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553220" w:rsidRDefault="004F783E" w:rsidP="009B543C">
      <w:pPr>
        <w:jc w:val="center"/>
        <w:rPr>
          <w:noProof/>
          <w:szCs w:val="28"/>
          <w:lang w:eastAsia="ru-RU" w:bidi="ar-SA"/>
        </w:rPr>
      </w:pPr>
      <w:r>
        <w:rPr>
          <w:noProof/>
          <w:szCs w:val="28"/>
          <w:lang w:eastAsia="ru-RU" w:bidi="ar-SA"/>
        </w:rPr>
        <w:drawing>
          <wp:inline distT="0" distB="0" distL="0" distR="0">
            <wp:extent cx="523875" cy="581025"/>
            <wp:effectExtent l="19050" t="0" r="9525" b="0"/>
            <wp:docPr id="1" name="Рисунок 3"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герб"/>
                    <pic:cNvPicPr>
                      <a:picLocks noChangeAspect="1" noChangeArrowheads="1"/>
                    </pic:cNvPicPr>
                  </pic:nvPicPr>
                  <pic:blipFill>
                    <a:blip r:embed="rId7"/>
                    <a:srcRect/>
                    <a:stretch>
                      <a:fillRect/>
                    </a:stretch>
                  </pic:blipFill>
                  <pic:spPr bwMode="auto">
                    <a:xfrm>
                      <a:off x="0" y="0"/>
                      <a:ext cx="523875" cy="581025"/>
                    </a:xfrm>
                    <a:prstGeom prst="rect">
                      <a:avLst/>
                    </a:prstGeom>
                    <a:noFill/>
                    <a:ln w="9525">
                      <a:noFill/>
                      <a:miter lim="800000"/>
                      <a:headEnd/>
                      <a:tailEnd/>
                    </a:ln>
                  </pic:spPr>
                </pic:pic>
              </a:graphicData>
            </a:graphic>
          </wp:inline>
        </w:drawing>
      </w:r>
    </w:p>
    <w:p w:rsidR="00553220" w:rsidRDefault="00553220" w:rsidP="007E4121">
      <w:pPr>
        <w:rPr>
          <w:rFonts w:ascii="Times New Roman" w:hAnsi="Times New Roman" w:cs="Times New Roman"/>
          <w:b/>
          <w:bCs/>
          <w:sz w:val="28"/>
        </w:rPr>
      </w:pPr>
      <w:r>
        <w:rPr>
          <w:rFonts w:ascii="Times New Roman" w:hAnsi="Times New Roman" w:cs="Times New Roman"/>
          <w:b/>
          <w:bCs/>
          <w:sz w:val="28"/>
        </w:rPr>
        <w:t xml:space="preserve">                                                             </w:t>
      </w:r>
    </w:p>
    <w:p w:rsidR="00553220" w:rsidRDefault="00553220" w:rsidP="00401CB6">
      <w:pPr>
        <w:jc w:val="center"/>
        <w:rPr>
          <w:rFonts w:ascii="Times New Roman" w:hAnsi="Times New Roman" w:cs="Times New Roman"/>
          <w:b/>
          <w:bCs/>
          <w:sz w:val="28"/>
        </w:rPr>
      </w:pPr>
      <w:r>
        <w:rPr>
          <w:rFonts w:ascii="Times New Roman" w:hAnsi="Times New Roman" w:cs="Times New Roman"/>
          <w:b/>
          <w:bCs/>
          <w:sz w:val="28"/>
        </w:rPr>
        <w:t>СОВЕТ</w:t>
      </w:r>
    </w:p>
    <w:p w:rsidR="00553220" w:rsidRDefault="00553220">
      <w:pPr>
        <w:jc w:val="center"/>
        <w:rPr>
          <w:b/>
          <w:bCs/>
        </w:rPr>
      </w:pPr>
      <w:r>
        <w:rPr>
          <w:rFonts w:ascii="Times New Roman" w:hAnsi="Times New Roman" w:cs="Times New Roman"/>
          <w:b/>
          <w:bCs/>
          <w:sz w:val="28"/>
        </w:rPr>
        <w:t xml:space="preserve">КРАСНОГВАРДЕЙСКОГО СЕЛЬСКОГО ПОСЕЛЕНИЯ </w:t>
      </w:r>
    </w:p>
    <w:p w:rsidR="00553220" w:rsidRDefault="00553220">
      <w:pPr>
        <w:pStyle w:val="11"/>
        <w:spacing w:line="200" w:lineRule="atLeast"/>
        <w:jc w:val="center"/>
      </w:pPr>
      <w:r>
        <w:rPr>
          <w:b/>
          <w:bCs/>
        </w:rPr>
        <w:t>КАНЕВСКОГО РАЙОНА</w:t>
      </w:r>
    </w:p>
    <w:p w:rsidR="00553220" w:rsidRDefault="00553220">
      <w:pPr>
        <w:pStyle w:val="11"/>
        <w:spacing w:line="200" w:lineRule="atLeast"/>
        <w:jc w:val="center"/>
      </w:pPr>
    </w:p>
    <w:p w:rsidR="00553220" w:rsidRPr="007E4121" w:rsidRDefault="00553220">
      <w:pPr>
        <w:jc w:val="center"/>
        <w:rPr>
          <w:sz w:val="32"/>
          <w:szCs w:val="32"/>
        </w:rPr>
      </w:pPr>
      <w:r w:rsidRPr="007E4121">
        <w:rPr>
          <w:rFonts w:ascii="Times New Roman" w:hAnsi="Times New Roman" w:cs="Times New Roman"/>
          <w:b/>
          <w:bCs/>
          <w:sz w:val="32"/>
          <w:szCs w:val="32"/>
        </w:rPr>
        <w:t>РЕШЕНИЕ</w:t>
      </w:r>
    </w:p>
    <w:p w:rsidR="00553220" w:rsidRPr="007E4121" w:rsidRDefault="00553220">
      <w:pPr>
        <w:jc w:val="center"/>
        <w:rPr>
          <w:rFonts w:ascii="Times New Roman" w:hAnsi="Times New Roman" w:cs="Times New Roman"/>
          <w:sz w:val="28"/>
          <w:szCs w:val="28"/>
        </w:rPr>
      </w:pPr>
    </w:p>
    <w:p w:rsidR="00553220" w:rsidRDefault="00553220">
      <w:pPr>
        <w:jc w:val="left"/>
        <w:rPr>
          <w:rFonts w:ascii="Times New Roman" w:hAnsi="Times New Roman" w:cs="Times New Roman"/>
          <w:color w:val="000000"/>
          <w:sz w:val="28"/>
        </w:rPr>
      </w:pPr>
      <w:r>
        <w:rPr>
          <w:rFonts w:ascii="Times New Roman" w:hAnsi="Times New Roman" w:cs="Times New Roman"/>
          <w:sz w:val="28"/>
        </w:rPr>
        <w:t xml:space="preserve"> __________________                                                                                        № _____</w:t>
      </w:r>
    </w:p>
    <w:p w:rsidR="00553220" w:rsidRDefault="00553220">
      <w:pPr>
        <w:jc w:val="center"/>
      </w:pPr>
      <w:r>
        <w:rPr>
          <w:rFonts w:ascii="Times New Roman" w:hAnsi="Times New Roman" w:cs="Times New Roman"/>
          <w:color w:val="000000"/>
          <w:sz w:val="28"/>
        </w:rPr>
        <w:t>поселок Красногвардеец</w:t>
      </w:r>
    </w:p>
    <w:p w:rsidR="00553220" w:rsidRPr="007E4121" w:rsidRDefault="00553220">
      <w:pPr>
        <w:rPr>
          <w:rFonts w:ascii="Times New Roman" w:hAnsi="Times New Roman" w:cs="Times New Roman"/>
          <w:sz w:val="28"/>
          <w:szCs w:val="28"/>
        </w:rPr>
      </w:pPr>
    </w:p>
    <w:p w:rsidR="00553220" w:rsidRDefault="00553220" w:rsidP="009079AD">
      <w:pPr>
        <w:pStyle w:val="11"/>
        <w:spacing w:line="200" w:lineRule="atLeast"/>
        <w:jc w:val="center"/>
        <w:rPr>
          <w:b/>
          <w:bCs/>
        </w:rPr>
      </w:pPr>
      <w:r>
        <w:rPr>
          <w:b/>
          <w:snapToGrid w:val="0"/>
        </w:rPr>
        <w:t>О внесении изменений в решение Совета Красногвардейского сельского поселения Каневского района от 26 декабря 2019г. № 18 «</w:t>
      </w:r>
      <w:r>
        <w:rPr>
          <w:b/>
          <w:bCs/>
        </w:rPr>
        <w:t>О бюджете Красногвардейского сельского поселения</w:t>
      </w:r>
    </w:p>
    <w:p w:rsidR="00553220" w:rsidRDefault="00553220" w:rsidP="009079AD">
      <w:pPr>
        <w:pStyle w:val="11"/>
        <w:spacing w:line="200" w:lineRule="atLeast"/>
        <w:jc w:val="center"/>
        <w:rPr>
          <w:b/>
          <w:bCs/>
        </w:rPr>
      </w:pPr>
      <w:r>
        <w:rPr>
          <w:b/>
          <w:bCs/>
        </w:rPr>
        <w:t xml:space="preserve"> Каневского района на 2020 год»</w:t>
      </w:r>
    </w:p>
    <w:p w:rsidR="00553220" w:rsidRPr="001E4679" w:rsidRDefault="00553220" w:rsidP="009079AD"/>
    <w:p w:rsidR="00553220" w:rsidRDefault="00553220"/>
    <w:p w:rsidR="00553220" w:rsidRDefault="00553220" w:rsidP="00014D2B">
      <w:pPr>
        <w:pStyle w:val="af"/>
        <w:ind w:firstLine="567"/>
      </w:pPr>
      <w:r>
        <w:t xml:space="preserve">В соответствии со статьями 184.1, 185 Бюджетного Кодекса Российской Федерации, статьей 72 Устава Красногвардейского сельского поселения Каневского района, Положением «О бюджетном процессе Красногвардейского сельского поселения Каневского района» Совет Красногвардейского сельского поселения Каневского района </w:t>
      </w:r>
      <w:proofErr w:type="spellStart"/>
      <w:proofErr w:type="gramStart"/>
      <w:r>
        <w:t>р</w:t>
      </w:r>
      <w:proofErr w:type="spellEnd"/>
      <w:proofErr w:type="gramEnd"/>
      <w:r>
        <w:t xml:space="preserve"> е </w:t>
      </w:r>
      <w:proofErr w:type="spellStart"/>
      <w:r>
        <w:t>ш</w:t>
      </w:r>
      <w:proofErr w:type="spellEnd"/>
      <w:r>
        <w:t xml:space="preserve"> и л:</w:t>
      </w:r>
    </w:p>
    <w:p w:rsidR="00553220" w:rsidRPr="000824AD" w:rsidRDefault="00553220" w:rsidP="00014D2B">
      <w:pPr>
        <w:ind w:firstLine="567"/>
        <w:rPr>
          <w:rFonts w:ascii="Times New Roman" w:hAnsi="Times New Roman"/>
          <w:spacing w:val="7"/>
          <w:sz w:val="28"/>
          <w:szCs w:val="28"/>
        </w:rPr>
      </w:pPr>
      <w:r>
        <w:rPr>
          <w:rFonts w:ascii="Times New Roman" w:hAnsi="Times New Roman"/>
          <w:spacing w:val="7"/>
          <w:sz w:val="28"/>
          <w:szCs w:val="28"/>
        </w:rPr>
        <w:t xml:space="preserve">1. </w:t>
      </w:r>
      <w:r>
        <w:rPr>
          <w:rFonts w:ascii="Times New Roman" w:hAnsi="Times New Roman"/>
          <w:color w:val="000000"/>
          <w:sz w:val="28"/>
          <w:szCs w:val="28"/>
        </w:rPr>
        <w:t>Внести</w:t>
      </w:r>
      <w:r w:rsidRPr="000824AD">
        <w:rPr>
          <w:rFonts w:ascii="Times New Roman" w:hAnsi="Times New Roman"/>
          <w:color w:val="000000"/>
          <w:sz w:val="28"/>
          <w:szCs w:val="28"/>
        </w:rPr>
        <w:t xml:space="preserve"> в решение Совета Красногвардейского сельского поселения Каневского района от </w:t>
      </w:r>
      <w:r>
        <w:rPr>
          <w:rFonts w:ascii="Times New Roman" w:hAnsi="Times New Roman"/>
          <w:color w:val="000000"/>
          <w:sz w:val="28"/>
          <w:szCs w:val="28"/>
        </w:rPr>
        <w:t>26</w:t>
      </w:r>
      <w:r w:rsidRPr="000824AD">
        <w:rPr>
          <w:rFonts w:ascii="Times New Roman" w:hAnsi="Times New Roman"/>
          <w:color w:val="000000"/>
          <w:sz w:val="28"/>
          <w:szCs w:val="28"/>
        </w:rPr>
        <w:t xml:space="preserve"> </w:t>
      </w:r>
      <w:r>
        <w:rPr>
          <w:rFonts w:ascii="Times New Roman" w:hAnsi="Times New Roman"/>
          <w:color w:val="000000"/>
          <w:sz w:val="28"/>
          <w:szCs w:val="28"/>
        </w:rPr>
        <w:t>декабря</w:t>
      </w:r>
      <w:r w:rsidRPr="000824AD">
        <w:rPr>
          <w:rFonts w:ascii="Times New Roman" w:hAnsi="Times New Roman"/>
          <w:color w:val="000000"/>
          <w:sz w:val="28"/>
          <w:szCs w:val="28"/>
        </w:rPr>
        <w:t xml:space="preserve"> 201</w:t>
      </w:r>
      <w:r>
        <w:rPr>
          <w:rFonts w:ascii="Times New Roman" w:hAnsi="Times New Roman"/>
          <w:color w:val="000000"/>
          <w:sz w:val="28"/>
          <w:szCs w:val="28"/>
        </w:rPr>
        <w:t>9</w:t>
      </w:r>
      <w:r w:rsidRPr="000824AD">
        <w:rPr>
          <w:rFonts w:ascii="Times New Roman" w:hAnsi="Times New Roman"/>
          <w:color w:val="000000"/>
          <w:sz w:val="28"/>
          <w:szCs w:val="28"/>
        </w:rPr>
        <w:t xml:space="preserve"> года № </w:t>
      </w:r>
      <w:r>
        <w:rPr>
          <w:rFonts w:ascii="Times New Roman" w:hAnsi="Times New Roman"/>
          <w:color w:val="000000"/>
          <w:sz w:val="28"/>
          <w:szCs w:val="28"/>
        </w:rPr>
        <w:t>18</w:t>
      </w:r>
      <w:r w:rsidRPr="000824AD">
        <w:rPr>
          <w:rFonts w:ascii="Times New Roman" w:hAnsi="Times New Roman"/>
          <w:color w:val="000000"/>
          <w:sz w:val="28"/>
          <w:szCs w:val="28"/>
        </w:rPr>
        <w:t xml:space="preserve"> </w:t>
      </w:r>
      <w:r>
        <w:rPr>
          <w:rFonts w:ascii="Times New Roman" w:hAnsi="Times New Roman"/>
          <w:color w:val="000000"/>
          <w:sz w:val="28"/>
          <w:szCs w:val="28"/>
        </w:rPr>
        <w:t>«</w:t>
      </w:r>
      <w:r w:rsidRPr="000824AD">
        <w:rPr>
          <w:rFonts w:ascii="Times New Roman" w:hAnsi="Times New Roman"/>
          <w:color w:val="000000"/>
          <w:sz w:val="28"/>
          <w:szCs w:val="28"/>
        </w:rPr>
        <w:t>О бюджете Красногвардейского сельского поселения Каневского района на 20</w:t>
      </w:r>
      <w:r>
        <w:rPr>
          <w:rFonts w:ascii="Times New Roman" w:hAnsi="Times New Roman"/>
          <w:color w:val="000000"/>
          <w:sz w:val="28"/>
          <w:szCs w:val="28"/>
        </w:rPr>
        <w:t>20</w:t>
      </w:r>
      <w:r w:rsidRPr="000824AD">
        <w:rPr>
          <w:rFonts w:ascii="Times New Roman" w:hAnsi="Times New Roman"/>
          <w:color w:val="000000"/>
          <w:sz w:val="28"/>
          <w:szCs w:val="28"/>
        </w:rPr>
        <w:t xml:space="preserve"> год</w:t>
      </w:r>
      <w:r>
        <w:rPr>
          <w:rFonts w:ascii="Times New Roman" w:hAnsi="Times New Roman"/>
          <w:color w:val="000000"/>
          <w:sz w:val="28"/>
          <w:szCs w:val="28"/>
        </w:rPr>
        <w:t>» следующие изменения:</w:t>
      </w:r>
    </w:p>
    <w:p w:rsidR="00553220" w:rsidRDefault="00553220" w:rsidP="00014D2B">
      <w:pPr>
        <w:pStyle w:val="ConsPlusNormal"/>
        <w:ind w:firstLine="567"/>
        <w:jc w:val="both"/>
        <w:rPr>
          <w:rFonts w:ascii="Times New Roman" w:hAnsi="Times New Roman" w:cs="Times New Roman"/>
          <w:sz w:val="28"/>
        </w:rPr>
      </w:pPr>
      <w:r>
        <w:rPr>
          <w:rFonts w:ascii="Times New Roman" w:hAnsi="Times New Roman" w:cs="Times New Roman"/>
          <w:sz w:val="28"/>
        </w:rPr>
        <w:t xml:space="preserve">1) общий объем доходов в сумме </w:t>
      </w:r>
      <w:r>
        <w:rPr>
          <w:rFonts w:ascii="Times New Roman" w:hAnsi="Times New Roman" w:cs="Times New Roman"/>
          <w:sz w:val="28"/>
          <w:shd w:val="clear" w:color="auto" w:fill="FFFFFF"/>
        </w:rPr>
        <w:t>19021,5</w:t>
      </w:r>
      <w:r>
        <w:rPr>
          <w:rFonts w:ascii="Times New Roman" w:hAnsi="Times New Roman" w:cs="Times New Roman"/>
          <w:sz w:val="28"/>
        </w:rPr>
        <w:t xml:space="preserve"> тыс. рублей;</w:t>
      </w:r>
    </w:p>
    <w:p w:rsidR="00553220" w:rsidRDefault="00553220" w:rsidP="00014D2B">
      <w:pPr>
        <w:pStyle w:val="ConsPlusNormal"/>
        <w:ind w:firstLine="567"/>
        <w:jc w:val="both"/>
        <w:rPr>
          <w:rFonts w:ascii="Times New Roman" w:hAnsi="Times New Roman" w:cs="Times New Roman"/>
          <w:sz w:val="28"/>
        </w:rPr>
      </w:pPr>
      <w:r>
        <w:rPr>
          <w:rFonts w:ascii="Times New Roman" w:hAnsi="Times New Roman" w:cs="Times New Roman"/>
          <w:sz w:val="28"/>
        </w:rPr>
        <w:t xml:space="preserve">2) общий объем расходов в сумме </w:t>
      </w:r>
      <w:r>
        <w:rPr>
          <w:rFonts w:ascii="Times New Roman" w:hAnsi="Times New Roman" w:cs="Times New Roman"/>
          <w:sz w:val="28"/>
          <w:shd w:val="clear" w:color="auto" w:fill="FFFFFF"/>
        </w:rPr>
        <w:t>20164,7</w:t>
      </w:r>
      <w:r>
        <w:rPr>
          <w:rFonts w:ascii="Times New Roman" w:hAnsi="Times New Roman" w:cs="Times New Roman"/>
          <w:sz w:val="28"/>
        </w:rPr>
        <w:t xml:space="preserve"> тыс. рублей;</w:t>
      </w:r>
    </w:p>
    <w:p w:rsidR="00553220" w:rsidRDefault="009B543C" w:rsidP="00014D2B">
      <w:pPr>
        <w:pStyle w:val="210"/>
        <w:spacing w:line="200" w:lineRule="atLeast"/>
        <w:ind w:firstLine="567"/>
        <w:jc w:val="both"/>
        <w:rPr>
          <w:rFonts w:ascii="Times New Roman" w:hAnsi="Times New Roman"/>
          <w:sz w:val="28"/>
          <w:szCs w:val="28"/>
        </w:rPr>
      </w:pPr>
      <w:bookmarkStart w:id="0" w:name="_GoBack"/>
      <w:bookmarkEnd w:id="0"/>
      <w:r>
        <w:rPr>
          <w:rFonts w:ascii="Times New Roman" w:hAnsi="Times New Roman"/>
          <w:sz w:val="28"/>
          <w:szCs w:val="28"/>
        </w:rPr>
        <w:t>2</w:t>
      </w:r>
      <w:r w:rsidR="00871640">
        <w:rPr>
          <w:rFonts w:ascii="Times New Roman" w:hAnsi="Times New Roman"/>
          <w:sz w:val="28"/>
          <w:szCs w:val="28"/>
        </w:rPr>
        <w:t xml:space="preserve">. Изложить приложения </w:t>
      </w:r>
      <w:r w:rsidR="00553220">
        <w:rPr>
          <w:rFonts w:ascii="Times New Roman" w:hAnsi="Times New Roman"/>
          <w:sz w:val="28"/>
          <w:szCs w:val="28"/>
        </w:rPr>
        <w:t>№ 2, №</w:t>
      </w:r>
      <w:r w:rsidR="00553220" w:rsidRPr="000824AD">
        <w:rPr>
          <w:rFonts w:ascii="Times New Roman" w:hAnsi="Times New Roman"/>
          <w:sz w:val="28"/>
          <w:szCs w:val="28"/>
        </w:rPr>
        <w:t xml:space="preserve"> 5,</w:t>
      </w:r>
      <w:r w:rsidR="00553220">
        <w:rPr>
          <w:rFonts w:ascii="Times New Roman" w:hAnsi="Times New Roman"/>
          <w:sz w:val="28"/>
          <w:szCs w:val="28"/>
        </w:rPr>
        <w:t xml:space="preserve"> №</w:t>
      </w:r>
      <w:r w:rsidR="00553220" w:rsidRPr="000824AD">
        <w:rPr>
          <w:rFonts w:ascii="Times New Roman" w:hAnsi="Times New Roman"/>
          <w:sz w:val="28"/>
          <w:szCs w:val="28"/>
        </w:rPr>
        <w:t xml:space="preserve"> 6, </w:t>
      </w:r>
      <w:r w:rsidR="00553220">
        <w:rPr>
          <w:rFonts w:ascii="Times New Roman" w:hAnsi="Times New Roman"/>
          <w:sz w:val="28"/>
          <w:szCs w:val="28"/>
        </w:rPr>
        <w:t>№ 7, № 8,</w:t>
      </w:r>
      <w:r>
        <w:rPr>
          <w:rFonts w:ascii="Times New Roman" w:hAnsi="Times New Roman"/>
          <w:sz w:val="28"/>
          <w:szCs w:val="28"/>
        </w:rPr>
        <w:t xml:space="preserve"> № </w:t>
      </w:r>
      <w:r w:rsidR="00553220">
        <w:rPr>
          <w:rFonts w:ascii="Times New Roman" w:hAnsi="Times New Roman"/>
          <w:sz w:val="28"/>
          <w:szCs w:val="28"/>
        </w:rPr>
        <w:t>10</w:t>
      </w:r>
      <w:r w:rsidR="00553220" w:rsidRPr="000824AD">
        <w:rPr>
          <w:rFonts w:ascii="Times New Roman" w:hAnsi="Times New Roman"/>
          <w:sz w:val="28"/>
          <w:szCs w:val="28"/>
        </w:rPr>
        <w:t xml:space="preserve"> следующей редакции</w:t>
      </w:r>
      <w:r w:rsidR="00553220">
        <w:rPr>
          <w:rFonts w:ascii="Times New Roman" w:hAnsi="Times New Roman"/>
          <w:sz w:val="28"/>
          <w:szCs w:val="28"/>
        </w:rPr>
        <w:t>.</w:t>
      </w:r>
    </w:p>
    <w:p w:rsidR="00553220" w:rsidRDefault="009B543C" w:rsidP="00014D2B">
      <w:pPr>
        <w:pStyle w:val="aff0"/>
        <w:ind w:firstLine="567"/>
        <w:jc w:val="both"/>
        <w:rPr>
          <w:rFonts w:ascii="Times New Roman" w:hAnsi="Times New Roman"/>
          <w:sz w:val="28"/>
          <w:szCs w:val="28"/>
        </w:rPr>
      </w:pPr>
      <w:r>
        <w:rPr>
          <w:rFonts w:ascii="Times New Roman" w:hAnsi="Times New Roman"/>
          <w:sz w:val="28"/>
          <w:szCs w:val="28"/>
        </w:rPr>
        <w:t>3</w:t>
      </w:r>
      <w:r w:rsidR="00553220">
        <w:rPr>
          <w:rFonts w:ascii="Times New Roman" w:hAnsi="Times New Roman"/>
          <w:sz w:val="28"/>
          <w:szCs w:val="28"/>
        </w:rPr>
        <w:t>. Настоящее решение вступает в силу со дня его официального обнародования.</w:t>
      </w:r>
    </w:p>
    <w:p w:rsidR="00553220" w:rsidRDefault="00553220" w:rsidP="00014D2B">
      <w:pPr>
        <w:pStyle w:val="210"/>
        <w:spacing w:line="200" w:lineRule="atLeast"/>
        <w:ind w:firstLine="567"/>
        <w:jc w:val="both"/>
        <w:rPr>
          <w:rFonts w:ascii="Times New Roman" w:hAnsi="Times New Roman" w:cs="Times New Roman"/>
          <w:sz w:val="28"/>
          <w:szCs w:val="28"/>
        </w:rPr>
      </w:pPr>
    </w:p>
    <w:p w:rsidR="00553220" w:rsidRDefault="00553220" w:rsidP="00D544AF">
      <w:pPr>
        <w:pStyle w:val="210"/>
        <w:spacing w:line="200" w:lineRule="atLeast"/>
        <w:jc w:val="both"/>
        <w:rPr>
          <w:rFonts w:ascii="Times New Roman" w:hAnsi="Times New Roman" w:cs="Times New Roman"/>
          <w:sz w:val="28"/>
          <w:szCs w:val="28"/>
        </w:rPr>
      </w:pPr>
    </w:p>
    <w:p w:rsidR="00553220" w:rsidRPr="00D544AF" w:rsidRDefault="00553220" w:rsidP="00D544AF">
      <w:pPr>
        <w:pStyle w:val="210"/>
        <w:spacing w:line="200" w:lineRule="atLeast"/>
        <w:jc w:val="both"/>
        <w:rPr>
          <w:rFonts w:ascii="Times New Roman" w:hAnsi="Times New Roman" w:cs="Times New Roman"/>
          <w:sz w:val="28"/>
          <w:szCs w:val="28"/>
        </w:rPr>
      </w:pPr>
    </w:p>
    <w:p w:rsidR="00553220" w:rsidRDefault="00553220">
      <w:pPr>
        <w:pStyle w:val="210"/>
        <w:spacing w:line="200" w:lineRule="atLeast"/>
        <w:ind w:firstLine="0"/>
        <w:rPr>
          <w:rFonts w:ascii="Times New Roman" w:hAnsi="Times New Roman" w:cs="Times New Roman"/>
          <w:sz w:val="28"/>
        </w:rPr>
      </w:pPr>
      <w:r>
        <w:rPr>
          <w:rFonts w:ascii="Times New Roman" w:hAnsi="Times New Roman" w:cs="Times New Roman"/>
          <w:sz w:val="28"/>
        </w:rPr>
        <w:t xml:space="preserve">Глава </w:t>
      </w:r>
      <w:proofErr w:type="gramStart"/>
      <w:r>
        <w:rPr>
          <w:rFonts w:ascii="Times New Roman" w:hAnsi="Times New Roman" w:cs="Times New Roman"/>
          <w:sz w:val="28"/>
        </w:rPr>
        <w:t>Красногвардейского</w:t>
      </w:r>
      <w:proofErr w:type="gramEnd"/>
      <w:r>
        <w:rPr>
          <w:rFonts w:ascii="Times New Roman" w:hAnsi="Times New Roman" w:cs="Times New Roman"/>
          <w:sz w:val="28"/>
        </w:rPr>
        <w:t xml:space="preserve"> сельского</w:t>
      </w:r>
    </w:p>
    <w:p w:rsidR="00553220" w:rsidRDefault="00553220">
      <w:pPr>
        <w:pStyle w:val="210"/>
        <w:spacing w:line="200" w:lineRule="atLeast"/>
        <w:ind w:firstLine="0"/>
        <w:rPr>
          <w:rFonts w:ascii="Times New Roman" w:hAnsi="Times New Roman" w:cs="Times New Roman"/>
          <w:sz w:val="28"/>
        </w:rPr>
      </w:pPr>
      <w:r>
        <w:rPr>
          <w:rFonts w:ascii="Times New Roman" w:hAnsi="Times New Roman" w:cs="Times New Roman"/>
          <w:sz w:val="28"/>
        </w:rPr>
        <w:t xml:space="preserve">поселения Каневского района </w:t>
      </w:r>
      <w:r>
        <w:rPr>
          <w:rFonts w:ascii="Times New Roman" w:hAnsi="Times New Roman" w:cs="Times New Roman"/>
          <w:sz w:val="28"/>
        </w:rPr>
        <w:tab/>
      </w:r>
      <w:r>
        <w:rPr>
          <w:rFonts w:ascii="Times New Roman" w:hAnsi="Times New Roman" w:cs="Times New Roman"/>
          <w:sz w:val="28"/>
        </w:rPr>
        <w:tab/>
        <w:t xml:space="preserve">                                        </w:t>
      </w:r>
      <w:r w:rsidR="00871640">
        <w:rPr>
          <w:rFonts w:ascii="Times New Roman" w:hAnsi="Times New Roman" w:cs="Times New Roman"/>
          <w:sz w:val="28"/>
        </w:rPr>
        <w:t xml:space="preserve">       </w:t>
      </w:r>
      <w:r>
        <w:rPr>
          <w:rFonts w:ascii="Times New Roman" w:hAnsi="Times New Roman" w:cs="Times New Roman"/>
          <w:sz w:val="28"/>
        </w:rPr>
        <w:t xml:space="preserve">  Ю.В. </w:t>
      </w:r>
      <w:proofErr w:type="spellStart"/>
      <w:r>
        <w:rPr>
          <w:rFonts w:ascii="Times New Roman" w:hAnsi="Times New Roman" w:cs="Times New Roman"/>
          <w:sz w:val="28"/>
        </w:rPr>
        <w:t>Гринь</w:t>
      </w:r>
      <w:proofErr w:type="spellEnd"/>
    </w:p>
    <w:p w:rsidR="00553220" w:rsidRDefault="00553220"/>
    <w:p w:rsidR="00553220" w:rsidRDefault="00553220"/>
    <w:p w:rsidR="00553220" w:rsidRDefault="00553220"/>
    <w:p w:rsidR="00553220" w:rsidRDefault="00553220"/>
    <w:p w:rsidR="00553220" w:rsidRDefault="00553220"/>
    <w:p w:rsidR="00553220" w:rsidRDefault="00553220"/>
    <w:p w:rsidR="00553220" w:rsidRDefault="00553220"/>
    <w:p w:rsidR="00553220" w:rsidRDefault="00553220"/>
    <w:p w:rsidR="00553220" w:rsidRDefault="00553220"/>
    <w:p w:rsidR="00553220" w:rsidRDefault="00553220" w:rsidP="00EF6CE4">
      <w:pPr>
        <w:ind w:left="4820"/>
        <w:rPr>
          <w:rFonts w:ascii="Times New Roman" w:hAnsi="Times New Roman" w:cs="Times New Roman"/>
          <w:sz w:val="28"/>
        </w:rPr>
      </w:pPr>
      <w:r>
        <w:rPr>
          <w:rFonts w:ascii="Times New Roman" w:hAnsi="Times New Roman" w:cs="Times New Roman"/>
          <w:sz w:val="28"/>
        </w:rPr>
        <w:lastRenderedPageBreak/>
        <w:t>ПРИЛОЖЕНИЕ № 2</w:t>
      </w:r>
    </w:p>
    <w:p w:rsidR="00553220" w:rsidRDefault="00553220" w:rsidP="00EF6CE4">
      <w:pPr>
        <w:ind w:left="4820"/>
        <w:rPr>
          <w:rFonts w:ascii="Times New Roman" w:hAnsi="Times New Roman" w:cs="Times New Roman"/>
          <w:sz w:val="28"/>
        </w:rPr>
      </w:pPr>
      <w:r>
        <w:rPr>
          <w:rFonts w:ascii="Times New Roman" w:hAnsi="Times New Roman" w:cs="Times New Roman"/>
          <w:sz w:val="28"/>
        </w:rPr>
        <w:t>к решению Совета Красногвардейского</w:t>
      </w:r>
    </w:p>
    <w:p w:rsidR="00553220" w:rsidRDefault="00553220" w:rsidP="00EF6CE4">
      <w:pPr>
        <w:ind w:left="4820"/>
        <w:rPr>
          <w:rFonts w:ascii="Times New Roman" w:hAnsi="Times New Roman" w:cs="Times New Roman"/>
          <w:sz w:val="28"/>
        </w:rPr>
      </w:pPr>
      <w:r>
        <w:rPr>
          <w:rFonts w:ascii="Times New Roman" w:hAnsi="Times New Roman" w:cs="Times New Roman"/>
          <w:sz w:val="28"/>
        </w:rPr>
        <w:t>сельского поселения Каневского района</w:t>
      </w:r>
    </w:p>
    <w:p w:rsidR="00553220" w:rsidRPr="00EF6CE4" w:rsidRDefault="00553220" w:rsidP="00EF6CE4">
      <w:pPr>
        <w:ind w:left="4820"/>
        <w:rPr>
          <w:rFonts w:ascii="Times New Roman" w:hAnsi="Times New Roman" w:cs="Times New Roman"/>
          <w:sz w:val="28"/>
          <w:szCs w:val="28"/>
        </w:rPr>
      </w:pPr>
      <w:r w:rsidRPr="00EF6CE4">
        <w:rPr>
          <w:rFonts w:ascii="Times New Roman" w:hAnsi="Times New Roman" w:cs="Times New Roman"/>
          <w:sz w:val="28"/>
          <w:szCs w:val="28"/>
        </w:rPr>
        <w:t>от _______</w:t>
      </w:r>
      <w:r>
        <w:rPr>
          <w:rFonts w:ascii="Times New Roman" w:hAnsi="Times New Roman" w:cs="Times New Roman"/>
          <w:sz w:val="28"/>
          <w:szCs w:val="28"/>
        </w:rPr>
        <w:t xml:space="preserve">__________ года </w:t>
      </w:r>
      <w:r w:rsidRPr="00EF6CE4">
        <w:rPr>
          <w:rFonts w:ascii="Times New Roman" w:hAnsi="Times New Roman" w:cs="Times New Roman"/>
          <w:sz w:val="28"/>
          <w:szCs w:val="28"/>
        </w:rPr>
        <w:t>№_______</w:t>
      </w:r>
    </w:p>
    <w:p w:rsidR="00871640" w:rsidRPr="00EF6CE4" w:rsidRDefault="00871640" w:rsidP="005D6227">
      <w:pPr>
        <w:jc w:val="center"/>
        <w:rPr>
          <w:rFonts w:ascii="Times New Roman" w:hAnsi="Times New Roman" w:cs="Times New Roman"/>
          <w:sz w:val="28"/>
          <w:szCs w:val="28"/>
        </w:rPr>
      </w:pPr>
    </w:p>
    <w:p w:rsidR="00553220" w:rsidRDefault="00553220" w:rsidP="005D6227">
      <w:pPr>
        <w:jc w:val="center"/>
        <w:rPr>
          <w:rFonts w:ascii="Times New Roman" w:hAnsi="Times New Roman" w:cs="Times New Roman"/>
        </w:rPr>
      </w:pPr>
      <w:r>
        <w:rPr>
          <w:rFonts w:ascii="Times New Roman" w:hAnsi="Times New Roman" w:cs="Times New Roman"/>
          <w:sz w:val="28"/>
        </w:rPr>
        <w:t>Объем</w:t>
      </w:r>
      <w:r>
        <w:rPr>
          <w:rFonts w:ascii="Times New Roman" w:hAnsi="Times New Roman" w:cs="Times New Roman"/>
          <w:b/>
          <w:bCs/>
          <w:sz w:val="28"/>
        </w:rPr>
        <w:t xml:space="preserve"> </w:t>
      </w:r>
      <w:r>
        <w:rPr>
          <w:rFonts w:ascii="Times New Roman" w:hAnsi="Times New Roman" w:cs="Times New Roman"/>
          <w:sz w:val="28"/>
        </w:rPr>
        <w:t>поступлений доходов в бюджет Красногвардейского сельского поселения Каневского района в 2020 году</w:t>
      </w:r>
    </w:p>
    <w:p w:rsidR="00553220" w:rsidRDefault="00553220" w:rsidP="005D6227">
      <w:pPr>
        <w:pStyle w:val="af3"/>
        <w:jc w:val="right"/>
        <w:rPr>
          <w:rFonts w:ascii="Times New Roman" w:hAnsi="Times New Roman" w:cs="Times New Roman"/>
          <w:color w:val="000000"/>
          <w:sz w:val="28"/>
        </w:rPr>
      </w:pPr>
      <w:r>
        <w:rPr>
          <w:rFonts w:ascii="Times New Roman" w:hAnsi="Times New Roman" w:cs="Times New Roman"/>
        </w:rPr>
        <w:t xml:space="preserve"> </w:t>
      </w:r>
      <w:r>
        <w:rPr>
          <w:rFonts w:ascii="Times New Roman" w:hAnsi="Times New Roman" w:cs="Times New Roman"/>
          <w:sz w:val="28"/>
        </w:rPr>
        <w:tab/>
      </w:r>
      <w:r>
        <w:rPr>
          <w:rFonts w:ascii="Times New Roman" w:hAnsi="Times New Roman" w:cs="Times New Roman"/>
          <w:sz w:val="28"/>
        </w:rPr>
        <w:tab/>
        <w:t xml:space="preserve"> тыс. руб.</w:t>
      </w:r>
    </w:p>
    <w:tbl>
      <w:tblPr>
        <w:tblW w:w="10068" w:type="dxa"/>
        <w:tblInd w:w="108" w:type="dxa"/>
        <w:tblLayout w:type="fixed"/>
        <w:tblLook w:val="0000"/>
      </w:tblPr>
      <w:tblGrid>
        <w:gridCol w:w="3261"/>
        <w:gridCol w:w="5171"/>
        <w:gridCol w:w="1636"/>
      </w:tblGrid>
      <w:tr w:rsidR="00553220" w:rsidTr="00EF6CE4">
        <w:trPr>
          <w:trHeight w:val="810"/>
        </w:trPr>
        <w:tc>
          <w:tcPr>
            <w:tcW w:w="3261" w:type="dxa"/>
            <w:tcBorders>
              <w:top w:val="single" w:sz="2" w:space="0" w:color="000000"/>
              <w:left w:val="single" w:sz="2" w:space="0" w:color="000000"/>
              <w:bottom w:val="single" w:sz="2" w:space="0" w:color="000000"/>
            </w:tcBorders>
            <w:vAlign w:val="center"/>
          </w:tcPr>
          <w:p w:rsidR="00553220" w:rsidRDefault="00553220" w:rsidP="005D6227">
            <w:pPr>
              <w:jc w:val="center"/>
              <w:rPr>
                <w:rFonts w:ascii="Times New Roman" w:hAnsi="Times New Roman" w:cs="Times New Roman"/>
                <w:color w:val="000000"/>
                <w:sz w:val="28"/>
              </w:rPr>
            </w:pPr>
            <w:r>
              <w:rPr>
                <w:rFonts w:ascii="Times New Roman" w:hAnsi="Times New Roman" w:cs="Times New Roman"/>
                <w:color w:val="000000"/>
                <w:sz w:val="28"/>
              </w:rPr>
              <w:t>Код</w:t>
            </w:r>
          </w:p>
        </w:tc>
        <w:tc>
          <w:tcPr>
            <w:tcW w:w="5171" w:type="dxa"/>
            <w:tcBorders>
              <w:top w:val="single" w:sz="2" w:space="0" w:color="000000"/>
              <w:left w:val="single" w:sz="2" w:space="0" w:color="000000"/>
              <w:bottom w:val="single" w:sz="2" w:space="0" w:color="000000"/>
            </w:tcBorders>
            <w:vAlign w:val="center"/>
          </w:tcPr>
          <w:p w:rsidR="00553220" w:rsidRDefault="00553220" w:rsidP="005D6227">
            <w:pPr>
              <w:jc w:val="center"/>
              <w:rPr>
                <w:rFonts w:ascii="Times New Roman" w:hAnsi="Times New Roman" w:cs="Times New Roman"/>
                <w:sz w:val="28"/>
              </w:rPr>
            </w:pPr>
            <w:r>
              <w:rPr>
                <w:rFonts w:ascii="Times New Roman" w:hAnsi="Times New Roman" w:cs="Times New Roman"/>
                <w:color w:val="000000"/>
                <w:sz w:val="28"/>
              </w:rPr>
              <w:t>Наименование дохода</w:t>
            </w:r>
          </w:p>
        </w:tc>
        <w:tc>
          <w:tcPr>
            <w:tcW w:w="1636" w:type="dxa"/>
            <w:tcBorders>
              <w:top w:val="single" w:sz="2" w:space="0" w:color="000000"/>
              <w:left w:val="single" w:sz="2" w:space="0" w:color="000000"/>
              <w:bottom w:val="single" w:sz="2" w:space="0" w:color="000000"/>
              <w:right w:val="single" w:sz="2" w:space="0" w:color="000000"/>
            </w:tcBorders>
            <w:vAlign w:val="center"/>
          </w:tcPr>
          <w:p w:rsidR="00553220" w:rsidRDefault="00553220" w:rsidP="005D6227">
            <w:pPr>
              <w:ind w:firstLine="342"/>
              <w:jc w:val="center"/>
            </w:pPr>
            <w:r>
              <w:rPr>
                <w:rFonts w:ascii="Times New Roman" w:hAnsi="Times New Roman" w:cs="Times New Roman"/>
                <w:sz w:val="28"/>
              </w:rPr>
              <w:t>Сумма</w:t>
            </w:r>
          </w:p>
        </w:tc>
      </w:tr>
      <w:tr w:rsidR="00553220" w:rsidTr="00EF6CE4">
        <w:trPr>
          <w:trHeight w:val="415"/>
        </w:trPr>
        <w:tc>
          <w:tcPr>
            <w:tcW w:w="3261" w:type="dxa"/>
            <w:tcBorders>
              <w:top w:val="single" w:sz="2" w:space="0" w:color="000000"/>
              <w:left w:val="single" w:sz="2" w:space="0" w:color="000000"/>
              <w:bottom w:val="single" w:sz="2" w:space="0" w:color="000000"/>
            </w:tcBorders>
            <w:vAlign w:val="center"/>
          </w:tcPr>
          <w:p w:rsidR="00553220" w:rsidRDefault="00553220" w:rsidP="005D6227">
            <w:pPr>
              <w:jc w:val="center"/>
              <w:rPr>
                <w:rFonts w:ascii="Times New Roman" w:hAnsi="Times New Roman" w:cs="Times New Roman"/>
                <w:color w:val="000000"/>
                <w:sz w:val="28"/>
              </w:rPr>
            </w:pPr>
            <w:r>
              <w:rPr>
                <w:rFonts w:ascii="Times New Roman" w:hAnsi="Times New Roman" w:cs="Times New Roman"/>
                <w:color w:val="000000"/>
                <w:sz w:val="28"/>
              </w:rPr>
              <w:t>1</w:t>
            </w:r>
          </w:p>
        </w:tc>
        <w:tc>
          <w:tcPr>
            <w:tcW w:w="5171" w:type="dxa"/>
            <w:tcBorders>
              <w:top w:val="single" w:sz="2" w:space="0" w:color="000000"/>
              <w:left w:val="single" w:sz="2" w:space="0" w:color="000000"/>
              <w:bottom w:val="single" w:sz="2" w:space="0" w:color="000000"/>
            </w:tcBorders>
            <w:vAlign w:val="center"/>
          </w:tcPr>
          <w:p w:rsidR="00553220" w:rsidRDefault="00553220" w:rsidP="005D6227">
            <w:pPr>
              <w:jc w:val="center"/>
              <w:rPr>
                <w:rFonts w:ascii="Times New Roman" w:hAnsi="Times New Roman" w:cs="Times New Roman"/>
                <w:sz w:val="28"/>
              </w:rPr>
            </w:pPr>
            <w:r>
              <w:rPr>
                <w:rFonts w:ascii="Times New Roman" w:hAnsi="Times New Roman" w:cs="Times New Roman"/>
                <w:color w:val="000000"/>
                <w:sz w:val="28"/>
              </w:rPr>
              <w:t>2</w:t>
            </w:r>
          </w:p>
        </w:tc>
        <w:tc>
          <w:tcPr>
            <w:tcW w:w="1636" w:type="dxa"/>
            <w:tcBorders>
              <w:top w:val="single" w:sz="2" w:space="0" w:color="000000"/>
              <w:left w:val="single" w:sz="2" w:space="0" w:color="000000"/>
              <w:bottom w:val="single" w:sz="2" w:space="0" w:color="000000"/>
              <w:right w:val="single" w:sz="2" w:space="0" w:color="000000"/>
            </w:tcBorders>
            <w:vAlign w:val="center"/>
          </w:tcPr>
          <w:p w:rsidR="00553220" w:rsidRDefault="00553220" w:rsidP="005D6227">
            <w:pPr>
              <w:jc w:val="center"/>
            </w:pPr>
            <w:r>
              <w:rPr>
                <w:rFonts w:ascii="Times New Roman" w:hAnsi="Times New Roman" w:cs="Times New Roman"/>
                <w:sz w:val="28"/>
              </w:rPr>
              <w:t>3</w:t>
            </w:r>
          </w:p>
        </w:tc>
      </w:tr>
      <w:tr w:rsidR="00553220" w:rsidTr="00EF6CE4">
        <w:trPr>
          <w:trHeight w:val="390"/>
        </w:trPr>
        <w:tc>
          <w:tcPr>
            <w:tcW w:w="3261" w:type="dxa"/>
            <w:tcBorders>
              <w:top w:val="single" w:sz="2" w:space="0" w:color="000000"/>
              <w:left w:val="single" w:sz="2" w:space="0" w:color="000000"/>
              <w:bottom w:val="single" w:sz="2" w:space="0" w:color="000000"/>
            </w:tcBorders>
            <w:vAlign w:val="center"/>
          </w:tcPr>
          <w:p w:rsidR="00553220" w:rsidRDefault="00553220" w:rsidP="005D6227">
            <w:pPr>
              <w:jc w:val="center"/>
              <w:rPr>
                <w:rFonts w:ascii="Times New Roman" w:hAnsi="Times New Roman" w:cs="Times New Roman"/>
                <w:color w:val="000000"/>
                <w:sz w:val="28"/>
              </w:rPr>
            </w:pPr>
            <w:r>
              <w:rPr>
                <w:rFonts w:ascii="Times New Roman" w:hAnsi="Times New Roman" w:cs="Times New Roman"/>
                <w:color w:val="000000"/>
                <w:sz w:val="28"/>
              </w:rPr>
              <w:t>1 00 00000 00 0000 000</w:t>
            </w:r>
          </w:p>
        </w:tc>
        <w:tc>
          <w:tcPr>
            <w:tcW w:w="5171" w:type="dxa"/>
            <w:tcBorders>
              <w:top w:val="single" w:sz="2" w:space="0" w:color="000000"/>
              <w:left w:val="single" w:sz="2" w:space="0" w:color="000000"/>
              <w:bottom w:val="single" w:sz="2" w:space="0" w:color="000000"/>
            </w:tcBorders>
            <w:vAlign w:val="center"/>
          </w:tcPr>
          <w:p w:rsidR="00553220" w:rsidRDefault="00553220" w:rsidP="00EF6CE4">
            <w:pPr>
              <w:rPr>
                <w:rFonts w:ascii="Times New Roman" w:hAnsi="Times New Roman" w:cs="Times New Roman"/>
                <w:sz w:val="28"/>
                <w:shd w:val="clear" w:color="auto" w:fill="FFFFFF"/>
              </w:rPr>
            </w:pPr>
            <w:r>
              <w:rPr>
                <w:rFonts w:ascii="Times New Roman" w:hAnsi="Times New Roman" w:cs="Times New Roman"/>
                <w:color w:val="000000"/>
                <w:sz w:val="28"/>
              </w:rPr>
              <w:t>Налоговые и неналоговые доходы</w:t>
            </w:r>
          </w:p>
        </w:tc>
        <w:tc>
          <w:tcPr>
            <w:tcW w:w="1636" w:type="dxa"/>
            <w:tcBorders>
              <w:top w:val="single" w:sz="2" w:space="0" w:color="000000"/>
              <w:left w:val="single" w:sz="2" w:space="0" w:color="000000"/>
              <w:bottom w:val="single" w:sz="2" w:space="0" w:color="000000"/>
              <w:right w:val="single" w:sz="2" w:space="0" w:color="000000"/>
            </w:tcBorders>
            <w:vAlign w:val="center"/>
          </w:tcPr>
          <w:p w:rsidR="00553220" w:rsidRDefault="00553220" w:rsidP="005D6227">
            <w:pPr>
              <w:jc w:val="center"/>
            </w:pPr>
            <w:r>
              <w:rPr>
                <w:rFonts w:ascii="Times New Roman" w:hAnsi="Times New Roman" w:cs="Times New Roman"/>
                <w:sz w:val="28"/>
                <w:shd w:val="clear" w:color="auto" w:fill="FFFFFF"/>
              </w:rPr>
              <w:t>6667,1</w:t>
            </w:r>
          </w:p>
        </w:tc>
      </w:tr>
      <w:tr w:rsidR="00553220" w:rsidTr="00EF6CE4">
        <w:trPr>
          <w:trHeight w:val="310"/>
        </w:trPr>
        <w:tc>
          <w:tcPr>
            <w:tcW w:w="3261" w:type="dxa"/>
            <w:tcBorders>
              <w:top w:val="single" w:sz="2" w:space="0" w:color="000000"/>
              <w:left w:val="single" w:sz="2" w:space="0" w:color="000000"/>
              <w:bottom w:val="single" w:sz="2" w:space="0" w:color="000000"/>
            </w:tcBorders>
            <w:vAlign w:val="center"/>
          </w:tcPr>
          <w:p w:rsidR="00553220" w:rsidRDefault="00553220" w:rsidP="005D6227">
            <w:pPr>
              <w:jc w:val="center"/>
              <w:rPr>
                <w:rFonts w:ascii="Times New Roman" w:hAnsi="Times New Roman" w:cs="Times New Roman"/>
                <w:sz w:val="28"/>
              </w:rPr>
            </w:pPr>
            <w:r>
              <w:rPr>
                <w:rFonts w:ascii="Times New Roman" w:hAnsi="Times New Roman" w:cs="Times New Roman"/>
                <w:sz w:val="28"/>
              </w:rPr>
              <w:t>1 01 02000 01 0000 110</w:t>
            </w:r>
          </w:p>
        </w:tc>
        <w:tc>
          <w:tcPr>
            <w:tcW w:w="5171" w:type="dxa"/>
            <w:tcBorders>
              <w:top w:val="single" w:sz="2" w:space="0" w:color="000000"/>
              <w:left w:val="single" w:sz="2" w:space="0" w:color="000000"/>
              <w:bottom w:val="single" w:sz="2" w:space="0" w:color="000000"/>
            </w:tcBorders>
            <w:vAlign w:val="center"/>
          </w:tcPr>
          <w:p w:rsidR="00553220" w:rsidRDefault="00553220" w:rsidP="00EF6CE4">
            <w:pPr>
              <w:rPr>
                <w:rFonts w:ascii="Times New Roman" w:hAnsi="Times New Roman" w:cs="Times New Roman"/>
                <w:sz w:val="28"/>
                <w:shd w:val="clear" w:color="auto" w:fill="FFFFFF"/>
              </w:rPr>
            </w:pPr>
            <w:r>
              <w:rPr>
                <w:rFonts w:ascii="Times New Roman" w:hAnsi="Times New Roman" w:cs="Times New Roman"/>
                <w:sz w:val="28"/>
              </w:rPr>
              <w:t>Налог на доходы физических лиц</w:t>
            </w:r>
          </w:p>
        </w:tc>
        <w:tc>
          <w:tcPr>
            <w:tcW w:w="1636" w:type="dxa"/>
            <w:tcBorders>
              <w:top w:val="single" w:sz="2" w:space="0" w:color="000000"/>
              <w:left w:val="single" w:sz="2" w:space="0" w:color="000000"/>
              <w:bottom w:val="single" w:sz="2" w:space="0" w:color="000000"/>
              <w:right w:val="single" w:sz="2" w:space="0" w:color="000000"/>
            </w:tcBorders>
            <w:vAlign w:val="center"/>
          </w:tcPr>
          <w:p w:rsidR="00553220" w:rsidRDefault="00553220" w:rsidP="005D6227">
            <w:pPr>
              <w:jc w:val="center"/>
            </w:pPr>
            <w:r>
              <w:rPr>
                <w:rFonts w:ascii="Times New Roman" w:hAnsi="Times New Roman" w:cs="Times New Roman"/>
                <w:sz w:val="28"/>
                <w:shd w:val="clear" w:color="auto" w:fill="FFFFFF"/>
              </w:rPr>
              <w:t>1408,0</w:t>
            </w:r>
          </w:p>
        </w:tc>
      </w:tr>
      <w:tr w:rsidR="00553220" w:rsidTr="00EF6CE4">
        <w:trPr>
          <w:trHeight w:val="310"/>
        </w:trPr>
        <w:tc>
          <w:tcPr>
            <w:tcW w:w="3261" w:type="dxa"/>
            <w:tcBorders>
              <w:top w:val="single" w:sz="2" w:space="0" w:color="000000"/>
              <w:left w:val="single" w:sz="2" w:space="0" w:color="000000"/>
              <w:bottom w:val="single" w:sz="2" w:space="0" w:color="000000"/>
            </w:tcBorders>
            <w:vAlign w:val="center"/>
          </w:tcPr>
          <w:p w:rsidR="00553220" w:rsidRDefault="00553220" w:rsidP="005D6227">
            <w:pPr>
              <w:jc w:val="center"/>
              <w:rPr>
                <w:rFonts w:ascii="Times New Roman" w:hAnsi="Times New Roman" w:cs="Times New Roman"/>
                <w:color w:val="000000"/>
                <w:sz w:val="28"/>
              </w:rPr>
            </w:pPr>
            <w:r>
              <w:rPr>
                <w:rFonts w:ascii="Times New Roman" w:hAnsi="Times New Roman" w:cs="Times New Roman"/>
                <w:color w:val="000000"/>
                <w:sz w:val="28"/>
              </w:rPr>
              <w:t>1 03 02000 01 0000 110</w:t>
            </w:r>
          </w:p>
        </w:tc>
        <w:tc>
          <w:tcPr>
            <w:tcW w:w="5171" w:type="dxa"/>
            <w:tcBorders>
              <w:top w:val="single" w:sz="2" w:space="0" w:color="000000"/>
              <w:left w:val="single" w:sz="2" w:space="0" w:color="000000"/>
              <w:bottom w:val="single" w:sz="2" w:space="0" w:color="000000"/>
            </w:tcBorders>
            <w:vAlign w:val="center"/>
          </w:tcPr>
          <w:p w:rsidR="00553220" w:rsidRDefault="00553220" w:rsidP="00EF6CE4">
            <w:pPr>
              <w:rPr>
                <w:rFonts w:ascii="Times New Roman" w:hAnsi="Times New Roman" w:cs="Times New Roman"/>
                <w:sz w:val="28"/>
                <w:shd w:val="clear" w:color="auto" w:fill="FFFFFF"/>
              </w:rPr>
            </w:pPr>
            <w:r>
              <w:rPr>
                <w:rFonts w:ascii="Times New Roman" w:hAnsi="Times New Roman" w:cs="Times New Roman"/>
                <w:color w:val="000000"/>
                <w:sz w:val="28"/>
              </w:rPr>
              <w:t>Акцизы по подакцизным товарам (продукции), производимым на территории Российской Федерации</w:t>
            </w:r>
          </w:p>
        </w:tc>
        <w:tc>
          <w:tcPr>
            <w:tcW w:w="1636" w:type="dxa"/>
            <w:tcBorders>
              <w:top w:val="single" w:sz="2" w:space="0" w:color="000000"/>
              <w:left w:val="single" w:sz="2" w:space="0" w:color="000000"/>
              <w:bottom w:val="single" w:sz="2" w:space="0" w:color="000000"/>
              <w:right w:val="single" w:sz="2" w:space="0" w:color="000000"/>
            </w:tcBorders>
            <w:vAlign w:val="center"/>
          </w:tcPr>
          <w:p w:rsidR="00553220" w:rsidRDefault="00553220" w:rsidP="005D6227">
            <w:pPr>
              <w:jc w:val="center"/>
            </w:pPr>
            <w:r>
              <w:rPr>
                <w:rFonts w:ascii="Times New Roman" w:hAnsi="Times New Roman" w:cs="Times New Roman"/>
                <w:sz w:val="28"/>
                <w:shd w:val="clear" w:color="auto" w:fill="FFFFFF"/>
              </w:rPr>
              <w:t>1836,1</w:t>
            </w:r>
          </w:p>
        </w:tc>
      </w:tr>
      <w:tr w:rsidR="00553220" w:rsidTr="00EF6CE4">
        <w:trPr>
          <w:trHeight w:val="310"/>
        </w:trPr>
        <w:tc>
          <w:tcPr>
            <w:tcW w:w="3261" w:type="dxa"/>
            <w:tcBorders>
              <w:top w:val="single" w:sz="2" w:space="0" w:color="000000"/>
              <w:left w:val="single" w:sz="2" w:space="0" w:color="000000"/>
              <w:bottom w:val="single" w:sz="2" w:space="0" w:color="000000"/>
            </w:tcBorders>
            <w:vAlign w:val="center"/>
          </w:tcPr>
          <w:p w:rsidR="00553220" w:rsidRDefault="00553220" w:rsidP="005D6227">
            <w:pPr>
              <w:jc w:val="center"/>
              <w:rPr>
                <w:rFonts w:ascii="Times New Roman" w:hAnsi="Times New Roman" w:cs="Times New Roman"/>
                <w:color w:val="000000"/>
                <w:sz w:val="28"/>
              </w:rPr>
            </w:pPr>
            <w:r>
              <w:rPr>
                <w:rFonts w:ascii="Times New Roman" w:hAnsi="Times New Roman" w:cs="Times New Roman"/>
                <w:color w:val="000000"/>
                <w:sz w:val="28"/>
              </w:rPr>
              <w:t>1 05 03010 01 0000 110</w:t>
            </w:r>
          </w:p>
        </w:tc>
        <w:tc>
          <w:tcPr>
            <w:tcW w:w="5171" w:type="dxa"/>
            <w:tcBorders>
              <w:top w:val="single" w:sz="2" w:space="0" w:color="000000"/>
              <w:left w:val="single" w:sz="2" w:space="0" w:color="000000"/>
              <w:bottom w:val="single" w:sz="2" w:space="0" w:color="000000"/>
            </w:tcBorders>
            <w:vAlign w:val="center"/>
          </w:tcPr>
          <w:p w:rsidR="00553220" w:rsidRDefault="00553220" w:rsidP="00EF6CE4">
            <w:pPr>
              <w:rPr>
                <w:rFonts w:ascii="Times New Roman" w:hAnsi="Times New Roman" w:cs="Times New Roman"/>
                <w:sz w:val="28"/>
                <w:shd w:val="clear" w:color="auto" w:fill="FFFFFF"/>
              </w:rPr>
            </w:pPr>
            <w:r>
              <w:rPr>
                <w:rFonts w:ascii="Times New Roman" w:hAnsi="Times New Roman" w:cs="Times New Roman"/>
                <w:color w:val="000000"/>
                <w:sz w:val="28"/>
              </w:rPr>
              <w:t>Единый сельскохозяйственный налог</w:t>
            </w:r>
          </w:p>
        </w:tc>
        <w:tc>
          <w:tcPr>
            <w:tcW w:w="1636" w:type="dxa"/>
            <w:tcBorders>
              <w:top w:val="single" w:sz="2" w:space="0" w:color="000000"/>
              <w:left w:val="single" w:sz="2" w:space="0" w:color="000000"/>
              <w:bottom w:val="single" w:sz="2" w:space="0" w:color="000000"/>
              <w:right w:val="single" w:sz="2" w:space="0" w:color="000000"/>
            </w:tcBorders>
            <w:vAlign w:val="center"/>
          </w:tcPr>
          <w:p w:rsidR="00553220" w:rsidRDefault="00553220" w:rsidP="005D6227">
            <w:pPr>
              <w:jc w:val="center"/>
            </w:pPr>
            <w:r>
              <w:rPr>
                <w:rFonts w:ascii="Times New Roman" w:hAnsi="Times New Roman" w:cs="Times New Roman"/>
                <w:sz w:val="28"/>
                <w:shd w:val="clear" w:color="auto" w:fill="FFFFFF"/>
              </w:rPr>
              <w:t>370,0</w:t>
            </w:r>
          </w:p>
        </w:tc>
      </w:tr>
      <w:tr w:rsidR="00553220" w:rsidTr="00EF6CE4">
        <w:trPr>
          <w:trHeight w:val="310"/>
        </w:trPr>
        <w:tc>
          <w:tcPr>
            <w:tcW w:w="3261" w:type="dxa"/>
            <w:tcBorders>
              <w:top w:val="single" w:sz="2" w:space="0" w:color="000000"/>
              <w:left w:val="single" w:sz="2" w:space="0" w:color="000000"/>
              <w:bottom w:val="single" w:sz="2" w:space="0" w:color="000000"/>
            </w:tcBorders>
            <w:vAlign w:val="center"/>
          </w:tcPr>
          <w:p w:rsidR="00553220" w:rsidRDefault="00553220" w:rsidP="005D6227">
            <w:pPr>
              <w:jc w:val="center"/>
              <w:rPr>
                <w:rFonts w:ascii="Times New Roman" w:hAnsi="Times New Roman" w:cs="Times New Roman"/>
                <w:sz w:val="28"/>
              </w:rPr>
            </w:pPr>
            <w:r>
              <w:rPr>
                <w:rFonts w:ascii="Times New Roman" w:hAnsi="Times New Roman" w:cs="Times New Roman"/>
                <w:color w:val="000000"/>
                <w:sz w:val="28"/>
              </w:rPr>
              <w:t>106 01030 10 0000 110</w:t>
            </w:r>
          </w:p>
        </w:tc>
        <w:tc>
          <w:tcPr>
            <w:tcW w:w="5171" w:type="dxa"/>
            <w:tcBorders>
              <w:top w:val="single" w:sz="2" w:space="0" w:color="000000"/>
              <w:left w:val="single" w:sz="2" w:space="0" w:color="000000"/>
              <w:bottom w:val="single" w:sz="2" w:space="0" w:color="000000"/>
            </w:tcBorders>
            <w:vAlign w:val="center"/>
          </w:tcPr>
          <w:p w:rsidR="00553220" w:rsidRDefault="00553220" w:rsidP="00EF6CE4">
            <w:pPr>
              <w:rPr>
                <w:rFonts w:ascii="Times New Roman" w:hAnsi="Times New Roman" w:cs="Times New Roman"/>
                <w:sz w:val="28"/>
                <w:shd w:val="clear" w:color="auto" w:fill="FFFFFF"/>
              </w:rPr>
            </w:pPr>
            <w:r>
              <w:rPr>
                <w:rFonts w:ascii="Times New Roman" w:hAnsi="Times New Roman" w:cs="Times New Roman"/>
                <w:sz w:val="28"/>
              </w:rPr>
              <w:t xml:space="preserve">Налог на имущество физических лиц, взимаемый по ставкам, применяемым к объектам налогообложения, </w:t>
            </w:r>
            <w:proofErr w:type="spellStart"/>
            <w:proofErr w:type="gramStart"/>
            <w:r>
              <w:rPr>
                <w:rFonts w:ascii="Times New Roman" w:hAnsi="Times New Roman" w:cs="Times New Roman"/>
                <w:sz w:val="28"/>
              </w:rPr>
              <w:t>располо-женным</w:t>
            </w:r>
            <w:proofErr w:type="spellEnd"/>
            <w:proofErr w:type="gramEnd"/>
            <w:r>
              <w:rPr>
                <w:rFonts w:ascii="Times New Roman" w:hAnsi="Times New Roman" w:cs="Times New Roman"/>
                <w:sz w:val="28"/>
              </w:rPr>
              <w:t xml:space="preserve"> в границах сельских поселений</w:t>
            </w:r>
            <w:r>
              <w:rPr>
                <w:rFonts w:ascii="Times New Roman" w:hAnsi="Times New Roman" w:cs="Times New Roman"/>
                <w:color w:val="000000"/>
                <w:sz w:val="28"/>
              </w:rPr>
              <w:t xml:space="preserve"> </w:t>
            </w:r>
          </w:p>
        </w:tc>
        <w:tc>
          <w:tcPr>
            <w:tcW w:w="1636" w:type="dxa"/>
            <w:tcBorders>
              <w:top w:val="single" w:sz="2" w:space="0" w:color="000000"/>
              <w:left w:val="single" w:sz="2" w:space="0" w:color="000000"/>
              <w:bottom w:val="single" w:sz="2" w:space="0" w:color="000000"/>
              <w:right w:val="single" w:sz="2" w:space="0" w:color="000000"/>
            </w:tcBorders>
            <w:vAlign w:val="center"/>
          </w:tcPr>
          <w:p w:rsidR="00553220" w:rsidRDefault="00553220" w:rsidP="005D6227">
            <w:pPr>
              <w:jc w:val="center"/>
            </w:pPr>
            <w:r>
              <w:rPr>
                <w:rFonts w:ascii="Times New Roman" w:hAnsi="Times New Roman" w:cs="Times New Roman"/>
                <w:sz w:val="28"/>
                <w:shd w:val="clear" w:color="auto" w:fill="FFFFFF"/>
              </w:rPr>
              <w:t>370,0</w:t>
            </w:r>
          </w:p>
        </w:tc>
      </w:tr>
      <w:tr w:rsidR="00553220" w:rsidTr="00EF6CE4">
        <w:trPr>
          <w:trHeight w:val="310"/>
        </w:trPr>
        <w:tc>
          <w:tcPr>
            <w:tcW w:w="3261" w:type="dxa"/>
            <w:tcBorders>
              <w:top w:val="single" w:sz="2" w:space="0" w:color="000000"/>
              <w:left w:val="single" w:sz="2" w:space="0" w:color="000000"/>
              <w:bottom w:val="single" w:sz="2" w:space="0" w:color="000000"/>
            </w:tcBorders>
            <w:vAlign w:val="center"/>
          </w:tcPr>
          <w:p w:rsidR="00553220" w:rsidRDefault="00553220" w:rsidP="005D6227">
            <w:pPr>
              <w:jc w:val="center"/>
            </w:pPr>
          </w:p>
          <w:p w:rsidR="00553220" w:rsidRDefault="00553220" w:rsidP="005D6227">
            <w:pPr>
              <w:jc w:val="center"/>
              <w:rPr>
                <w:rFonts w:ascii="Times New Roman" w:hAnsi="Times New Roman" w:cs="Times New Roman"/>
                <w:sz w:val="28"/>
              </w:rPr>
            </w:pPr>
            <w:r>
              <w:rPr>
                <w:rFonts w:ascii="Times New Roman" w:hAnsi="Times New Roman" w:cs="Times New Roman"/>
                <w:color w:val="000000"/>
                <w:sz w:val="28"/>
              </w:rPr>
              <w:t xml:space="preserve">106 06000 10 0000 110 </w:t>
            </w:r>
          </w:p>
        </w:tc>
        <w:tc>
          <w:tcPr>
            <w:tcW w:w="5171" w:type="dxa"/>
            <w:tcBorders>
              <w:top w:val="single" w:sz="2" w:space="0" w:color="000000"/>
              <w:left w:val="single" w:sz="2" w:space="0" w:color="000000"/>
              <w:bottom w:val="single" w:sz="2" w:space="0" w:color="000000"/>
            </w:tcBorders>
            <w:vAlign w:val="center"/>
          </w:tcPr>
          <w:p w:rsidR="00553220" w:rsidRDefault="00553220" w:rsidP="00EF6CE4">
            <w:pPr>
              <w:rPr>
                <w:rFonts w:ascii="Times New Roman" w:hAnsi="Times New Roman" w:cs="Times New Roman"/>
                <w:sz w:val="28"/>
                <w:shd w:val="clear" w:color="auto" w:fill="FFFFFF"/>
              </w:rPr>
            </w:pPr>
            <w:r>
              <w:rPr>
                <w:rFonts w:ascii="Times New Roman" w:hAnsi="Times New Roman" w:cs="Times New Roman"/>
                <w:sz w:val="28"/>
              </w:rPr>
              <w:t xml:space="preserve">Земельный налог </w:t>
            </w:r>
          </w:p>
        </w:tc>
        <w:tc>
          <w:tcPr>
            <w:tcW w:w="1636" w:type="dxa"/>
            <w:tcBorders>
              <w:top w:val="single" w:sz="2" w:space="0" w:color="000000"/>
              <w:left w:val="single" w:sz="2" w:space="0" w:color="000000"/>
              <w:bottom w:val="single" w:sz="2" w:space="0" w:color="000000"/>
              <w:right w:val="single" w:sz="2" w:space="0" w:color="000000"/>
            </w:tcBorders>
            <w:vAlign w:val="center"/>
          </w:tcPr>
          <w:p w:rsidR="00553220" w:rsidRDefault="00553220" w:rsidP="005D6227">
            <w:pPr>
              <w:jc w:val="center"/>
            </w:pPr>
            <w:r>
              <w:rPr>
                <w:rFonts w:ascii="Times New Roman" w:hAnsi="Times New Roman" w:cs="Times New Roman"/>
                <w:sz w:val="28"/>
                <w:shd w:val="clear" w:color="auto" w:fill="FFFFFF"/>
              </w:rPr>
              <w:t>2673,0</w:t>
            </w:r>
          </w:p>
        </w:tc>
      </w:tr>
      <w:tr w:rsidR="00553220" w:rsidTr="00EF6CE4">
        <w:trPr>
          <w:trHeight w:val="310"/>
        </w:trPr>
        <w:tc>
          <w:tcPr>
            <w:tcW w:w="3261" w:type="dxa"/>
            <w:tcBorders>
              <w:top w:val="single" w:sz="2" w:space="0" w:color="000000"/>
              <w:left w:val="single" w:sz="2" w:space="0" w:color="000000"/>
              <w:bottom w:val="single" w:sz="2" w:space="0" w:color="000000"/>
            </w:tcBorders>
            <w:vAlign w:val="center"/>
          </w:tcPr>
          <w:p w:rsidR="00553220" w:rsidRPr="009B0A6C" w:rsidRDefault="00553220" w:rsidP="009B0A6C">
            <w:pPr>
              <w:jc w:val="center"/>
              <w:rPr>
                <w:rFonts w:ascii="Times New Roman" w:hAnsi="Times New Roman" w:cs="Times New Roman"/>
                <w:sz w:val="28"/>
              </w:rPr>
            </w:pPr>
            <w:r w:rsidRPr="009B0A6C">
              <w:rPr>
                <w:rFonts w:ascii="Times New Roman" w:hAnsi="Times New Roman" w:cs="Times New Roman"/>
                <w:sz w:val="28"/>
              </w:rPr>
              <w:t>1160</w:t>
            </w:r>
            <w:r>
              <w:rPr>
                <w:rFonts w:ascii="Times New Roman" w:hAnsi="Times New Roman" w:cs="Times New Roman"/>
                <w:sz w:val="28"/>
              </w:rPr>
              <w:t xml:space="preserve"> </w:t>
            </w:r>
            <w:r w:rsidRPr="009B0A6C">
              <w:rPr>
                <w:rFonts w:ascii="Times New Roman" w:hAnsi="Times New Roman" w:cs="Times New Roman"/>
                <w:sz w:val="28"/>
              </w:rPr>
              <w:t>11540</w:t>
            </w:r>
            <w:r>
              <w:rPr>
                <w:rFonts w:ascii="Times New Roman" w:hAnsi="Times New Roman" w:cs="Times New Roman"/>
                <w:sz w:val="28"/>
              </w:rPr>
              <w:t xml:space="preserve"> </w:t>
            </w:r>
            <w:r w:rsidRPr="009B0A6C">
              <w:rPr>
                <w:rFonts w:ascii="Times New Roman" w:hAnsi="Times New Roman" w:cs="Times New Roman"/>
                <w:sz w:val="28"/>
              </w:rPr>
              <w:t>10000</w:t>
            </w:r>
            <w:r>
              <w:rPr>
                <w:rFonts w:ascii="Times New Roman" w:hAnsi="Times New Roman" w:cs="Times New Roman"/>
                <w:sz w:val="28"/>
              </w:rPr>
              <w:t xml:space="preserve"> </w:t>
            </w:r>
            <w:r w:rsidRPr="009B0A6C">
              <w:rPr>
                <w:rFonts w:ascii="Times New Roman" w:hAnsi="Times New Roman" w:cs="Times New Roman"/>
                <w:sz w:val="28"/>
              </w:rPr>
              <w:t>140</w:t>
            </w:r>
          </w:p>
        </w:tc>
        <w:tc>
          <w:tcPr>
            <w:tcW w:w="5171" w:type="dxa"/>
            <w:tcBorders>
              <w:top w:val="single" w:sz="2" w:space="0" w:color="000000"/>
              <w:left w:val="single" w:sz="2" w:space="0" w:color="000000"/>
              <w:bottom w:val="single" w:sz="2" w:space="0" w:color="000000"/>
            </w:tcBorders>
            <w:vAlign w:val="center"/>
          </w:tcPr>
          <w:p w:rsidR="00553220" w:rsidRPr="00F64DB4" w:rsidRDefault="00553220" w:rsidP="00CB1594">
            <w:pPr>
              <w:pStyle w:val="aff"/>
              <w:tabs>
                <w:tab w:val="left" w:pos="3059"/>
              </w:tabs>
              <w:spacing w:line="240" w:lineRule="auto"/>
              <w:rPr>
                <w:sz w:val="28"/>
                <w:szCs w:val="28"/>
              </w:rPr>
            </w:pPr>
            <w:r w:rsidRPr="00F64DB4">
              <w:rPr>
                <w:color w:val="auto"/>
                <w:sz w:val="28"/>
                <w:szCs w:val="28"/>
              </w:rPr>
              <w:t xml:space="preserve">Административные штрафы, </w:t>
            </w:r>
          </w:p>
          <w:p w:rsidR="00553220" w:rsidRDefault="00553220" w:rsidP="00F61F79">
            <w:r w:rsidRPr="00F64DB4">
              <w:rPr>
                <w:rFonts w:ascii="Times New Roman" w:hAnsi="Times New Roman" w:cs="Times New Roman"/>
                <w:sz w:val="28"/>
                <w:szCs w:val="28"/>
              </w:rPr>
              <w:t xml:space="preserve">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выявленные должностными лицами органов </w:t>
            </w:r>
            <w:r w:rsidRPr="00F64DB4">
              <w:rPr>
                <w:rFonts w:ascii="Times New Roman" w:hAnsi="Times New Roman" w:cs="Times New Roman"/>
                <w:color w:val="303539"/>
                <w:sz w:val="28"/>
                <w:szCs w:val="28"/>
              </w:rPr>
              <w:t>м</w:t>
            </w:r>
            <w:r w:rsidRPr="00F64DB4">
              <w:rPr>
                <w:rFonts w:ascii="Times New Roman" w:hAnsi="Times New Roman" w:cs="Times New Roman"/>
                <w:sz w:val="28"/>
                <w:szCs w:val="28"/>
              </w:rPr>
              <w:t>у</w:t>
            </w:r>
            <w:r w:rsidRPr="00F64DB4">
              <w:rPr>
                <w:rFonts w:ascii="Times New Roman" w:hAnsi="Times New Roman" w:cs="Times New Roman"/>
                <w:color w:val="303539"/>
                <w:sz w:val="28"/>
                <w:szCs w:val="28"/>
              </w:rPr>
              <w:t>ницип</w:t>
            </w:r>
            <w:r w:rsidRPr="00F64DB4">
              <w:rPr>
                <w:rFonts w:ascii="Times New Roman" w:hAnsi="Times New Roman" w:cs="Times New Roman"/>
                <w:sz w:val="28"/>
                <w:szCs w:val="28"/>
              </w:rPr>
              <w:t>альн</w:t>
            </w:r>
            <w:r w:rsidRPr="00F64DB4">
              <w:rPr>
                <w:rFonts w:ascii="Times New Roman" w:hAnsi="Times New Roman" w:cs="Times New Roman"/>
                <w:color w:val="303539"/>
                <w:sz w:val="28"/>
                <w:szCs w:val="28"/>
              </w:rPr>
              <w:t xml:space="preserve">ого </w:t>
            </w:r>
            <w:r w:rsidRPr="00F64DB4">
              <w:rPr>
                <w:rFonts w:ascii="Times New Roman" w:hAnsi="Times New Roman" w:cs="Times New Roman"/>
                <w:sz w:val="28"/>
                <w:szCs w:val="28"/>
              </w:rPr>
              <w:t>контроля</w:t>
            </w:r>
          </w:p>
        </w:tc>
        <w:tc>
          <w:tcPr>
            <w:tcW w:w="1636" w:type="dxa"/>
            <w:tcBorders>
              <w:top w:val="single" w:sz="2" w:space="0" w:color="000000"/>
              <w:left w:val="single" w:sz="2" w:space="0" w:color="000000"/>
              <w:bottom w:val="single" w:sz="2" w:space="0" w:color="000000"/>
              <w:right w:val="single" w:sz="2" w:space="0" w:color="000000"/>
            </w:tcBorders>
            <w:vAlign w:val="center"/>
          </w:tcPr>
          <w:p w:rsidR="00553220" w:rsidRDefault="00553220" w:rsidP="009B0A6C">
            <w:pPr>
              <w:jc w:val="center"/>
              <w:rPr>
                <w:rFonts w:ascii="Times New Roman" w:hAnsi="Times New Roman" w:cs="Times New Roman"/>
                <w:sz w:val="28"/>
                <w:shd w:val="clear" w:color="auto" w:fill="FFFFFF"/>
              </w:rPr>
            </w:pPr>
            <w:r>
              <w:rPr>
                <w:rFonts w:ascii="Times New Roman" w:hAnsi="Times New Roman" w:cs="Times New Roman"/>
                <w:sz w:val="28"/>
                <w:shd w:val="clear" w:color="auto" w:fill="FFFFFF"/>
              </w:rPr>
              <w:t>10,0</w:t>
            </w:r>
          </w:p>
        </w:tc>
      </w:tr>
      <w:tr w:rsidR="00553220" w:rsidTr="00EF6CE4">
        <w:trPr>
          <w:trHeight w:val="310"/>
        </w:trPr>
        <w:tc>
          <w:tcPr>
            <w:tcW w:w="3261" w:type="dxa"/>
            <w:tcBorders>
              <w:top w:val="single" w:sz="2" w:space="0" w:color="000000"/>
              <w:left w:val="single" w:sz="2" w:space="0" w:color="000000"/>
              <w:bottom w:val="single" w:sz="2" w:space="0" w:color="000000"/>
            </w:tcBorders>
            <w:vAlign w:val="center"/>
          </w:tcPr>
          <w:p w:rsidR="00553220" w:rsidRDefault="00553220" w:rsidP="005D6227">
            <w:pPr>
              <w:jc w:val="center"/>
              <w:rPr>
                <w:rFonts w:ascii="Times New Roman" w:hAnsi="Times New Roman" w:cs="Times New Roman"/>
                <w:color w:val="000000"/>
                <w:sz w:val="28"/>
              </w:rPr>
            </w:pPr>
            <w:r>
              <w:rPr>
                <w:rFonts w:ascii="Times New Roman" w:hAnsi="Times New Roman" w:cs="Times New Roman"/>
                <w:color w:val="000000"/>
                <w:sz w:val="28"/>
              </w:rPr>
              <w:t>2 00 00000 00 0000 000</w:t>
            </w:r>
          </w:p>
        </w:tc>
        <w:tc>
          <w:tcPr>
            <w:tcW w:w="5171" w:type="dxa"/>
            <w:tcBorders>
              <w:top w:val="single" w:sz="2" w:space="0" w:color="000000"/>
              <w:left w:val="single" w:sz="2" w:space="0" w:color="000000"/>
              <w:bottom w:val="single" w:sz="2" w:space="0" w:color="000000"/>
            </w:tcBorders>
            <w:vAlign w:val="center"/>
          </w:tcPr>
          <w:p w:rsidR="00553220" w:rsidRDefault="00553220" w:rsidP="00EF6CE4">
            <w:pPr>
              <w:rPr>
                <w:rFonts w:ascii="Times New Roman" w:hAnsi="Times New Roman" w:cs="Times New Roman"/>
                <w:sz w:val="28"/>
                <w:shd w:val="clear" w:color="auto" w:fill="FFFFFF"/>
              </w:rPr>
            </w:pPr>
            <w:r>
              <w:rPr>
                <w:rFonts w:ascii="Times New Roman" w:hAnsi="Times New Roman" w:cs="Times New Roman"/>
                <w:color w:val="000000"/>
                <w:sz w:val="28"/>
              </w:rPr>
              <w:t>Безвозмездные поступления</w:t>
            </w:r>
          </w:p>
        </w:tc>
        <w:tc>
          <w:tcPr>
            <w:tcW w:w="1636" w:type="dxa"/>
            <w:tcBorders>
              <w:top w:val="single" w:sz="2" w:space="0" w:color="000000"/>
              <w:left w:val="single" w:sz="2" w:space="0" w:color="000000"/>
              <w:bottom w:val="single" w:sz="2" w:space="0" w:color="000000"/>
              <w:right w:val="single" w:sz="2" w:space="0" w:color="000000"/>
            </w:tcBorders>
            <w:vAlign w:val="center"/>
          </w:tcPr>
          <w:p w:rsidR="00553220" w:rsidRDefault="00553220" w:rsidP="005D6227">
            <w:pPr>
              <w:jc w:val="center"/>
            </w:pPr>
            <w:r>
              <w:rPr>
                <w:rFonts w:ascii="Times New Roman" w:hAnsi="Times New Roman" w:cs="Times New Roman"/>
                <w:sz w:val="28"/>
                <w:shd w:val="clear" w:color="auto" w:fill="FFFFFF"/>
              </w:rPr>
              <w:t>12354,4</w:t>
            </w:r>
          </w:p>
        </w:tc>
      </w:tr>
      <w:tr w:rsidR="00553220" w:rsidTr="00EF6CE4">
        <w:trPr>
          <w:trHeight w:val="310"/>
        </w:trPr>
        <w:tc>
          <w:tcPr>
            <w:tcW w:w="3261" w:type="dxa"/>
            <w:tcBorders>
              <w:top w:val="single" w:sz="2" w:space="0" w:color="000000"/>
              <w:left w:val="single" w:sz="2" w:space="0" w:color="000000"/>
              <w:bottom w:val="single" w:sz="2" w:space="0" w:color="000000"/>
            </w:tcBorders>
            <w:vAlign w:val="center"/>
          </w:tcPr>
          <w:p w:rsidR="00553220" w:rsidRDefault="00553220" w:rsidP="005D6227">
            <w:pPr>
              <w:jc w:val="center"/>
              <w:rPr>
                <w:rFonts w:ascii="Times New Roman" w:hAnsi="Times New Roman" w:cs="Times New Roman"/>
                <w:color w:val="000000"/>
                <w:sz w:val="28"/>
              </w:rPr>
            </w:pPr>
            <w:r>
              <w:rPr>
                <w:rFonts w:ascii="Times New Roman" w:hAnsi="Times New Roman" w:cs="Times New Roman"/>
                <w:color w:val="000000"/>
                <w:sz w:val="28"/>
              </w:rPr>
              <w:t>2 02 00000 00 0000 000</w:t>
            </w:r>
          </w:p>
        </w:tc>
        <w:tc>
          <w:tcPr>
            <w:tcW w:w="5171" w:type="dxa"/>
            <w:tcBorders>
              <w:top w:val="single" w:sz="2" w:space="0" w:color="000000"/>
              <w:left w:val="single" w:sz="2" w:space="0" w:color="000000"/>
              <w:bottom w:val="single" w:sz="2" w:space="0" w:color="000000"/>
            </w:tcBorders>
            <w:vAlign w:val="center"/>
          </w:tcPr>
          <w:p w:rsidR="00553220" w:rsidRDefault="00553220" w:rsidP="00EF6CE4">
            <w:pPr>
              <w:rPr>
                <w:rFonts w:ascii="Times New Roman" w:hAnsi="Times New Roman" w:cs="Times New Roman"/>
                <w:sz w:val="28"/>
                <w:shd w:val="clear" w:color="auto" w:fill="FFFFFF"/>
              </w:rPr>
            </w:pPr>
            <w:r>
              <w:rPr>
                <w:rFonts w:ascii="Times New Roman" w:hAnsi="Times New Roman" w:cs="Times New Roman"/>
                <w:color w:val="000000"/>
                <w:sz w:val="28"/>
              </w:rPr>
              <w:t xml:space="preserve">Безвозмездные поступления от других бюджетов бюджетной системы </w:t>
            </w:r>
            <w:proofErr w:type="spellStart"/>
            <w:proofErr w:type="gramStart"/>
            <w:r>
              <w:rPr>
                <w:rFonts w:ascii="Times New Roman" w:hAnsi="Times New Roman" w:cs="Times New Roman"/>
                <w:color w:val="000000"/>
                <w:sz w:val="28"/>
              </w:rPr>
              <w:t>Российс-кой</w:t>
            </w:r>
            <w:proofErr w:type="spellEnd"/>
            <w:proofErr w:type="gramEnd"/>
            <w:r>
              <w:rPr>
                <w:rFonts w:ascii="Times New Roman" w:hAnsi="Times New Roman" w:cs="Times New Roman"/>
                <w:color w:val="000000"/>
                <w:sz w:val="28"/>
              </w:rPr>
              <w:t xml:space="preserve"> Федерации</w:t>
            </w:r>
          </w:p>
        </w:tc>
        <w:tc>
          <w:tcPr>
            <w:tcW w:w="1636" w:type="dxa"/>
            <w:tcBorders>
              <w:top w:val="single" w:sz="2" w:space="0" w:color="000000"/>
              <w:left w:val="single" w:sz="2" w:space="0" w:color="000000"/>
              <w:bottom w:val="single" w:sz="2" w:space="0" w:color="000000"/>
              <w:right w:val="single" w:sz="2" w:space="0" w:color="000000"/>
            </w:tcBorders>
            <w:vAlign w:val="center"/>
          </w:tcPr>
          <w:p w:rsidR="00553220" w:rsidRDefault="00553220" w:rsidP="005D6227">
            <w:pPr>
              <w:jc w:val="center"/>
            </w:pPr>
            <w:r>
              <w:rPr>
                <w:rFonts w:ascii="Times New Roman" w:hAnsi="Times New Roman" w:cs="Times New Roman"/>
                <w:sz w:val="28"/>
                <w:shd w:val="clear" w:color="auto" w:fill="FFFFFF"/>
              </w:rPr>
              <w:t>12258,5</w:t>
            </w:r>
          </w:p>
        </w:tc>
      </w:tr>
      <w:tr w:rsidR="00553220" w:rsidTr="00EF6CE4">
        <w:trPr>
          <w:trHeight w:val="310"/>
        </w:trPr>
        <w:tc>
          <w:tcPr>
            <w:tcW w:w="3261" w:type="dxa"/>
            <w:tcBorders>
              <w:top w:val="single" w:sz="2" w:space="0" w:color="000000"/>
              <w:left w:val="single" w:sz="2" w:space="0" w:color="000000"/>
              <w:bottom w:val="single" w:sz="2" w:space="0" w:color="000000"/>
            </w:tcBorders>
            <w:vAlign w:val="center"/>
          </w:tcPr>
          <w:p w:rsidR="00553220" w:rsidRDefault="00553220" w:rsidP="005D6227">
            <w:pPr>
              <w:jc w:val="center"/>
            </w:pPr>
          </w:p>
          <w:p w:rsidR="00553220" w:rsidRDefault="00553220" w:rsidP="005D6227">
            <w:pPr>
              <w:jc w:val="center"/>
              <w:rPr>
                <w:rFonts w:ascii="Times New Roman" w:hAnsi="Times New Roman" w:cs="Times New Roman"/>
                <w:color w:val="000000"/>
                <w:sz w:val="28"/>
              </w:rPr>
            </w:pPr>
            <w:r>
              <w:rPr>
                <w:rFonts w:ascii="Times New Roman" w:hAnsi="Times New Roman" w:cs="Times New Roman"/>
                <w:color w:val="000000"/>
                <w:sz w:val="28"/>
              </w:rPr>
              <w:t xml:space="preserve">2 02 15001 10 0000 150 </w:t>
            </w:r>
          </w:p>
        </w:tc>
        <w:tc>
          <w:tcPr>
            <w:tcW w:w="5171" w:type="dxa"/>
            <w:tcBorders>
              <w:top w:val="single" w:sz="2" w:space="0" w:color="000000"/>
              <w:left w:val="single" w:sz="2" w:space="0" w:color="000000"/>
              <w:bottom w:val="single" w:sz="2" w:space="0" w:color="000000"/>
            </w:tcBorders>
            <w:vAlign w:val="center"/>
          </w:tcPr>
          <w:p w:rsidR="00553220" w:rsidRDefault="00553220" w:rsidP="00EF6CE4">
            <w:pPr>
              <w:rPr>
                <w:rFonts w:ascii="Times New Roman" w:hAnsi="Times New Roman" w:cs="Times New Roman"/>
                <w:sz w:val="28"/>
                <w:shd w:val="clear" w:color="auto" w:fill="FFFFFF"/>
              </w:rPr>
            </w:pPr>
            <w:r>
              <w:rPr>
                <w:rFonts w:ascii="Times New Roman" w:hAnsi="Times New Roman" w:cs="Times New Roman"/>
                <w:color w:val="000000"/>
                <w:sz w:val="28"/>
              </w:rPr>
              <w:t xml:space="preserve">дотации бюджетам сельских поселений на выравнивание бюджетной </w:t>
            </w:r>
            <w:proofErr w:type="spellStart"/>
            <w:proofErr w:type="gramStart"/>
            <w:r>
              <w:rPr>
                <w:rFonts w:ascii="Times New Roman" w:hAnsi="Times New Roman" w:cs="Times New Roman"/>
                <w:color w:val="000000"/>
                <w:sz w:val="28"/>
              </w:rPr>
              <w:t>обеспечен-ности</w:t>
            </w:r>
            <w:proofErr w:type="spellEnd"/>
            <w:proofErr w:type="gramEnd"/>
            <w:r>
              <w:rPr>
                <w:rFonts w:ascii="Times New Roman" w:hAnsi="Times New Roman" w:cs="Times New Roman"/>
                <w:color w:val="000000"/>
                <w:sz w:val="28"/>
              </w:rPr>
              <w:t xml:space="preserve"> </w:t>
            </w:r>
          </w:p>
        </w:tc>
        <w:tc>
          <w:tcPr>
            <w:tcW w:w="1636" w:type="dxa"/>
            <w:tcBorders>
              <w:top w:val="single" w:sz="2" w:space="0" w:color="000000"/>
              <w:left w:val="single" w:sz="2" w:space="0" w:color="000000"/>
              <w:bottom w:val="single" w:sz="2" w:space="0" w:color="000000"/>
              <w:right w:val="single" w:sz="2" w:space="0" w:color="000000"/>
            </w:tcBorders>
            <w:vAlign w:val="center"/>
          </w:tcPr>
          <w:p w:rsidR="00553220" w:rsidRDefault="00553220" w:rsidP="005D6227">
            <w:pPr>
              <w:jc w:val="center"/>
            </w:pPr>
            <w:r>
              <w:rPr>
                <w:rFonts w:ascii="Times New Roman" w:hAnsi="Times New Roman" w:cs="Times New Roman"/>
                <w:sz w:val="28"/>
                <w:shd w:val="clear" w:color="auto" w:fill="FFFFFF"/>
              </w:rPr>
              <w:t>5071,0</w:t>
            </w:r>
          </w:p>
        </w:tc>
      </w:tr>
      <w:tr w:rsidR="00553220" w:rsidTr="00EF6CE4">
        <w:trPr>
          <w:trHeight w:val="310"/>
        </w:trPr>
        <w:tc>
          <w:tcPr>
            <w:tcW w:w="3261" w:type="dxa"/>
            <w:tcBorders>
              <w:top w:val="single" w:sz="2" w:space="0" w:color="000000"/>
              <w:left w:val="single" w:sz="2" w:space="0" w:color="000000"/>
              <w:bottom w:val="single" w:sz="2" w:space="0" w:color="000000"/>
            </w:tcBorders>
            <w:vAlign w:val="center"/>
          </w:tcPr>
          <w:p w:rsidR="00553220" w:rsidRPr="00B40614" w:rsidRDefault="00553220" w:rsidP="00B40614">
            <w:pPr>
              <w:jc w:val="center"/>
              <w:rPr>
                <w:rFonts w:ascii="Times New Roman" w:hAnsi="Times New Roman" w:cs="Times New Roman"/>
                <w:sz w:val="28"/>
                <w:szCs w:val="28"/>
              </w:rPr>
            </w:pPr>
            <w:r w:rsidRPr="00B40614">
              <w:rPr>
                <w:rFonts w:ascii="Times New Roman" w:hAnsi="Times New Roman" w:cs="Times New Roman"/>
                <w:sz w:val="28"/>
                <w:szCs w:val="28"/>
              </w:rPr>
              <w:t>2</w:t>
            </w:r>
            <w:r>
              <w:rPr>
                <w:rFonts w:ascii="Times New Roman" w:hAnsi="Times New Roman" w:cs="Times New Roman"/>
                <w:sz w:val="28"/>
                <w:szCs w:val="28"/>
              </w:rPr>
              <w:t xml:space="preserve"> </w:t>
            </w:r>
            <w:r w:rsidRPr="00B40614">
              <w:rPr>
                <w:rFonts w:ascii="Times New Roman" w:hAnsi="Times New Roman" w:cs="Times New Roman"/>
                <w:sz w:val="28"/>
                <w:szCs w:val="28"/>
              </w:rPr>
              <w:t>02</w:t>
            </w:r>
            <w:r>
              <w:rPr>
                <w:rFonts w:ascii="Times New Roman" w:hAnsi="Times New Roman" w:cs="Times New Roman"/>
                <w:sz w:val="28"/>
                <w:szCs w:val="28"/>
              </w:rPr>
              <w:t xml:space="preserve"> </w:t>
            </w:r>
            <w:r w:rsidRPr="00B40614">
              <w:rPr>
                <w:rFonts w:ascii="Times New Roman" w:hAnsi="Times New Roman" w:cs="Times New Roman"/>
                <w:sz w:val="28"/>
                <w:szCs w:val="28"/>
              </w:rPr>
              <w:t>16001</w:t>
            </w:r>
            <w:r>
              <w:rPr>
                <w:rFonts w:ascii="Times New Roman" w:hAnsi="Times New Roman" w:cs="Times New Roman"/>
                <w:sz w:val="28"/>
                <w:szCs w:val="28"/>
              </w:rPr>
              <w:t xml:space="preserve"> </w:t>
            </w:r>
            <w:r w:rsidRPr="00B40614">
              <w:rPr>
                <w:rFonts w:ascii="Times New Roman" w:hAnsi="Times New Roman" w:cs="Times New Roman"/>
                <w:sz w:val="28"/>
                <w:szCs w:val="28"/>
              </w:rPr>
              <w:t>10</w:t>
            </w:r>
            <w:r>
              <w:rPr>
                <w:rFonts w:ascii="Times New Roman" w:hAnsi="Times New Roman" w:cs="Times New Roman"/>
                <w:sz w:val="28"/>
                <w:szCs w:val="28"/>
              </w:rPr>
              <w:t xml:space="preserve"> </w:t>
            </w:r>
            <w:r w:rsidRPr="00B40614">
              <w:rPr>
                <w:rFonts w:ascii="Times New Roman" w:hAnsi="Times New Roman" w:cs="Times New Roman"/>
                <w:sz w:val="28"/>
                <w:szCs w:val="28"/>
              </w:rPr>
              <w:t>0000</w:t>
            </w:r>
            <w:r>
              <w:rPr>
                <w:rFonts w:ascii="Times New Roman" w:hAnsi="Times New Roman" w:cs="Times New Roman"/>
                <w:sz w:val="28"/>
                <w:szCs w:val="28"/>
              </w:rPr>
              <w:t xml:space="preserve"> </w:t>
            </w:r>
            <w:r w:rsidRPr="00B40614">
              <w:rPr>
                <w:rFonts w:ascii="Times New Roman" w:hAnsi="Times New Roman" w:cs="Times New Roman"/>
                <w:sz w:val="28"/>
                <w:szCs w:val="28"/>
              </w:rPr>
              <w:t>150</w:t>
            </w:r>
          </w:p>
        </w:tc>
        <w:tc>
          <w:tcPr>
            <w:tcW w:w="5171" w:type="dxa"/>
            <w:tcBorders>
              <w:top w:val="single" w:sz="2" w:space="0" w:color="000000"/>
              <w:left w:val="single" w:sz="2" w:space="0" w:color="000000"/>
              <w:bottom w:val="single" w:sz="2" w:space="0" w:color="000000"/>
            </w:tcBorders>
            <w:vAlign w:val="center"/>
          </w:tcPr>
          <w:p w:rsidR="00553220" w:rsidRDefault="00553220" w:rsidP="00EF6CE4">
            <w:pPr>
              <w:rPr>
                <w:rFonts w:ascii="Times New Roman" w:hAnsi="Times New Roman" w:cs="Times New Roman"/>
                <w:color w:val="000000"/>
                <w:sz w:val="28"/>
              </w:rPr>
            </w:pPr>
            <w:r w:rsidRPr="00B40614">
              <w:rPr>
                <w:rFonts w:ascii="Times New Roman" w:hAnsi="Times New Roman" w:cs="Times New Roman"/>
                <w:color w:val="000000"/>
                <w:sz w:val="28"/>
              </w:rPr>
              <w:t xml:space="preserve">Дотации бюджетам сельских поселений на выравнивание бюджетной </w:t>
            </w:r>
            <w:proofErr w:type="spellStart"/>
            <w:proofErr w:type="gramStart"/>
            <w:r w:rsidRPr="00B40614">
              <w:rPr>
                <w:rFonts w:ascii="Times New Roman" w:hAnsi="Times New Roman" w:cs="Times New Roman"/>
                <w:color w:val="000000"/>
                <w:sz w:val="28"/>
              </w:rPr>
              <w:t>обеспе</w:t>
            </w:r>
            <w:r>
              <w:rPr>
                <w:rFonts w:ascii="Times New Roman" w:hAnsi="Times New Roman" w:cs="Times New Roman"/>
                <w:color w:val="000000"/>
                <w:sz w:val="28"/>
              </w:rPr>
              <w:t>-</w:t>
            </w:r>
            <w:r w:rsidRPr="00B40614">
              <w:rPr>
                <w:rFonts w:ascii="Times New Roman" w:hAnsi="Times New Roman" w:cs="Times New Roman"/>
                <w:color w:val="000000"/>
                <w:sz w:val="28"/>
              </w:rPr>
              <w:t>ченности</w:t>
            </w:r>
            <w:proofErr w:type="spellEnd"/>
            <w:proofErr w:type="gramEnd"/>
            <w:r w:rsidRPr="00B40614">
              <w:rPr>
                <w:rFonts w:ascii="Times New Roman" w:hAnsi="Times New Roman" w:cs="Times New Roman"/>
                <w:color w:val="000000"/>
                <w:sz w:val="28"/>
              </w:rPr>
              <w:t xml:space="preserve"> из бюджетов муниципальных районов</w:t>
            </w:r>
          </w:p>
        </w:tc>
        <w:tc>
          <w:tcPr>
            <w:tcW w:w="1636" w:type="dxa"/>
            <w:tcBorders>
              <w:top w:val="single" w:sz="2" w:space="0" w:color="000000"/>
              <w:left w:val="single" w:sz="2" w:space="0" w:color="000000"/>
              <w:bottom w:val="single" w:sz="2" w:space="0" w:color="000000"/>
              <w:right w:val="single" w:sz="2" w:space="0" w:color="000000"/>
            </w:tcBorders>
            <w:vAlign w:val="center"/>
          </w:tcPr>
          <w:p w:rsidR="00553220" w:rsidRDefault="00553220" w:rsidP="005D6227">
            <w:pPr>
              <w:jc w:val="center"/>
              <w:rPr>
                <w:rFonts w:ascii="Times New Roman" w:hAnsi="Times New Roman" w:cs="Times New Roman"/>
                <w:sz w:val="28"/>
                <w:shd w:val="clear" w:color="auto" w:fill="FFFFFF"/>
              </w:rPr>
            </w:pPr>
            <w:r>
              <w:rPr>
                <w:rFonts w:ascii="Times New Roman" w:hAnsi="Times New Roman" w:cs="Times New Roman"/>
                <w:sz w:val="28"/>
                <w:shd w:val="clear" w:color="auto" w:fill="FFFFFF"/>
              </w:rPr>
              <w:t>2508,1</w:t>
            </w:r>
          </w:p>
        </w:tc>
      </w:tr>
      <w:tr w:rsidR="00553220" w:rsidTr="00EF6CE4">
        <w:trPr>
          <w:trHeight w:val="310"/>
        </w:trPr>
        <w:tc>
          <w:tcPr>
            <w:tcW w:w="3261" w:type="dxa"/>
            <w:tcBorders>
              <w:top w:val="single" w:sz="2" w:space="0" w:color="000000"/>
              <w:left w:val="single" w:sz="2" w:space="0" w:color="000000"/>
              <w:bottom w:val="single" w:sz="2" w:space="0" w:color="000000"/>
            </w:tcBorders>
            <w:vAlign w:val="center"/>
          </w:tcPr>
          <w:p w:rsidR="00553220" w:rsidRDefault="00553220" w:rsidP="005D6227">
            <w:pPr>
              <w:jc w:val="center"/>
              <w:rPr>
                <w:rFonts w:ascii="Times New Roman" w:hAnsi="Times New Roman" w:cs="Times New Roman"/>
                <w:sz w:val="28"/>
              </w:rPr>
            </w:pPr>
            <w:r>
              <w:rPr>
                <w:rFonts w:ascii="Times New Roman" w:hAnsi="Times New Roman" w:cs="Times New Roman"/>
                <w:color w:val="000000"/>
                <w:sz w:val="28"/>
              </w:rPr>
              <w:t>2 02 30000 00 0000 150</w:t>
            </w:r>
          </w:p>
        </w:tc>
        <w:tc>
          <w:tcPr>
            <w:tcW w:w="5171" w:type="dxa"/>
            <w:tcBorders>
              <w:top w:val="single" w:sz="2" w:space="0" w:color="000000"/>
              <w:left w:val="single" w:sz="2" w:space="0" w:color="000000"/>
              <w:bottom w:val="single" w:sz="2" w:space="0" w:color="000000"/>
            </w:tcBorders>
            <w:vAlign w:val="center"/>
          </w:tcPr>
          <w:p w:rsidR="00553220" w:rsidRDefault="00553220" w:rsidP="00EF6CE4">
            <w:pPr>
              <w:rPr>
                <w:rFonts w:ascii="Times New Roman" w:hAnsi="Times New Roman" w:cs="Times New Roman"/>
                <w:sz w:val="28"/>
                <w:shd w:val="clear" w:color="auto" w:fill="FFFFFF"/>
              </w:rPr>
            </w:pPr>
            <w:r>
              <w:rPr>
                <w:rFonts w:ascii="Times New Roman" w:hAnsi="Times New Roman" w:cs="Times New Roman"/>
                <w:sz w:val="28"/>
              </w:rPr>
              <w:t>Субвенции бюджетам бюджетной системы Российской Федерации</w:t>
            </w:r>
          </w:p>
        </w:tc>
        <w:tc>
          <w:tcPr>
            <w:tcW w:w="1636" w:type="dxa"/>
            <w:tcBorders>
              <w:top w:val="single" w:sz="2" w:space="0" w:color="000000"/>
              <w:left w:val="single" w:sz="2" w:space="0" w:color="000000"/>
              <w:bottom w:val="single" w:sz="2" w:space="0" w:color="000000"/>
              <w:right w:val="single" w:sz="2" w:space="0" w:color="000000"/>
            </w:tcBorders>
            <w:vAlign w:val="center"/>
          </w:tcPr>
          <w:p w:rsidR="00553220" w:rsidRDefault="00553220" w:rsidP="005D6227">
            <w:pPr>
              <w:jc w:val="center"/>
            </w:pPr>
            <w:r>
              <w:rPr>
                <w:rFonts w:ascii="Times New Roman" w:hAnsi="Times New Roman" w:cs="Times New Roman"/>
                <w:sz w:val="28"/>
                <w:shd w:val="clear" w:color="auto" w:fill="FFFFFF"/>
              </w:rPr>
              <w:t>246,8</w:t>
            </w:r>
          </w:p>
        </w:tc>
      </w:tr>
      <w:tr w:rsidR="00553220" w:rsidTr="00EF6CE4">
        <w:trPr>
          <w:trHeight w:val="310"/>
        </w:trPr>
        <w:tc>
          <w:tcPr>
            <w:tcW w:w="3261" w:type="dxa"/>
            <w:tcBorders>
              <w:top w:val="single" w:sz="2" w:space="0" w:color="000000"/>
              <w:left w:val="single" w:sz="2" w:space="0" w:color="000000"/>
              <w:bottom w:val="single" w:sz="2" w:space="0" w:color="000000"/>
            </w:tcBorders>
            <w:vAlign w:val="center"/>
          </w:tcPr>
          <w:p w:rsidR="00553220" w:rsidRDefault="00553220" w:rsidP="005D6227">
            <w:pPr>
              <w:jc w:val="center"/>
              <w:rPr>
                <w:rFonts w:ascii="Times New Roman" w:hAnsi="Times New Roman" w:cs="Times New Roman"/>
                <w:color w:val="000000"/>
                <w:sz w:val="28"/>
              </w:rPr>
            </w:pPr>
            <w:r w:rsidRPr="00911070">
              <w:rPr>
                <w:rFonts w:ascii="Times New Roman" w:hAnsi="Times New Roman" w:cs="Times New Roman"/>
                <w:color w:val="000000"/>
                <w:sz w:val="28"/>
              </w:rPr>
              <w:t>202</w:t>
            </w:r>
            <w:r>
              <w:rPr>
                <w:rFonts w:ascii="Times New Roman" w:hAnsi="Times New Roman" w:cs="Times New Roman"/>
                <w:color w:val="000000"/>
                <w:sz w:val="28"/>
              </w:rPr>
              <w:t xml:space="preserve"> </w:t>
            </w:r>
            <w:r w:rsidRPr="00911070">
              <w:rPr>
                <w:rFonts w:ascii="Times New Roman" w:hAnsi="Times New Roman" w:cs="Times New Roman"/>
                <w:color w:val="000000"/>
                <w:sz w:val="28"/>
              </w:rPr>
              <w:t>40000</w:t>
            </w:r>
            <w:r>
              <w:rPr>
                <w:rFonts w:ascii="Times New Roman" w:hAnsi="Times New Roman" w:cs="Times New Roman"/>
                <w:color w:val="000000"/>
                <w:sz w:val="28"/>
              </w:rPr>
              <w:t xml:space="preserve"> </w:t>
            </w:r>
            <w:r w:rsidRPr="00911070">
              <w:rPr>
                <w:rFonts w:ascii="Times New Roman" w:hAnsi="Times New Roman" w:cs="Times New Roman"/>
                <w:color w:val="000000"/>
                <w:sz w:val="28"/>
              </w:rPr>
              <w:t>00</w:t>
            </w:r>
            <w:r>
              <w:rPr>
                <w:rFonts w:ascii="Times New Roman" w:hAnsi="Times New Roman" w:cs="Times New Roman"/>
                <w:color w:val="000000"/>
                <w:sz w:val="28"/>
              </w:rPr>
              <w:t xml:space="preserve"> </w:t>
            </w:r>
            <w:r w:rsidRPr="00911070">
              <w:rPr>
                <w:rFonts w:ascii="Times New Roman" w:hAnsi="Times New Roman" w:cs="Times New Roman"/>
                <w:color w:val="000000"/>
                <w:sz w:val="28"/>
              </w:rPr>
              <w:t>0000150</w:t>
            </w:r>
          </w:p>
        </w:tc>
        <w:tc>
          <w:tcPr>
            <w:tcW w:w="5171" w:type="dxa"/>
            <w:tcBorders>
              <w:top w:val="single" w:sz="2" w:space="0" w:color="000000"/>
              <w:left w:val="single" w:sz="2" w:space="0" w:color="000000"/>
              <w:bottom w:val="single" w:sz="2" w:space="0" w:color="000000"/>
            </w:tcBorders>
            <w:vAlign w:val="center"/>
          </w:tcPr>
          <w:p w:rsidR="00553220" w:rsidRPr="00EF6CE4" w:rsidRDefault="00553220" w:rsidP="00EF6CE4">
            <w:pPr>
              <w:rPr>
                <w:rFonts w:ascii="Times New Roman" w:hAnsi="Times New Roman" w:cs="Times New Roman"/>
                <w:color w:val="000000"/>
                <w:sz w:val="28"/>
                <w:szCs w:val="28"/>
              </w:rPr>
            </w:pPr>
            <w:r w:rsidRPr="00911070">
              <w:rPr>
                <w:rFonts w:ascii="Times New Roman" w:hAnsi="Times New Roman" w:cs="Times New Roman"/>
                <w:color w:val="000000"/>
                <w:sz w:val="28"/>
                <w:szCs w:val="28"/>
              </w:rPr>
              <w:t>Иные межбюджетные трансферты</w:t>
            </w:r>
          </w:p>
        </w:tc>
        <w:tc>
          <w:tcPr>
            <w:tcW w:w="1636" w:type="dxa"/>
            <w:tcBorders>
              <w:top w:val="single" w:sz="2" w:space="0" w:color="000000"/>
              <w:left w:val="single" w:sz="2" w:space="0" w:color="000000"/>
              <w:bottom w:val="single" w:sz="2" w:space="0" w:color="000000"/>
              <w:right w:val="single" w:sz="2" w:space="0" w:color="000000"/>
            </w:tcBorders>
            <w:vAlign w:val="center"/>
          </w:tcPr>
          <w:p w:rsidR="00553220" w:rsidRDefault="00553220" w:rsidP="005D6227">
            <w:pPr>
              <w:jc w:val="center"/>
              <w:rPr>
                <w:rFonts w:ascii="Times New Roman" w:hAnsi="Times New Roman" w:cs="Times New Roman"/>
                <w:sz w:val="28"/>
                <w:shd w:val="clear" w:color="auto" w:fill="FFFFFF"/>
              </w:rPr>
            </w:pPr>
            <w:r>
              <w:rPr>
                <w:rFonts w:ascii="Times New Roman" w:hAnsi="Times New Roman" w:cs="Times New Roman"/>
                <w:sz w:val="28"/>
                <w:shd w:val="clear" w:color="auto" w:fill="FFFFFF"/>
              </w:rPr>
              <w:t>13,2</w:t>
            </w:r>
          </w:p>
        </w:tc>
      </w:tr>
      <w:tr w:rsidR="00553220" w:rsidTr="00EF6CE4">
        <w:trPr>
          <w:trHeight w:val="310"/>
        </w:trPr>
        <w:tc>
          <w:tcPr>
            <w:tcW w:w="3261" w:type="dxa"/>
            <w:tcBorders>
              <w:top w:val="single" w:sz="2" w:space="0" w:color="000000"/>
              <w:left w:val="single" w:sz="2" w:space="0" w:color="000000"/>
              <w:bottom w:val="single" w:sz="2" w:space="0" w:color="000000"/>
            </w:tcBorders>
            <w:vAlign w:val="center"/>
          </w:tcPr>
          <w:p w:rsidR="00553220" w:rsidRPr="00AF2DE6" w:rsidRDefault="00553220" w:rsidP="005D6227">
            <w:pPr>
              <w:jc w:val="center"/>
              <w:rPr>
                <w:rFonts w:ascii="Times New Roman" w:hAnsi="Times New Roman" w:cs="Times New Roman"/>
                <w:sz w:val="28"/>
                <w:szCs w:val="28"/>
              </w:rPr>
            </w:pPr>
            <w:r>
              <w:rPr>
                <w:rFonts w:ascii="Times New Roman" w:hAnsi="Times New Roman" w:cs="Times New Roman"/>
                <w:sz w:val="28"/>
              </w:rPr>
              <w:t>202 29999 10 0000 150</w:t>
            </w:r>
          </w:p>
        </w:tc>
        <w:tc>
          <w:tcPr>
            <w:tcW w:w="5171" w:type="dxa"/>
            <w:tcBorders>
              <w:top w:val="single" w:sz="2" w:space="0" w:color="000000"/>
              <w:left w:val="single" w:sz="2" w:space="0" w:color="000000"/>
              <w:bottom w:val="single" w:sz="2" w:space="0" w:color="000000"/>
            </w:tcBorders>
            <w:vAlign w:val="center"/>
          </w:tcPr>
          <w:p w:rsidR="00553220" w:rsidRPr="00A72A6E" w:rsidRDefault="00553220" w:rsidP="00EF6CE4">
            <w:pPr>
              <w:rPr>
                <w:rFonts w:ascii="Times New Roman" w:hAnsi="Times New Roman" w:cs="Times New Roman"/>
                <w:sz w:val="28"/>
                <w:szCs w:val="28"/>
              </w:rPr>
            </w:pPr>
            <w:r w:rsidRPr="00A72A6E">
              <w:rPr>
                <w:rFonts w:ascii="Times New Roman" w:hAnsi="Times New Roman" w:cs="Times New Roman"/>
                <w:sz w:val="28"/>
              </w:rPr>
              <w:t>Прочие субсидии бюджетам сельских поселений</w:t>
            </w:r>
          </w:p>
        </w:tc>
        <w:tc>
          <w:tcPr>
            <w:tcW w:w="1636" w:type="dxa"/>
            <w:tcBorders>
              <w:top w:val="single" w:sz="2" w:space="0" w:color="000000"/>
              <w:left w:val="single" w:sz="2" w:space="0" w:color="000000"/>
              <w:bottom w:val="single" w:sz="2" w:space="0" w:color="000000"/>
              <w:right w:val="single" w:sz="2" w:space="0" w:color="000000"/>
            </w:tcBorders>
            <w:vAlign w:val="center"/>
          </w:tcPr>
          <w:p w:rsidR="00553220" w:rsidRPr="00A72A6E" w:rsidRDefault="00553220" w:rsidP="005D6227">
            <w:pPr>
              <w:ind w:right="-108"/>
              <w:jc w:val="center"/>
              <w:rPr>
                <w:rFonts w:ascii="Times New Roman" w:hAnsi="Times New Roman" w:cs="Times New Roman"/>
                <w:sz w:val="28"/>
                <w:shd w:val="clear" w:color="auto" w:fill="FFFFFF"/>
              </w:rPr>
            </w:pPr>
            <w:r>
              <w:rPr>
                <w:rFonts w:ascii="Times New Roman" w:hAnsi="Times New Roman" w:cs="Times New Roman"/>
                <w:sz w:val="28"/>
                <w:shd w:val="clear" w:color="auto" w:fill="FFFFFF"/>
              </w:rPr>
              <w:t>3300,7</w:t>
            </w:r>
          </w:p>
        </w:tc>
      </w:tr>
      <w:tr w:rsidR="00553220" w:rsidTr="00EF6CE4">
        <w:trPr>
          <w:trHeight w:val="310"/>
        </w:trPr>
        <w:tc>
          <w:tcPr>
            <w:tcW w:w="3261" w:type="dxa"/>
            <w:tcBorders>
              <w:top w:val="single" w:sz="2" w:space="0" w:color="000000"/>
              <w:left w:val="single" w:sz="2" w:space="0" w:color="000000"/>
              <w:bottom w:val="single" w:sz="2" w:space="0" w:color="000000"/>
            </w:tcBorders>
            <w:vAlign w:val="center"/>
          </w:tcPr>
          <w:p w:rsidR="00553220" w:rsidRDefault="00553220" w:rsidP="005D6227">
            <w:pPr>
              <w:jc w:val="center"/>
              <w:rPr>
                <w:rFonts w:ascii="Times New Roman" w:hAnsi="Times New Roman" w:cs="Times New Roman"/>
                <w:color w:val="000000"/>
                <w:sz w:val="28"/>
              </w:rPr>
            </w:pPr>
            <w:r>
              <w:rPr>
                <w:rFonts w:ascii="Times New Roman" w:hAnsi="Times New Roman" w:cs="Times New Roman"/>
                <w:color w:val="000000"/>
                <w:sz w:val="28"/>
              </w:rPr>
              <w:t>202 49999 10 0000 150</w:t>
            </w:r>
          </w:p>
        </w:tc>
        <w:tc>
          <w:tcPr>
            <w:tcW w:w="5171" w:type="dxa"/>
            <w:tcBorders>
              <w:top w:val="single" w:sz="2" w:space="0" w:color="000000"/>
              <w:left w:val="single" w:sz="2" w:space="0" w:color="000000"/>
              <w:bottom w:val="single" w:sz="2" w:space="0" w:color="000000"/>
            </w:tcBorders>
            <w:vAlign w:val="center"/>
          </w:tcPr>
          <w:p w:rsidR="00553220" w:rsidRDefault="00553220" w:rsidP="00EF6CE4">
            <w:pPr>
              <w:rPr>
                <w:rFonts w:ascii="Times New Roman" w:hAnsi="Times New Roman" w:cs="Times New Roman"/>
                <w:color w:val="000000"/>
                <w:sz w:val="28"/>
              </w:rPr>
            </w:pPr>
            <w:r>
              <w:rPr>
                <w:rFonts w:ascii="Times New Roman" w:hAnsi="Times New Roman" w:cs="Times New Roman"/>
                <w:color w:val="000000"/>
                <w:sz w:val="28"/>
              </w:rPr>
              <w:t>Прочие межбюджетные трансферты, передаваемые бюджетам сельских поселений</w:t>
            </w:r>
          </w:p>
        </w:tc>
        <w:tc>
          <w:tcPr>
            <w:tcW w:w="1636" w:type="dxa"/>
            <w:tcBorders>
              <w:top w:val="single" w:sz="2" w:space="0" w:color="000000"/>
              <w:left w:val="single" w:sz="2" w:space="0" w:color="000000"/>
              <w:bottom w:val="single" w:sz="2" w:space="0" w:color="000000"/>
              <w:right w:val="single" w:sz="2" w:space="0" w:color="000000"/>
            </w:tcBorders>
          </w:tcPr>
          <w:p w:rsidR="00553220" w:rsidRDefault="00553220" w:rsidP="005D6227">
            <w:pPr>
              <w:jc w:val="left"/>
            </w:pPr>
            <w:r>
              <w:rPr>
                <w:rFonts w:ascii="Times New Roman" w:hAnsi="Times New Roman" w:cs="Times New Roman"/>
                <w:sz w:val="28"/>
                <w:shd w:val="clear" w:color="auto" w:fill="FFFFFF"/>
              </w:rPr>
              <w:t xml:space="preserve">     800,0</w:t>
            </w:r>
          </w:p>
        </w:tc>
      </w:tr>
      <w:tr w:rsidR="00553220" w:rsidTr="00042879">
        <w:trPr>
          <w:trHeight w:val="310"/>
        </w:trPr>
        <w:tc>
          <w:tcPr>
            <w:tcW w:w="3261" w:type="dxa"/>
            <w:tcBorders>
              <w:top w:val="single" w:sz="2" w:space="0" w:color="000000"/>
              <w:left w:val="single" w:sz="2" w:space="0" w:color="000000"/>
              <w:bottom w:val="single" w:sz="2" w:space="0" w:color="000000"/>
            </w:tcBorders>
            <w:vAlign w:val="center"/>
          </w:tcPr>
          <w:p w:rsidR="00553220" w:rsidRDefault="00553220" w:rsidP="00042879">
            <w:pPr>
              <w:jc w:val="center"/>
              <w:rPr>
                <w:rFonts w:ascii="Times New Roman" w:hAnsi="Times New Roman" w:cs="Times New Roman"/>
                <w:color w:val="000000"/>
                <w:sz w:val="28"/>
              </w:rPr>
            </w:pPr>
            <w:r>
              <w:rPr>
                <w:rFonts w:ascii="Times New Roman" w:hAnsi="Times New Roman" w:cs="Times New Roman"/>
                <w:color w:val="000000"/>
                <w:sz w:val="28"/>
              </w:rPr>
              <w:t>202 19999 10 0000 150</w:t>
            </w:r>
          </w:p>
        </w:tc>
        <w:tc>
          <w:tcPr>
            <w:tcW w:w="5171" w:type="dxa"/>
            <w:tcBorders>
              <w:top w:val="single" w:sz="2" w:space="0" w:color="000000"/>
              <w:left w:val="single" w:sz="2" w:space="0" w:color="000000"/>
              <w:bottom w:val="single" w:sz="2" w:space="0" w:color="000000"/>
            </w:tcBorders>
            <w:vAlign w:val="center"/>
          </w:tcPr>
          <w:p w:rsidR="00553220" w:rsidRPr="0045028F" w:rsidRDefault="00553220" w:rsidP="00042879">
            <w:pPr>
              <w:rPr>
                <w:rFonts w:ascii="Times New Roman" w:hAnsi="Times New Roman" w:cs="Times New Roman"/>
                <w:color w:val="000000"/>
                <w:sz w:val="28"/>
                <w:szCs w:val="28"/>
              </w:rPr>
            </w:pPr>
            <w:r w:rsidRPr="0045028F">
              <w:rPr>
                <w:rFonts w:ascii="Times New Roman" w:hAnsi="Times New Roman" w:cs="Times New Roman"/>
                <w:sz w:val="28"/>
                <w:szCs w:val="28"/>
              </w:rPr>
              <w:t>Прочие дотации бюджетам сельских поселений</w:t>
            </w:r>
          </w:p>
        </w:tc>
        <w:tc>
          <w:tcPr>
            <w:tcW w:w="1636" w:type="dxa"/>
            <w:tcBorders>
              <w:top w:val="single" w:sz="2" w:space="0" w:color="000000"/>
              <w:left w:val="single" w:sz="2" w:space="0" w:color="000000"/>
              <w:bottom w:val="single" w:sz="2" w:space="0" w:color="000000"/>
              <w:right w:val="single" w:sz="2" w:space="0" w:color="000000"/>
            </w:tcBorders>
          </w:tcPr>
          <w:p w:rsidR="00553220" w:rsidRDefault="00553220" w:rsidP="00042879">
            <w:pPr>
              <w:jc w:val="left"/>
            </w:pPr>
            <w:r>
              <w:rPr>
                <w:rFonts w:ascii="Times New Roman" w:hAnsi="Times New Roman" w:cs="Times New Roman"/>
                <w:sz w:val="28"/>
                <w:shd w:val="clear" w:color="auto" w:fill="FFFFFF"/>
              </w:rPr>
              <w:t xml:space="preserve">     318,7</w:t>
            </w:r>
          </w:p>
        </w:tc>
      </w:tr>
      <w:tr w:rsidR="00553220" w:rsidTr="006435FC">
        <w:trPr>
          <w:trHeight w:val="310"/>
        </w:trPr>
        <w:tc>
          <w:tcPr>
            <w:tcW w:w="3261" w:type="dxa"/>
            <w:tcBorders>
              <w:top w:val="single" w:sz="2" w:space="0" w:color="000000"/>
              <w:left w:val="single" w:sz="2" w:space="0" w:color="000000"/>
              <w:bottom w:val="single" w:sz="2" w:space="0" w:color="000000"/>
            </w:tcBorders>
            <w:vAlign w:val="center"/>
          </w:tcPr>
          <w:p w:rsidR="00553220" w:rsidRDefault="00553220" w:rsidP="00C26AC3">
            <w:pPr>
              <w:jc w:val="center"/>
              <w:rPr>
                <w:rFonts w:ascii="Times New Roman" w:hAnsi="Times New Roman" w:cs="Times New Roman"/>
                <w:color w:val="000000"/>
                <w:sz w:val="28"/>
              </w:rPr>
            </w:pPr>
            <w:r>
              <w:rPr>
                <w:rFonts w:ascii="Times New Roman" w:hAnsi="Times New Roman" w:cs="Times New Roman"/>
                <w:color w:val="000000"/>
                <w:sz w:val="28"/>
              </w:rPr>
              <w:t>2 07 00000 00 0000 000</w:t>
            </w:r>
          </w:p>
        </w:tc>
        <w:tc>
          <w:tcPr>
            <w:tcW w:w="5171" w:type="dxa"/>
            <w:tcBorders>
              <w:top w:val="single" w:sz="2" w:space="0" w:color="000000"/>
              <w:left w:val="single" w:sz="2" w:space="0" w:color="000000"/>
              <w:bottom w:val="single" w:sz="2" w:space="0" w:color="000000"/>
            </w:tcBorders>
            <w:vAlign w:val="center"/>
          </w:tcPr>
          <w:p w:rsidR="00553220" w:rsidRDefault="00553220" w:rsidP="00C26AC3">
            <w:pPr>
              <w:rPr>
                <w:rFonts w:ascii="Times New Roman" w:hAnsi="Times New Roman" w:cs="Times New Roman"/>
                <w:sz w:val="28"/>
                <w:shd w:val="clear" w:color="auto" w:fill="FFFFFF"/>
              </w:rPr>
            </w:pPr>
            <w:r>
              <w:rPr>
                <w:rFonts w:ascii="Times New Roman" w:hAnsi="Times New Roman" w:cs="Times New Roman"/>
                <w:color w:val="000000"/>
                <w:sz w:val="28"/>
              </w:rPr>
              <w:t>Прочие безвозмездные поступления</w:t>
            </w:r>
          </w:p>
        </w:tc>
        <w:tc>
          <w:tcPr>
            <w:tcW w:w="1636" w:type="dxa"/>
            <w:tcBorders>
              <w:top w:val="single" w:sz="2" w:space="0" w:color="000000"/>
              <w:left w:val="single" w:sz="2" w:space="0" w:color="000000"/>
              <w:bottom w:val="single" w:sz="2" w:space="0" w:color="000000"/>
              <w:right w:val="single" w:sz="2" w:space="0" w:color="000000"/>
            </w:tcBorders>
            <w:vAlign w:val="center"/>
          </w:tcPr>
          <w:p w:rsidR="00553220" w:rsidRDefault="00553220" w:rsidP="00C26AC3">
            <w:pPr>
              <w:jc w:val="center"/>
            </w:pPr>
            <w:r>
              <w:rPr>
                <w:rFonts w:ascii="Times New Roman" w:hAnsi="Times New Roman" w:cs="Times New Roman"/>
                <w:sz w:val="28"/>
                <w:shd w:val="clear" w:color="auto" w:fill="FFFFFF"/>
              </w:rPr>
              <w:t>95,9</w:t>
            </w:r>
          </w:p>
        </w:tc>
      </w:tr>
      <w:tr w:rsidR="00553220" w:rsidTr="002D1555">
        <w:trPr>
          <w:trHeight w:val="310"/>
        </w:trPr>
        <w:tc>
          <w:tcPr>
            <w:tcW w:w="3261" w:type="dxa"/>
            <w:tcBorders>
              <w:top w:val="single" w:sz="2" w:space="0" w:color="000000"/>
              <w:left w:val="single" w:sz="2" w:space="0" w:color="000000"/>
              <w:bottom w:val="single" w:sz="2" w:space="0" w:color="000000"/>
            </w:tcBorders>
            <w:vAlign w:val="center"/>
          </w:tcPr>
          <w:p w:rsidR="00553220" w:rsidRPr="003741B0" w:rsidRDefault="00553220" w:rsidP="00C26AC3">
            <w:pPr>
              <w:jc w:val="center"/>
              <w:rPr>
                <w:rFonts w:ascii="Times New Roman" w:hAnsi="Times New Roman" w:cs="Times New Roman"/>
                <w:color w:val="000000"/>
                <w:sz w:val="28"/>
              </w:rPr>
            </w:pPr>
            <w:r>
              <w:rPr>
                <w:rFonts w:ascii="Times New Roman" w:hAnsi="Times New Roman" w:cs="Times New Roman"/>
                <w:color w:val="000000"/>
                <w:sz w:val="28"/>
              </w:rPr>
              <w:t>207 05 03010 0000150</w:t>
            </w:r>
          </w:p>
        </w:tc>
        <w:tc>
          <w:tcPr>
            <w:tcW w:w="5171" w:type="dxa"/>
            <w:tcBorders>
              <w:top w:val="single" w:sz="2" w:space="0" w:color="000000"/>
              <w:left w:val="single" w:sz="2" w:space="0" w:color="000000"/>
              <w:bottom w:val="single" w:sz="2" w:space="0" w:color="000000"/>
            </w:tcBorders>
            <w:vAlign w:val="center"/>
          </w:tcPr>
          <w:p w:rsidR="00553220" w:rsidRDefault="00553220" w:rsidP="00C26AC3">
            <w:pPr>
              <w:rPr>
                <w:rFonts w:ascii="Times New Roman" w:hAnsi="Times New Roman" w:cs="Times New Roman"/>
                <w:color w:val="000000"/>
                <w:sz w:val="28"/>
              </w:rPr>
            </w:pPr>
            <w:r>
              <w:rPr>
                <w:rFonts w:ascii="Times New Roman" w:hAnsi="Times New Roman" w:cs="Times New Roman"/>
                <w:color w:val="000000"/>
                <w:sz w:val="28"/>
              </w:rPr>
              <w:t>Прочие безвозмездные поступления в бюджеты сельских поселений</w:t>
            </w:r>
          </w:p>
        </w:tc>
        <w:tc>
          <w:tcPr>
            <w:tcW w:w="1636" w:type="dxa"/>
            <w:tcBorders>
              <w:top w:val="single" w:sz="2" w:space="0" w:color="000000"/>
              <w:left w:val="single" w:sz="2" w:space="0" w:color="000000"/>
              <w:bottom w:val="single" w:sz="2" w:space="0" w:color="000000"/>
              <w:right w:val="single" w:sz="2" w:space="0" w:color="000000"/>
            </w:tcBorders>
            <w:vAlign w:val="center"/>
          </w:tcPr>
          <w:p w:rsidR="00553220" w:rsidRDefault="00553220" w:rsidP="00C26AC3">
            <w:pPr>
              <w:jc w:val="center"/>
              <w:rPr>
                <w:rFonts w:ascii="Times New Roman" w:hAnsi="Times New Roman" w:cs="Times New Roman"/>
                <w:sz w:val="28"/>
                <w:shd w:val="clear" w:color="auto" w:fill="FFFFFF"/>
              </w:rPr>
            </w:pPr>
            <w:r>
              <w:rPr>
                <w:rFonts w:ascii="Times New Roman" w:hAnsi="Times New Roman" w:cs="Times New Roman"/>
                <w:sz w:val="28"/>
                <w:shd w:val="clear" w:color="auto" w:fill="FFFFFF"/>
              </w:rPr>
              <w:t>95,9</w:t>
            </w:r>
          </w:p>
        </w:tc>
      </w:tr>
      <w:tr w:rsidR="00553220" w:rsidTr="0070483C">
        <w:trPr>
          <w:trHeight w:val="310"/>
        </w:trPr>
        <w:tc>
          <w:tcPr>
            <w:tcW w:w="3261" w:type="dxa"/>
            <w:tcBorders>
              <w:top w:val="single" w:sz="2" w:space="0" w:color="000000"/>
              <w:left w:val="single" w:sz="2" w:space="0" w:color="000000"/>
              <w:bottom w:val="single" w:sz="2" w:space="0" w:color="000000"/>
            </w:tcBorders>
            <w:vAlign w:val="center"/>
          </w:tcPr>
          <w:p w:rsidR="00553220" w:rsidRDefault="00553220" w:rsidP="00042879">
            <w:pPr>
              <w:jc w:val="left"/>
              <w:rPr>
                <w:rFonts w:ascii="Times New Roman" w:hAnsi="Times New Roman" w:cs="Times New Roman"/>
                <w:sz w:val="28"/>
                <w:shd w:val="clear" w:color="auto" w:fill="FFFFFF"/>
              </w:rPr>
            </w:pPr>
            <w:r>
              <w:rPr>
                <w:rFonts w:ascii="Times New Roman" w:hAnsi="Times New Roman" w:cs="Times New Roman"/>
                <w:sz w:val="28"/>
              </w:rPr>
              <w:t>Всего доходов</w:t>
            </w:r>
          </w:p>
        </w:tc>
        <w:tc>
          <w:tcPr>
            <w:tcW w:w="5171" w:type="dxa"/>
            <w:tcBorders>
              <w:top w:val="single" w:sz="2" w:space="0" w:color="000000"/>
              <w:left w:val="single" w:sz="2" w:space="0" w:color="000000"/>
              <w:bottom w:val="single" w:sz="2" w:space="0" w:color="000000"/>
            </w:tcBorders>
            <w:vAlign w:val="center"/>
          </w:tcPr>
          <w:p w:rsidR="00553220" w:rsidRDefault="00553220" w:rsidP="00042879">
            <w:pPr>
              <w:jc w:val="center"/>
            </w:pPr>
          </w:p>
        </w:tc>
        <w:tc>
          <w:tcPr>
            <w:tcW w:w="1636" w:type="dxa"/>
            <w:tcBorders>
              <w:top w:val="single" w:sz="2" w:space="0" w:color="000000"/>
              <w:left w:val="single" w:sz="2" w:space="0" w:color="000000"/>
              <w:bottom w:val="single" w:sz="2" w:space="0" w:color="000000"/>
              <w:right w:val="single" w:sz="2" w:space="0" w:color="000000"/>
            </w:tcBorders>
            <w:vAlign w:val="center"/>
          </w:tcPr>
          <w:p w:rsidR="00553220" w:rsidRDefault="00553220" w:rsidP="00042879">
            <w:pPr>
              <w:jc w:val="left"/>
              <w:rPr>
                <w:rFonts w:ascii="Times New Roman" w:hAnsi="Times New Roman" w:cs="Times New Roman"/>
                <w:sz w:val="28"/>
                <w:shd w:val="clear" w:color="auto" w:fill="FFFFFF"/>
              </w:rPr>
            </w:pPr>
            <w:r>
              <w:rPr>
                <w:rFonts w:ascii="Times New Roman" w:hAnsi="Times New Roman" w:cs="Times New Roman"/>
                <w:sz w:val="28"/>
                <w:shd w:val="clear" w:color="auto" w:fill="FFFFFF"/>
              </w:rPr>
              <w:t>19021,5</w:t>
            </w:r>
          </w:p>
        </w:tc>
      </w:tr>
    </w:tbl>
    <w:p w:rsidR="00553220" w:rsidRDefault="00553220" w:rsidP="005D6227">
      <w:pPr>
        <w:ind w:firstLine="709"/>
        <w:rPr>
          <w:rFonts w:ascii="Times New Roman" w:hAnsi="Times New Roman" w:cs="Times New Roman"/>
          <w:sz w:val="28"/>
          <w:szCs w:val="28"/>
        </w:rPr>
      </w:pPr>
    </w:p>
    <w:p w:rsidR="00871640" w:rsidRPr="00560283" w:rsidRDefault="00871640" w:rsidP="005D6227">
      <w:pPr>
        <w:ind w:firstLine="709"/>
        <w:rPr>
          <w:rFonts w:ascii="Times New Roman" w:hAnsi="Times New Roman" w:cs="Times New Roman"/>
          <w:sz w:val="28"/>
          <w:szCs w:val="28"/>
        </w:rPr>
      </w:pPr>
    </w:p>
    <w:p w:rsidR="00553220" w:rsidRDefault="00553220" w:rsidP="00560283">
      <w:pPr>
        <w:ind w:left="4820"/>
        <w:rPr>
          <w:rFonts w:ascii="Times New Roman" w:hAnsi="Times New Roman" w:cs="Times New Roman"/>
          <w:sz w:val="28"/>
        </w:rPr>
      </w:pPr>
      <w:r>
        <w:rPr>
          <w:rFonts w:ascii="Times New Roman" w:hAnsi="Times New Roman" w:cs="Times New Roman"/>
          <w:sz w:val="28"/>
        </w:rPr>
        <w:t>ПРИЛОЖЕНИЕ № 5</w:t>
      </w:r>
    </w:p>
    <w:p w:rsidR="00553220" w:rsidRDefault="00553220" w:rsidP="00560283">
      <w:pPr>
        <w:ind w:left="4820"/>
        <w:rPr>
          <w:rFonts w:ascii="Times New Roman" w:hAnsi="Times New Roman" w:cs="Times New Roman"/>
          <w:sz w:val="28"/>
        </w:rPr>
      </w:pPr>
      <w:r>
        <w:rPr>
          <w:rFonts w:ascii="Times New Roman" w:hAnsi="Times New Roman" w:cs="Times New Roman"/>
          <w:sz w:val="28"/>
        </w:rPr>
        <w:t>к решению Совета Красногвардейского</w:t>
      </w:r>
    </w:p>
    <w:p w:rsidR="00553220" w:rsidRDefault="00553220" w:rsidP="00560283">
      <w:pPr>
        <w:ind w:left="4820"/>
        <w:rPr>
          <w:rFonts w:ascii="Times New Roman" w:hAnsi="Times New Roman" w:cs="Times New Roman"/>
          <w:sz w:val="28"/>
        </w:rPr>
      </w:pPr>
      <w:r>
        <w:rPr>
          <w:rFonts w:ascii="Times New Roman" w:hAnsi="Times New Roman" w:cs="Times New Roman"/>
          <w:sz w:val="28"/>
        </w:rPr>
        <w:t>сельского поселения Каневского района</w:t>
      </w:r>
    </w:p>
    <w:p w:rsidR="00553220" w:rsidRPr="00EF6CE4" w:rsidRDefault="00553220" w:rsidP="00560283">
      <w:pPr>
        <w:ind w:left="4820"/>
        <w:rPr>
          <w:rFonts w:ascii="Times New Roman" w:hAnsi="Times New Roman" w:cs="Times New Roman"/>
          <w:sz w:val="28"/>
          <w:szCs w:val="28"/>
        </w:rPr>
      </w:pPr>
      <w:r w:rsidRPr="00EF6CE4">
        <w:rPr>
          <w:rFonts w:ascii="Times New Roman" w:hAnsi="Times New Roman" w:cs="Times New Roman"/>
          <w:sz w:val="28"/>
          <w:szCs w:val="28"/>
        </w:rPr>
        <w:t>от _______</w:t>
      </w:r>
      <w:r>
        <w:rPr>
          <w:rFonts w:ascii="Times New Roman" w:hAnsi="Times New Roman" w:cs="Times New Roman"/>
          <w:sz w:val="28"/>
          <w:szCs w:val="28"/>
        </w:rPr>
        <w:t xml:space="preserve">__________ года </w:t>
      </w:r>
      <w:r w:rsidRPr="00EF6CE4">
        <w:rPr>
          <w:rFonts w:ascii="Times New Roman" w:hAnsi="Times New Roman" w:cs="Times New Roman"/>
          <w:sz w:val="28"/>
          <w:szCs w:val="28"/>
        </w:rPr>
        <w:t>№_______</w:t>
      </w:r>
    </w:p>
    <w:p w:rsidR="00553220" w:rsidRPr="00560283" w:rsidRDefault="00553220">
      <w:pPr>
        <w:rPr>
          <w:rFonts w:ascii="Times New Roman" w:hAnsi="Times New Roman" w:cs="Times New Roman"/>
          <w:sz w:val="28"/>
          <w:szCs w:val="28"/>
        </w:rPr>
      </w:pPr>
    </w:p>
    <w:p w:rsidR="00553220" w:rsidRDefault="00553220">
      <w:pPr>
        <w:jc w:val="center"/>
        <w:rPr>
          <w:rFonts w:ascii="Times New Roman" w:hAnsi="Times New Roman" w:cs="Times New Roman"/>
          <w:sz w:val="28"/>
        </w:rPr>
      </w:pPr>
      <w:r>
        <w:rPr>
          <w:rFonts w:ascii="Times New Roman" w:hAnsi="Times New Roman" w:cs="Times New Roman"/>
          <w:sz w:val="28"/>
        </w:rPr>
        <w:t xml:space="preserve">Распределение бюджетных ассигнований по разделам и подразделам классификации расходов бюджета Красногвардейского сельского поселения Каневского района на 2020 год </w:t>
      </w:r>
    </w:p>
    <w:p w:rsidR="00553220" w:rsidRDefault="00553220">
      <w:pPr>
        <w:jc w:val="right"/>
        <w:rPr>
          <w:rFonts w:ascii="Times New Roman" w:hAnsi="Times New Roman" w:cs="Times New Roman"/>
        </w:rPr>
      </w:pPr>
      <w:r>
        <w:rPr>
          <w:rFonts w:ascii="Times New Roman" w:hAnsi="Times New Roman" w:cs="Times New Roman"/>
          <w:sz w:val="28"/>
        </w:rPr>
        <w:t>тыс. руб.</w:t>
      </w:r>
    </w:p>
    <w:tbl>
      <w:tblPr>
        <w:tblW w:w="9898" w:type="dxa"/>
        <w:tblInd w:w="108" w:type="dxa"/>
        <w:tblLayout w:type="fixed"/>
        <w:tblLook w:val="0000"/>
      </w:tblPr>
      <w:tblGrid>
        <w:gridCol w:w="851"/>
        <w:gridCol w:w="1559"/>
        <w:gridCol w:w="6237"/>
        <w:gridCol w:w="1251"/>
      </w:tblGrid>
      <w:tr w:rsidR="00553220" w:rsidTr="00560283">
        <w:trPr>
          <w:cantSplit/>
          <w:trHeight w:val="930"/>
        </w:trPr>
        <w:tc>
          <w:tcPr>
            <w:tcW w:w="851"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rPr>
              <w:t xml:space="preserve">№ </w:t>
            </w:r>
            <w:proofErr w:type="spellStart"/>
            <w:proofErr w:type="gramStart"/>
            <w:r>
              <w:rPr>
                <w:rFonts w:ascii="Times New Roman" w:hAnsi="Times New Roman" w:cs="Times New Roman"/>
                <w:sz w:val="28"/>
              </w:rPr>
              <w:t>п</w:t>
            </w:r>
            <w:proofErr w:type="spellEnd"/>
            <w:proofErr w:type="gramEnd"/>
            <w:r>
              <w:rPr>
                <w:rFonts w:ascii="Times New Roman" w:hAnsi="Times New Roman" w:cs="Times New Roman"/>
                <w:sz w:val="28"/>
              </w:rPr>
              <w:t>/</w:t>
            </w:r>
            <w:proofErr w:type="spellStart"/>
            <w:r>
              <w:rPr>
                <w:rFonts w:ascii="Times New Roman" w:hAnsi="Times New Roman" w:cs="Times New Roman"/>
                <w:sz w:val="28"/>
              </w:rPr>
              <w:t>п</w:t>
            </w:r>
            <w:proofErr w:type="spellEnd"/>
          </w:p>
        </w:tc>
        <w:tc>
          <w:tcPr>
            <w:tcW w:w="1559"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proofErr w:type="spellStart"/>
            <w:r>
              <w:rPr>
                <w:rFonts w:ascii="Times New Roman" w:hAnsi="Times New Roman" w:cs="Times New Roman"/>
                <w:sz w:val="28"/>
              </w:rPr>
              <w:t>РзПр</w:t>
            </w:r>
            <w:proofErr w:type="spellEnd"/>
          </w:p>
        </w:tc>
        <w:tc>
          <w:tcPr>
            <w:tcW w:w="6237"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Наименование</w:t>
            </w:r>
          </w:p>
        </w:tc>
        <w:tc>
          <w:tcPr>
            <w:tcW w:w="1251"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rPr>
              <w:t>Сумма</w:t>
            </w:r>
          </w:p>
        </w:tc>
      </w:tr>
      <w:tr w:rsidR="00553220" w:rsidTr="00560283">
        <w:trPr>
          <w:cantSplit/>
          <w:trHeight w:val="345"/>
        </w:trPr>
        <w:tc>
          <w:tcPr>
            <w:tcW w:w="851"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1</w:t>
            </w:r>
          </w:p>
        </w:tc>
        <w:tc>
          <w:tcPr>
            <w:tcW w:w="1559" w:type="dxa"/>
            <w:tcBorders>
              <w:top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2</w:t>
            </w:r>
          </w:p>
        </w:tc>
        <w:tc>
          <w:tcPr>
            <w:tcW w:w="6237" w:type="dxa"/>
            <w:tcBorders>
              <w:top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3</w:t>
            </w:r>
          </w:p>
        </w:tc>
        <w:tc>
          <w:tcPr>
            <w:tcW w:w="1251"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rPr>
              <w:t>4</w:t>
            </w:r>
          </w:p>
        </w:tc>
      </w:tr>
      <w:tr w:rsidR="00553220" w:rsidTr="00560283">
        <w:trPr>
          <w:cantSplit/>
          <w:trHeight w:val="345"/>
        </w:trPr>
        <w:tc>
          <w:tcPr>
            <w:tcW w:w="851" w:type="dxa"/>
            <w:tcBorders>
              <w:top w:val="single" w:sz="2" w:space="0" w:color="000000"/>
              <w:left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1</w:t>
            </w:r>
          </w:p>
        </w:tc>
        <w:tc>
          <w:tcPr>
            <w:tcW w:w="1559"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rPr>
              <w:t>0100</w:t>
            </w:r>
          </w:p>
        </w:tc>
        <w:tc>
          <w:tcPr>
            <w:tcW w:w="6237" w:type="dxa"/>
            <w:tcBorders>
              <w:top w:val="single" w:sz="2" w:space="0" w:color="000000"/>
              <w:bottom w:val="single" w:sz="2" w:space="0" w:color="000000"/>
              <w:right w:val="single" w:sz="2" w:space="0" w:color="000000"/>
            </w:tcBorders>
            <w:vAlign w:val="center"/>
          </w:tcPr>
          <w:p w:rsidR="00553220" w:rsidRDefault="00553220">
            <w:pPr>
              <w:pStyle w:val="21"/>
              <w:jc w:val="both"/>
              <w:rPr>
                <w:shd w:val="clear" w:color="auto" w:fill="FFFFFF"/>
              </w:rPr>
            </w:pPr>
            <w:r>
              <w:rPr>
                <w:b w:val="0"/>
                <w:bCs w:val="0"/>
              </w:rPr>
              <w:t>Общегосударственные вопросы</w:t>
            </w:r>
          </w:p>
        </w:tc>
        <w:tc>
          <w:tcPr>
            <w:tcW w:w="1251" w:type="dxa"/>
            <w:tcBorders>
              <w:top w:val="single" w:sz="2" w:space="0" w:color="000000"/>
              <w:bottom w:val="single" w:sz="2" w:space="0" w:color="000000"/>
              <w:right w:val="single" w:sz="2" w:space="0" w:color="000000"/>
            </w:tcBorders>
            <w:vAlign w:val="center"/>
          </w:tcPr>
          <w:p w:rsidR="00553220" w:rsidRDefault="00553220" w:rsidP="008C21C0">
            <w:pPr>
              <w:jc w:val="center"/>
            </w:pPr>
            <w:r>
              <w:rPr>
                <w:rFonts w:ascii="Times New Roman" w:hAnsi="Times New Roman" w:cs="Times New Roman"/>
                <w:sz w:val="28"/>
                <w:shd w:val="clear" w:color="auto" w:fill="FFFFFF"/>
              </w:rPr>
              <w:t>6062,2</w:t>
            </w:r>
          </w:p>
        </w:tc>
      </w:tr>
      <w:tr w:rsidR="00553220" w:rsidTr="00560283">
        <w:trPr>
          <w:cantSplit/>
          <w:trHeight w:val="345"/>
        </w:trPr>
        <w:tc>
          <w:tcPr>
            <w:tcW w:w="851" w:type="dxa"/>
            <w:tcBorders>
              <w:left w:val="single" w:sz="2" w:space="0" w:color="000000"/>
              <w:right w:val="single" w:sz="2" w:space="0" w:color="000000"/>
            </w:tcBorders>
            <w:vAlign w:val="center"/>
          </w:tcPr>
          <w:p w:rsidR="00553220" w:rsidRDefault="00553220">
            <w:pPr>
              <w:jc w:val="center"/>
            </w:pPr>
          </w:p>
        </w:tc>
        <w:tc>
          <w:tcPr>
            <w:tcW w:w="1559" w:type="dxa"/>
            <w:tcBorders>
              <w:top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0102</w:t>
            </w:r>
          </w:p>
        </w:tc>
        <w:tc>
          <w:tcPr>
            <w:tcW w:w="6237" w:type="dxa"/>
            <w:tcBorders>
              <w:top w:val="single" w:sz="2" w:space="0" w:color="000000"/>
              <w:bottom w:val="single" w:sz="2" w:space="0" w:color="000000"/>
              <w:right w:val="single" w:sz="2" w:space="0" w:color="000000"/>
            </w:tcBorders>
            <w:vAlign w:val="center"/>
          </w:tcPr>
          <w:p w:rsidR="00553220" w:rsidRDefault="00553220">
            <w:pPr>
              <w:rPr>
                <w:rFonts w:ascii="Times New Roman" w:hAnsi="Times New Roman" w:cs="Times New Roman"/>
                <w:sz w:val="28"/>
                <w:shd w:val="clear" w:color="auto" w:fill="FFFFFF"/>
              </w:rPr>
            </w:pPr>
            <w:r>
              <w:rPr>
                <w:rFonts w:ascii="Times New Roman" w:hAnsi="Times New Roman" w:cs="Times New Roman"/>
                <w:sz w:val="28"/>
              </w:rPr>
              <w:t>Функционирование высшего должностного лица субъекта Российской Федерации и муниципального образования</w:t>
            </w:r>
          </w:p>
        </w:tc>
        <w:tc>
          <w:tcPr>
            <w:tcW w:w="1251"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shd w:val="clear" w:color="auto" w:fill="FFFFFF"/>
              </w:rPr>
              <w:t>752,0</w:t>
            </w:r>
          </w:p>
        </w:tc>
      </w:tr>
      <w:tr w:rsidR="00553220" w:rsidTr="00560283">
        <w:trPr>
          <w:cantSplit/>
          <w:trHeight w:val="345"/>
        </w:trPr>
        <w:tc>
          <w:tcPr>
            <w:tcW w:w="851" w:type="dxa"/>
            <w:tcBorders>
              <w:left w:val="single" w:sz="2" w:space="0" w:color="000000"/>
              <w:right w:val="single" w:sz="2" w:space="0" w:color="000000"/>
            </w:tcBorders>
            <w:vAlign w:val="center"/>
          </w:tcPr>
          <w:p w:rsidR="00553220" w:rsidRDefault="00553220">
            <w:pPr>
              <w:jc w:val="center"/>
            </w:pPr>
          </w:p>
        </w:tc>
        <w:tc>
          <w:tcPr>
            <w:tcW w:w="1559" w:type="dxa"/>
            <w:tcBorders>
              <w:top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0104</w:t>
            </w:r>
          </w:p>
        </w:tc>
        <w:tc>
          <w:tcPr>
            <w:tcW w:w="6237" w:type="dxa"/>
            <w:tcBorders>
              <w:top w:val="single" w:sz="2" w:space="0" w:color="000000"/>
              <w:bottom w:val="single" w:sz="2" w:space="0" w:color="000000"/>
              <w:right w:val="single" w:sz="2" w:space="0" w:color="000000"/>
            </w:tcBorders>
            <w:vAlign w:val="center"/>
          </w:tcPr>
          <w:p w:rsidR="00553220" w:rsidRDefault="00553220">
            <w:pPr>
              <w:rPr>
                <w:rFonts w:ascii="Times New Roman" w:hAnsi="Times New Roman" w:cs="Times New Roman"/>
                <w:sz w:val="28"/>
                <w:shd w:val="clear" w:color="auto" w:fill="FFFFFF"/>
              </w:rPr>
            </w:pPr>
            <w:r>
              <w:rPr>
                <w:rFonts w:ascii="Times New Roman" w:hAnsi="Times New Roman" w:cs="Times New Roman"/>
                <w:sz w:val="2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251"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shd w:val="clear" w:color="auto" w:fill="FFFFFF"/>
              </w:rPr>
              <w:t>3428,0</w:t>
            </w:r>
          </w:p>
        </w:tc>
      </w:tr>
      <w:tr w:rsidR="00553220" w:rsidTr="00560283">
        <w:trPr>
          <w:cantSplit/>
          <w:trHeight w:val="345"/>
        </w:trPr>
        <w:tc>
          <w:tcPr>
            <w:tcW w:w="851" w:type="dxa"/>
            <w:tcBorders>
              <w:left w:val="single" w:sz="2" w:space="0" w:color="000000"/>
              <w:right w:val="single" w:sz="2" w:space="0" w:color="000000"/>
            </w:tcBorders>
            <w:vAlign w:val="center"/>
          </w:tcPr>
          <w:p w:rsidR="00553220" w:rsidRDefault="00553220">
            <w:pPr>
              <w:jc w:val="center"/>
            </w:pPr>
          </w:p>
        </w:tc>
        <w:tc>
          <w:tcPr>
            <w:tcW w:w="1559" w:type="dxa"/>
            <w:tcBorders>
              <w:top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0106</w:t>
            </w:r>
          </w:p>
        </w:tc>
        <w:tc>
          <w:tcPr>
            <w:tcW w:w="6237" w:type="dxa"/>
            <w:tcBorders>
              <w:top w:val="single" w:sz="2" w:space="0" w:color="000000"/>
              <w:bottom w:val="single" w:sz="2" w:space="0" w:color="000000"/>
              <w:right w:val="single" w:sz="2" w:space="0" w:color="000000"/>
            </w:tcBorders>
            <w:vAlign w:val="center"/>
          </w:tcPr>
          <w:p w:rsidR="00553220" w:rsidRDefault="00553220">
            <w:pPr>
              <w:rPr>
                <w:rFonts w:ascii="Times New Roman" w:hAnsi="Times New Roman" w:cs="Times New Roman"/>
                <w:sz w:val="28"/>
                <w:shd w:val="clear" w:color="auto" w:fill="FFFFFF"/>
              </w:rPr>
            </w:pPr>
            <w:r>
              <w:rPr>
                <w:rFonts w:ascii="Times New Roman" w:hAnsi="Times New Roman" w:cs="Times New Roman"/>
                <w:sz w:val="28"/>
              </w:rPr>
              <w:t>Обеспечение деятельности финансовых, налоговых и таможенных органов и органов финансового (финансово-бюджетного) надзора</w:t>
            </w:r>
          </w:p>
        </w:tc>
        <w:tc>
          <w:tcPr>
            <w:tcW w:w="1251"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shd w:val="clear" w:color="auto" w:fill="FFFFFF"/>
              </w:rPr>
              <w:t>33,8</w:t>
            </w:r>
          </w:p>
        </w:tc>
      </w:tr>
      <w:tr w:rsidR="00553220" w:rsidTr="00560283">
        <w:trPr>
          <w:cantSplit/>
          <w:trHeight w:val="345"/>
        </w:trPr>
        <w:tc>
          <w:tcPr>
            <w:tcW w:w="851" w:type="dxa"/>
            <w:tcBorders>
              <w:left w:val="single" w:sz="2" w:space="0" w:color="000000"/>
              <w:right w:val="single" w:sz="2" w:space="0" w:color="000000"/>
            </w:tcBorders>
            <w:vAlign w:val="center"/>
          </w:tcPr>
          <w:p w:rsidR="00553220" w:rsidRDefault="00553220">
            <w:pPr>
              <w:jc w:val="center"/>
            </w:pPr>
          </w:p>
        </w:tc>
        <w:tc>
          <w:tcPr>
            <w:tcW w:w="1559" w:type="dxa"/>
            <w:tcBorders>
              <w:top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0111</w:t>
            </w:r>
          </w:p>
        </w:tc>
        <w:tc>
          <w:tcPr>
            <w:tcW w:w="6237" w:type="dxa"/>
            <w:tcBorders>
              <w:top w:val="single" w:sz="2" w:space="0" w:color="000000"/>
              <w:bottom w:val="single" w:sz="2" w:space="0" w:color="000000"/>
              <w:right w:val="single" w:sz="2" w:space="0" w:color="000000"/>
            </w:tcBorders>
            <w:vAlign w:val="center"/>
          </w:tcPr>
          <w:p w:rsidR="00553220" w:rsidRDefault="00553220">
            <w:pPr>
              <w:rPr>
                <w:rFonts w:ascii="Times New Roman" w:hAnsi="Times New Roman" w:cs="Times New Roman"/>
                <w:sz w:val="28"/>
                <w:shd w:val="clear" w:color="auto" w:fill="FFFFFF"/>
              </w:rPr>
            </w:pPr>
            <w:r>
              <w:rPr>
                <w:rFonts w:ascii="Times New Roman" w:hAnsi="Times New Roman" w:cs="Times New Roman"/>
                <w:sz w:val="28"/>
              </w:rPr>
              <w:t>Резервные фонды</w:t>
            </w:r>
          </w:p>
        </w:tc>
        <w:tc>
          <w:tcPr>
            <w:tcW w:w="1251"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shd w:val="clear" w:color="auto" w:fill="FFFFFF"/>
              </w:rPr>
              <w:t>5,0</w:t>
            </w:r>
          </w:p>
        </w:tc>
      </w:tr>
      <w:tr w:rsidR="00553220" w:rsidTr="00560283">
        <w:trPr>
          <w:cantSplit/>
          <w:trHeight w:val="345"/>
        </w:trPr>
        <w:tc>
          <w:tcPr>
            <w:tcW w:w="851" w:type="dxa"/>
            <w:tcBorders>
              <w:left w:val="single" w:sz="2" w:space="0" w:color="000000"/>
              <w:bottom w:val="single" w:sz="2" w:space="0" w:color="000000"/>
              <w:right w:val="single" w:sz="2" w:space="0" w:color="000000"/>
            </w:tcBorders>
            <w:vAlign w:val="center"/>
          </w:tcPr>
          <w:p w:rsidR="00553220" w:rsidRDefault="00553220">
            <w:pPr>
              <w:jc w:val="center"/>
            </w:pPr>
          </w:p>
        </w:tc>
        <w:tc>
          <w:tcPr>
            <w:tcW w:w="1559" w:type="dxa"/>
            <w:tcBorders>
              <w:top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0113</w:t>
            </w:r>
          </w:p>
        </w:tc>
        <w:tc>
          <w:tcPr>
            <w:tcW w:w="6237" w:type="dxa"/>
            <w:tcBorders>
              <w:top w:val="single" w:sz="2" w:space="0" w:color="000000"/>
              <w:bottom w:val="single" w:sz="2" w:space="0" w:color="000000"/>
              <w:right w:val="single" w:sz="2" w:space="0" w:color="000000"/>
            </w:tcBorders>
            <w:vAlign w:val="center"/>
          </w:tcPr>
          <w:p w:rsidR="00553220" w:rsidRDefault="00553220">
            <w:pPr>
              <w:rPr>
                <w:rFonts w:ascii="Times New Roman" w:hAnsi="Times New Roman" w:cs="Times New Roman"/>
                <w:sz w:val="28"/>
                <w:shd w:val="clear" w:color="auto" w:fill="FFFFFF"/>
              </w:rPr>
            </w:pPr>
            <w:r>
              <w:rPr>
                <w:rFonts w:ascii="Times New Roman" w:hAnsi="Times New Roman" w:cs="Times New Roman"/>
                <w:sz w:val="28"/>
              </w:rPr>
              <w:t xml:space="preserve">Другие общегосударственные вопросы </w:t>
            </w:r>
          </w:p>
        </w:tc>
        <w:tc>
          <w:tcPr>
            <w:tcW w:w="1251" w:type="dxa"/>
            <w:tcBorders>
              <w:top w:val="single" w:sz="2" w:space="0" w:color="000000"/>
              <w:bottom w:val="single" w:sz="2" w:space="0" w:color="000000"/>
              <w:right w:val="single" w:sz="2" w:space="0" w:color="000000"/>
            </w:tcBorders>
            <w:vAlign w:val="center"/>
          </w:tcPr>
          <w:p w:rsidR="00553220" w:rsidRDefault="00553220" w:rsidP="00523454">
            <w:pPr>
              <w:jc w:val="center"/>
            </w:pPr>
            <w:r>
              <w:rPr>
                <w:rFonts w:ascii="Times New Roman" w:hAnsi="Times New Roman" w:cs="Times New Roman"/>
                <w:sz w:val="28"/>
                <w:shd w:val="clear" w:color="auto" w:fill="FFFFFF"/>
              </w:rPr>
              <w:t>1843,4</w:t>
            </w:r>
          </w:p>
        </w:tc>
      </w:tr>
      <w:tr w:rsidR="00553220" w:rsidTr="00560283">
        <w:trPr>
          <w:cantSplit/>
          <w:trHeight w:val="345"/>
        </w:trPr>
        <w:tc>
          <w:tcPr>
            <w:tcW w:w="851"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2</w:t>
            </w:r>
          </w:p>
        </w:tc>
        <w:tc>
          <w:tcPr>
            <w:tcW w:w="1559" w:type="dxa"/>
            <w:tcBorders>
              <w:top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0200</w:t>
            </w:r>
          </w:p>
        </w:tc>
        <w:tc>
          <w:tcPr>
            <w:tcW w:w="6237" w:type="dxa"/>
            <w:tcBorders>
              <w:top w:val="single" w:sz="2" w:space="0" w:color="000000"/>
              <w:bottom w:val="single" w:sz="2" w:space="0" w:color="000000"/>
              <w:right w:val="single" w:sz="2" w:space="0" w:color="000000"/>
            </w:tcBorders>
            <w:vAlign w:val="center"/>
          </w:tcPr>
          <w:p w:rsidR="00553220" w:rsidRDefault="00553220">
            <w:pPr>
              <w:rPr>
                <w:rFonts w:ascii="Times New Roman" w:hAnsi="Times New Roman" w:cs="Times New Roman"/>
                <w:sz w:val="28"/>
                <w:shd w:val="clear" w:color="auto" w:fill="FFFFFF"/>
              </w:rPr>
            </w:pPr>
            <w:r>
              <w:rPr>
                <w:rFonts w:ascii="Times New Roman" w:hAnsi="Times New Roman" w:cs="Times New Roman"/>
                <w:sz w:val="28"/>
              </w:rPr>
              <w:t xml:space="preserve">Национальная оборона </w:t>
            </w:r>
          </w:p>
        </w:tc>
        <w:tc>
          <w:tcPr>
            <w:tcW w:w="1251"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shd w:val="clear" w:color="auto" w:fill="FFFFFF"/>
              </w:rPr>
              <w:t>243,0</w:t>
            </w:r>
          </w:p>
        </w:tc>
      </w:tr>
      <w:tr w:rsidR="00553220" w:rsidTr="00560283">
        <w:trPr>
          <w:cantSplit/>
          <w:trHeight w:val="345"/>
        </w:trPr>
        <w:tc>
          <w:tcPr>
            <w:tcW w:w="851"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pPr>
          </w:p>
        </w:tc>
        <w:tc>
          <w:tcPr>
            <w:tcW w:w="1559" w:type="dxa"/>
            <w:tcBorders>
              <w:top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0203</w:t>
            </w:r>
          </w:p>
        </w:tc>
        <w:tc>
          <w:tcPr>
            <w:tcW w:w="6237" w:type="dxa"/>
            <w:tcBorders>
              <w:top w:val="single" w:sz="2" w:space="0" w:color="000000"/>
              <w:bottom w:val="single" w:sz="2" w:space="0" w:color="000000"/>
              <w:right w:val="single" w:sz="2" w:space="0" w:color="000000"/>
            </w:tcBorders>
            <w:vAlign w:val="center"/>
          </w:tcPr>
          <w:p w:rsidR="00553220" w:rsidRDefault="00553220">
            <w:pPr>
              <w:rPr>
                <w:rFonts w:ascii="Times New Roman" w:hAnsi="Times New Roman" w:cs="Times New Roman"/>
                <w:sz w:val="28"/>
                <w:shd w:val="clear" w:color="auto" w:fill="FFFFFF"/>
              </w:rPr>
            </w:pPr>
            <w:r>
              <w:rPr>
                <w:rFonts w:ascii="Times New Roman" w:hAnsi="Times New Roman" w:cs="Times New Roman"/>
                <w:sz w:val="28"/>
              </w:rPr>
              <w:t>Мобилизационная и вневойсковая подготовка</w:t>
            </w:r>
          </w:p>
        </w:tc>
        <w:tc>
          <w:tcPr>
            <w:tcW w:w="1251" w:type="dxa"/>
            <w:tcBorders>
              <w:top w:val="single" w:sz="2" w:space="0" w:color="000000"/>
              <w:bottom w:val="single" w:sz="2" w:space="0" w:color="000000"/>
              <w:right w:val="single" w:sz="2" w:space="0" w:color="000000"/>
            </w:tcBorders>
            <w:vAlign w:val="center"/>
          </w:tcPr>
          <w:p w:rsidR="00553220" w:rsidRDefault="00553220" w:rsidP="0002641A">
            <w:pPr>
              <w:jc w:val="center"/>
            </w:pPr>
            <w:r>
              <w:rPr>
                <w:rFonts w:ascii="Times New Roman" w:hAnsi="Times New Roman" w:cs="Times New Roman"/>
                <w:sz w:val="28"/>
                <w:shd w:val="clear" w:color="auto" w:fill="FFFFFF"/>
              </w:rPr>
              <w:t>243,0</w:t>
            </w:r>
          </w:p>
        </w:tc>
      </w:tr>
      <w:tr w:rsidR="00553220" w:rsidTr="00560283">
        <w:trPr>
          <w:cantSplit/>
          <w:trHeight w:val="345"/>
        </w:trPr>
        <w:tc>
          <w:tcPr>
            <w:tcW w:w="851" w:type="dxa"/>
            <w:tcBorders>
              <w:top w:val="single" w:sz="2" w:space="0" w:color="000000"/>
              <w:left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3</w:t>
            </w:r>
          </w:p>
        </w:tc>
        <w:tc>
          <w:tcPr>
            <w:tcW w:w="1559" w:type="dxa"/>
            <w:tcBorders>
              <w:top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0300</w:t>
            </w:r>
          </w:p>
        </w:tc>
        <w:tc>
          <w:tcPr>
            <w:tcW w:w="6237" w:type="dxa"/>
            <w:tcBorders>
              <w:top w:val="single" w:sz="2" w:space="0" w:color="000000"/>
              <w:bottom w:val="single" w:sz="2" w:space="0" w:color="000000"/>
              <w:right w:val="single" w:sz="2" w:space="0" w:color="000000"/>
            </w:tcBorders>
            <w:vAlign w:val="center"/>
          </w:tcPr>
          <w:p w:rsidR="00553220" w:rsidRDefault="00553220">
            <w:pPr>
              <w:rPr>
                <w:rFonts w:ascii="Times New Roman" w:hAnsi="Times New Roman" w:cs="Times New Roman"/>
                <w:sz w:val="28"/>
                <w:shd w:val="clear" w:color="auto" w:fill="FFFFFF"/>
              </w:rPr>
            </w:pPr>
            <w:r>
              <w:rPr>
                <w:rFonts w:ascii="Times New Roman" w:hAnsi="Times New Roman" w:cs="Times New Roman"/>
                <w:sz w:val="28"/>
              </w:rPr>
              <w:t>Национальная безопасность и правоохранительная деятельность</w:t>
            </w:r>
          </w:p>
        </w:tc>
        <w:tc>
          <w:tcPr>
            <w:tcW w:w="1251"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shd w:val="clear" w:color="auto" w:fill="FFFFFF"/>
              </w:rPr>
              <w:t>15,0</w:t>
            </w:r>
          </w:p>
        </w:tc>
      </w:tr>
      <w:tr w:rsidR="00553220" w:rsidTr="00560283">
        <w:trPr>
          <w:cantSplit/>
          <w:trHeight w:val="345"/>
        </w:trPr>
        <w:tc>
          <w:tcPr>
            <w:tcW w:w="851" w:type="dxa"/>
            <w:tcBorders>
              <w:left w:val="single" w:sz="2" w:space="0" w:color="000000"/>
              <w:right w:val="single" w:sz="2" w:space="0" w:color="000000"/>
            </w:tcBorders>
            <w:vAlign w:val="center"/>
          </w:tcPr>
          <w:p w:rsidR="00553220" w:rsidRDefault="00553220">
            <w:pPr>
              <w:jc w:val="center"/>
            </w:pPr>
          </w:p>
        </w:tc>
        <w:tc>
          <w:tcPr>
            <w:tcW w:w="1559" w:type="dxa"/>
            <w:tcBorders>
              <w:top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0310</w:t>
            </w:r>
          </w:p>
        </w:tc>
        <w:tc>
          <w:tcPr>
            <w:tcW w:w="6237" w:type="dxa"/>
            <w:tcBorders>
              <w:top w:val="single" w:sz="2" w:space="0" w:color="000000"/>
              <w:bottom w:val="single" w:sz="2" w:space="0" w:color="000000"/>
              <w:right w:val="single" w:sz="2" w:space="0" w:color="000000"/>
            </w:tcBorders>
            <w:vAlign w:val="center"/>
          </w:tcPr>
          <w:p w:rsidR="00553220" w:rsidRDefault="00553220">
            <w:pPr>
              <w:rPr>
                <w:rFonts w:ascii="Times New Roman" w:hAnsi="Times New Roman" w:cs="Times New Roman"/>
                <w:sz w:val="28"/>
                <w:shd w:val="clear" w:color="auto" w:fill="FFFFFF"/>
              </w:rPr>
            </w:pPr>
            <w:r>
              <w:rPr>
                <w:rFonts w:ascii="Times New Roman" w:hAnsi="Times New Roman" w:cs="Times New Roman"/>
                <w:sz w:val="28"/>
              </w:rPr>
              <w:t>Обеспечение пожарной безопасности</w:t>
            </w:r>
          </w:p>
        </w:tc>
        <w:tc>
          <w:tcPr>
            <w:tcW w:w="1251"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shd w:val="clear" w:color="auto" w:fill="FFFFFF"/>
              </w:rPr>
              <w:t>15,0</w:t>
            </w:r>
          </w:p>
        </w:tc>
      </w:tr>
      <w:tr w:rsidR="00553220" w:rsidTr="00560283">
        <w:trPr>
          <w:cantSplit/>
          <w:trHeight w:val="345"/>
        </w:trPr>
        <w:tc>
          <w:tcPr>
            <w:tcW w:w="851" w:type="dxa"/>
            <w:tcBorders>
              <w:top w:val="single" w:sz="2" w:space="0" w:color="000000"/>
              <w:left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4</w:t>
            </w:r>
          </w:p>
        </w:tc>
        <w:tc>
          <w:tcPr>
            <w:tcW w:w="1559" w:type="dxa"/>
            <w:tcBorders>
              <w:top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0400</w:t>
            </w:r>
          </w:p>
        </w:tc>
        <w:tc>
          <w:tcPr>
            <w:tcW w:w="6237" w:type="dxa"/>
            <w:tcBorders>
              <w:top w:val="single" w:sz="2" w:space="0" w:color="000000"/>
              <w:bottom w:val="single" w:sz="2" w:space="0" w:color="000000"/>
              <w:right w:val="single" w:sz="2" w:space="0" w:color="000000"/>
            </w:tcBorders>
            <w:vAlign w:val="center"/>
          </w:tcPr>
          <w:p w:rsidR="00553220" w:rsidRDefault="00553220">
            <w:pPr>
              <w:rPr>
                <w:rFonts w:ascii="Times New Roman" w:hAnsi="Times New Roman" w:cs="Times New Roman"/>
                <w:sz w:val="28"/>
                <w:shd w:val="clear" w:color="auto" w:fill="FFFFFF"/>
              </w:rPr>
            </w:pPr>
            <w:r>
              <w:rPr>
                <w:rFonts w:ascii="Times New Roman" w:hAnsi="Times New Roman" w:cs="Times New Roman"/>
                <w:sz w:val="28"/>
              </w:rPr>
              <w:t>Национальная экономика</w:t>
            </w:r>
          </w:p>
        </w:tc>
        <w:tc>
          <w:tcPr>
            <w:tcW w:w="1251"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shd w:val="clear" w:color="auto" w:fill="FFFFFF"/>
              </w:rPr>
              <w:t>5539,7</w:t>
            </w:r>
          </w:p>
        </w:tc>
      </w:tr>
      <w:tr w:rsidR="00553220" w:rsidTr="00560283">
        <w:trPr>
          <w:cantSplit/>
          <w:trHeight w:val="345"/>
        </w:trPr>
        <w:tc>
          <w:tcPr>
            <w:tcW w:w="851" w:type="dxa"/>
            <w:tcBorders>
              <w:left w:val="single" w:sz="2" w:space="0" w:color="000000"/>
              <w:right w:val="single" w:sz="2" w:space="0" w:color="000000"/>
            </w:tcBorders>
            <w:vAlign w:val="center"/>
          </w:tcPr>
          <w:p w:rsidR="00553220" w:rsidRDefault="00553220">
            <w:pPr>
              <w:jc w:val="center"/>
            </w:pPr>
          </w:p>
        </w:tc>
        <w:tc>
          <w:tcPr>
            <w:tcW w:w="1559" w:type="dxa"/>
            <w:tcBorders>
              <w:top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0405</w:t>
            </w:r>
          </w:p>
        </w:tc>
        <w:tc>
          <w:tcPr>
            <w:tcW w:w="6237" w:type="dxa"/>
            <w:tcBorders>
              <w:top w:val="single" w:sz="2" w:space="0" w:color="000000"/>
              <w:bottom w:val="single" w:sz="2" w:space="0" w:color="000000"/>
              <w:right w:val="single" w:sz="2" w:space="0" w:color="000000"/>
            </w:tcBorders>
            <w:vAlign w:val="center"/>
          </w:tcPr>
          <w:p w:rsidR="00553220" w:rsidRDefault="00553220">
            <w:pPr>
              <w:rPr>
                <w:rFonts w:ascii="Times New Roman" w:hAnsi="Times New Roman" w:cs="Times New Roman"/>
                <w:sz w:val="28"/>
                <w:shd w:val="clear" w:color="auto" w:fill="FFFFFF"/>
              </w:rPr>
            </w:pPr>
            <w:r>
              <w:rPr>
                <w:rFonts w:ascii="Times New Roman" w:hAnsi="Times New Roman" w:cs="Times New Roman"/>
                <w:sz w:val="28"/>
              </w:rPr>
              <w:t>Сельское хозяйство и рыболовство</w:t>
            </w:r>
          </w:p>
        </w:tc>
        <w:tc>
          <w:tcPr>
            <w:tcW w:w="1251"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shd w:val="clear" w:color="auto" w:fill="FFFFFF"/>
              </w:rPr>
              <w:t>15,0</w:t>
            </w:r>
          </w:p>
        </w:tc>
      </w:tr>
      <w:tr w:rsidR="00553220" w:rsidTr="00560283">
        <w:trPr>
          <w:cantSplit/>
          <w:trHeight w:val="345"/>
        </w:trPr>
        <w:tc>
          <w:tcPr>
            <w:tcW w:w="851" w:type="dxa"/>
            <w:tcBorders>
              <w:left w:val="single" w:sz="2" w:space="0" w:color="000000"/>
              <w:right w:val="single" w:sz="2" w:space="0" w:color="000000"/>
            </w:tcBorders>
            <w:vAlign w:val="center"/>
          </w:tcPr>
          <w:p w:rsidR="00553220" w:rsidRDefault="00553220">
            <w:pPr>
              <w:jc w:val="center"/>
            </w:pPr>
          </w:p>
        </w:tc>
        <w:tc>
          <w:tcPr>
            <w:tcW w:w="1559" w:type="dxa"/>
            <w:tcBorders>
              <w:top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0409</w:t>
            </w:r>
          </w:p>
        </w:tc>
        <w:tc>
          <w:tcPr>
            <w:tcW w:w="6237" w:type="dxa"/>
            <w:tcBorders>
              <w:top w:val="single" w:sz="2" w:space="0" w:color="000000"/>
              <w:bottom w:val="single" w:sz="2" w:space="0" w:color="000000"/>
              <w:right w:val="single" w:sz="2" w:space="0" w:color="000000"/>
            </w:tcBorders>
            <w:vAlign w:val="center"/>
          </w:tcPr>
          <w:p w:rsidR="00553220" w:rsidRDefault="00553220">
            <w:pPr>
              <w:rPr>
                <w:rFonts w:ascii="Times New Roman" w:hAnsi="Times New Roman" w:cs="Times New Roman"/>
                <w:sz w:val="28"/>
                <w:shd w:val="clear" w:color="auto" w:fill="FFFFFF"/>
              </w:rPr>
            </w:pPr>
            <w:r>
              <w:rPr>
                <w:rFonts w:ascii="Times New Roman" w:hAnsi="Times New Roman" w:cs="Times New Roman"/>
                <w:sz w:val="28"/>
              </w:rPr>
              <w:t>Дорожное хозяйство (дорожные фонды)</w:t>
            </w:r>
          </w:p>
        </w:tc>
        <w:tc>
          <w:tcPr>
            <w:tcW w:w="1251"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shd w:val="clear" w:color="auto" w:fill="FFFFFF"/>
              </w:rPr>
              <w:t>5480,5</w:t>
            </w:r>
          </w:p>
        </w:tc>
      </w:tr>
      <w:tr w:rsidR="00553220" w:rsidTr="00560283">
        <w:trPr>
          <w:cantSplit/>
          <w:trHeight w:val="345"/>
        </w:trPr>
        <w:tc>
          <w:tcPr>
            <w:tcW w:w="851" w:type="dxa"/>
            <w:tcBorders>
              <w:left w:val="single" w:sz="2" w:space="0" w:color="000000"/>
              <w:bottom w:val="single" w:sz="2" w:space="0" w:color="000000"/>
              <w:right w:val="single" w:sz="2" w:space="0" w:color="000000"/>
            </w:tcBorders>
            <w:vAlign w:val="center"/>
          </w:tcPr>
          <w:p w:rsidR="00553220" w:rsidRDefault="00553220">
            <w:pPr>
              <w:jc w:val="center"/>
            </w:pPr>
          </w:p>
        </w:tc>
        <w:tc>
          <w:tcPr>
            <w:tcW w:w="1559" w:type="dxa"/>
            <w:tcBorders>
              <w:top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0412</w:t>
            </w:r>
          </w:p>
        </w:tc>
        <w:tc>
          <w:tcPr>
            <w:tcW w:w="6237" w:type="dxa"/>
            <w:tcBorders>
              <w:top w:val="single" w:sz="2" w:space="0" w:color="000000"/>
              <w:bottom w:val="single" w:sz="2" w:space="0" w:color="000000"/>
              <w:right w:val="single" w:sz="2" w:space="0" w:color="000000"/>
            </w:tcBorders>
            <w:vAlign w:val="center"/>
          </w:tcPr>
          <w:p w:rsidR="00553220" w:rsidRDefault="00553220">
            <w:pPr>
              <w:rPr>
                <w:rFonts w:ascii="Times New Roman" w:hAnsi="Times New Roman" w:cs="Times New Roman"/>
                <w:sz w:val="28"/>
                <w:shd w:val="clear" w:color="auto" w:fill="FFFFFF"/>
              </w:rPr>
            </w:pPr>
            <w:r>
              <w:rPr>
                <w:rFonts w:ascii="Times New Roman" w:hAnsi="Times New Roman" w:cs="Times New Roman"/>
                <w:sz w:val="28"/>
              </w:rPr>
              <w:t>Другие вопросы в области национальной экономики</w:t>
            </w:r>
          </w:p>
        </w:tc>
        <w:tc>
          <w:tcPr>
            <w:tcW w:w="1251" w:type="dxa"/>
            <w:tcBorders>
              <w:top w:val="single" w:sz="2" w:space="0" w:color="000000"/>
              <w:bottom w:val="single" w:sz="2" w:space="0" w:color="000000"/>
              <w:right w:val="single" w:sz="2" w:space="0" w:color="000000"/>
            </w:tcBorders>
            <w:vAlign w:val="center"/>
          </w:tcPr>
          <w:p w:rsidR="00553220" w:rsidRDefault="00553220" w:rsidP="0002641A">
            <w:pPr>
              <w:jc w:val="center"/>
            </w:pPr>
            <w:r>
              <w:rPr>
                <w:rFonts w:ascii="Times New Roman" w:hAnsi="Times New Roman" w:cs="Times New Roman"/>
                <w:sz w:val="28"/>
                <w:shd w:val="clear" w:color="auto" w:fill="FFFFFF"/>
              </w:rPr>
              <w:t>44,2</w:t>
            </w:r>
          </w:p>
        </w:tc>
      </w:tr>
      <w:tr w:rsidR="00553220" w:rsidTr="00560283">
        <w:trPr>
          <w:cantSplit/>
          <w:trHeight w:val="345"/>
        </w:trPr>
        <w:tc>
          <w:tcPr>
            <w:tcW w:w="851" w:type="dxa"/>
            <w:tcBorders>
              <w:top w:val="single" w:sz="2" w:space="0" w:color="000000"/>
              <w:left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5</w:t>
            </w:r>
          </w:p>
        </w:tc>
        <w:tc>
          <w:tcPr>
            <w:tcW w:w="1559" w:type="dxa"/>
            <w:tcBorders>
              <w:top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0500</w:t>
            </w:r>
          </w:p>
        </w:tc>
        <w:tc>
          <w:tcPr>
            <w:tcW w:w="6237" w:type="dxa"/>
            <w:tcBorders>
              <w:top w:val="single" w:sz="2" w:space="0" w:color="000000"/>
              <w:bottom w:val="single" w:sz="2" w:space="0" w:color="000000"/>
              <w:right w:val="single" w:sz="2" w:space="0" w:color="000000"/>
            </w:tcBorders>
            <w:vAlign w:val="center"/>
          </w:tcPr>
          <w:p w:rsidR="00553220" w:rsidRDefault="00553220">
            <w:pPr>
              <w:rPr>
                <w:rFonts w:ascii="Times New Roman" w:hAnsi="Times New Roman" w:cs="Times New Roman"/>
                <w:sz w:val="28"/>
                <w:shd w:val="clear" w:color="auto" w:fill="FFFFFF"/>
              </w:rPr>
            </w:pPr>
            <w:r>
              <w:rPr>
                <w:rFonts w:ascii="Times New Roman" w:hAnsi="Times New Roman" w:cs="Times New Roman"/>
                <w:sz w:val="28"/>
              </w:rPr>
              <w:t>Жилищно-коммунальное хозяйство</w:t>
            </w:r>
          </w:p>
        </w:tc>
        <w:tc>
          <w:tcPr>
            <w:tcW w:w="1251"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shd w:val="clear" w:color="auto" w:fill="FFFFFF"/>
              </w:rPr>
              <w:t>639,9</w:t>
            </w:r>
          </w:p>
        </w:tc>
      </w:tr>
      <w:tr w:rsidR="00553220" w:rsidTr="00560283">
        <w:trPr>
          <w:cantSplit/>
          <w:trHeight w:val="345"/>
        </w:trPr>
        <w:tc>
          <w:tcPr>
            <w:tcW w:w="851" w:type="dxa"/>
            <w:tcBorders>
              <w:top w:val="single" w:sz="2" w:space="0" w:color="000000"/>
              <w:left w:val="single" w:sz="2" w:space="0" w:color="000000"/>
              <w:right w:val="single" w:sz="2" w:space="0" w:color="000000"/>
            </w:tcBorders>
            <w:vAlign w:val="center"/>
          </w:tcPr>
          <w:p w:rsidR="00553220" w:rsidRDefault="00553220">
            <w:pPr>
              <w:jc w:val="center"/>
            </w:pPr>
          </w:p>
        </w:tc>
        <w:tc>
          <w:tcPr>
            <w:tcW w:w="1559" w:type="dxa"/>
            <w:tcBorders>
              <w:top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0502</w:t>
            </w:r>
          </w:p>
        </w:tc>
        <w:tc>
          <w:tcPr>
            <w:tcW w:w="6237" w:type="dxa"/>
            <w:tcBorders>
              <w:top w:val="single" w:sz="2" w:space="0" w:color="000000"/>
              <w:bottom w:val="single" w:sz="2" w:space="0" w:color="000000"/>
              <w:right w:val="single" w:sz="2" w:space="0" w:color="000000"/>
            </w:tcBorders>
            <w:vAlign w:val="center"/>
          </w:tcPr>
          <w:p w:rsidR="00553220" w:rsidRDefault="00553220">
            <w:pPr>
              <w:rPr>
                <w:rFonts w:ascii="Times New Roman" w:hAnsi="Times New Roman" w:cs="Times New Roman"/>
                <w:sz w:val="28"/>
                <w:shd w:val="clear" w:color="auto" w:fill="FFFFFF"/>
              </w:rPr>
            </w:pPr>
            <w:r>
              <w:rPr>
                <w:rFonts w:ascii="Times New Roman" w:hAnsi="Times New Roman" w:cs="Times New Roman"/>
                <w:sz w:val="28"/>
              </w:rPr>
              <w:t>Коммунальное хозяйство</w:t>
            </w:r>
          </w:p>
        </w:tc>
        <w:tc>
          <w:tcPr>
            <w:tcW w:w="1251"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shd w:val="clear" w:color="auto" w:fill="FFFFFF"/>
              </w:rPr>
              <w:t>122,0</w:t>
            </w:r>
          </w:p>
        </w:tc>
      </w:tr>
      <w:tr w:rsidR="00553220" w:rsidTr="00560283">
        <w:trPr>
          <w:cantSplit/>
          <w:trHeight w:val="345"/>
        </w:trPr>
        <w:tc>
          <w:tcPr>
            <w:tcW w:w="851" w:type="dxa"/>
            <w:tcBorders>
              <w:left w:val="single" w:sz="2" w:space="0" w:color="000000"/>
              <w:bottom w:val="single" w:sz="2" w:space="0" w:color="000000"/>
              <w:right w:val="single" w:sz="2" w:space="0" w:color="000000"/>
            </w:tcBorders>
            <w:vAlign w:val="center"/>
          </w:tcPr>
          <w:p w:rsidR="00553220" w:rsidRDefault="00553220">
            <w:pPr>
              <w:jc w:val="center"/>
            </w:pPr>
          </w:p>
        </w:tc>
        <w:tc>
          <w:tcPr>
            <w:tcW w:w="1559" w:type="dxa"/>
            <w:tcBorders>
              <w:top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0503</w:t>
            </w:r>
          </w:p>
        </w:tc>
        <w:tc>
          <w:tcPr>
            <w:tcW w:w="6237" w:type="dxa"/>
            <w:tcBorders>
              <w:top w:val="single" w:sz="2" w:space="0" w:color="000000"/>
              <w:bottom w:val="single" w:sz="2" w:space="0" w:color="000000"/>
              <w:right w:val="single" w:sz="2" w:space="0" w:color="000000"/>
            </w:tcBorders>
            <w:vAlign w:val="center"/>
          </w:tcPr>
          <w:p w:rsidR="00553220" w:rsidRDefault="00553220">
            <w:pPr>
              <w:rPr>
                <w:rFonts w:ascii="Times New Roman" w:hAnsi="Times New Roman" w:cs="Times New Roman"/>
                <w:sz w:val="28"/>
                <w:shd w:val="clear" w:color="auto" w:fill="FFFFFF"/>
              </w:rPr>
            </w:pPr>
            <w:r>
              <w:rPr>
                <w:rFonts w:ascii="Times New Roman" w:hAnsi="Times New Roman" w:cs="Times New Roman"/>
                <w:sz w:val="28"/>
              </w:rPr>
              <w:t>Благоустройство</w:t>
            </w:r>
          </w:p>
        </w:tc>
        <w:tc>
          <w:tcPr>
            <w:tcW w:w="1251"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shd w:val="clear" w:color="auto" w:fill="FFFFFF"/>
              </w:rPr>
              <w:t>517,9</w:t>
            </w:r>
          </w:p>
        </w:tc>
      </w:tr>
      <w:tr w:rsidR="00553220" w:rsidTr="00560283">
        <w:trPr>
          <w:cantSplit/>
          <w:trHeight w:val="345"/>
        </w:trPr>
        <w:tc>
          <w:tcPr>
            <w:tcW w:w="851"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6</w:t>
            </w:r>
          </w:p>
        </w:tc>
        <w:tc>
          <w:tcPr>
            <w:tcW w:w="1559" w:type="dxa"/>
            <w:tcBorders>
              <w:top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0700</w:t>
            </w:r>
          </w:p>
        </w:tc>
        <w:tc>
          <w:tcPr>
            <w:tcW w:w="6237" w:type="dxa"/>
            <w:tcBorders>
              <w:top w:val="single" w:sz="2" w:space="0" w:color="000000"/>
              <w:bottom w:val="single" w:sz="2" w:space="0" w:color="000000"/>
              <w:right w:val="single" w:sz="2" w:space="0" w:color="000000"/>
            </w:tcBorders>
            <w:vAlign w:val="center"/>
          </w:tcPr>
          <w:p w:rsidR="00553220" w:rsidRDefault="00553220">
            <w:pPr>
              <w:rPr>
                <w:rFonts w:ascii="Times New Roman" w:hAnsi="Times New Roman" w:cs="Times New Roman"/>
                <w:sz w:val="28"/>
                <w:shd w:val="clear" w:color="auto" w:fill="FFFFFF"/>
              </w:rPr>
            </w:pPr>
            <w:r>
              <w:rPr>
                <w:rFonts w:ascii="Times New Roman" w:hAnsi="Times New Roman" w:cs="Times New Roman"/>
                <w:sz w:val="28"/>
              </w:rPr>
              <w:t>Образование</w:t>
            </w:r>
          </w:p>
        </w:tc>
        <w:tc>
          <w:tcPr>
            <w:tcW w:w="1251"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shd w:val="clear" w:color="auto" w:fill="FFFFFF"/>
              </w:rPr>
              <w:t>10,0</w:t>
            </w:r>
          </w:p>
        </w:tc>
      </w:tr>
      <w:tr w:rsidR="00553220" w:rsidTr="00560283">
        <w:trPr>
          <w:cantSplit/>
          <w:trHeight w:val="345"/>
        </w:trPr>
        <w:tc>
          <w:tcPr>
            <w:tcW w:w="851"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pPr>
          </w:p>
        </w:tc>
        <w:tc>
          <w:tcPr>
            <w:tcW w:w="1559" w:type="dxa"/>
            <w:tcBorders>
              <w:top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0707</w:t>
            </w:r>
          </w:p>
        </w:tc>
        <w:tc>
          <w:tcPr>
            <w:tcW w:w="6237" w:type="dxa"/>
            <w:tcBorders>
              <w:top w:val="single" w:sz="2" w:space="0" w:color="000000"/>
              <w:bottom w:val="single" w:sz="2" w:space="0" w:color="000000"/>
              <w:right w:val="single" w:sz="2" w:space="0" w:color="000000"/>
            </w:tcBorders>
            <w:vAlign w:val="center"/>
          </w:tcPr>
          <w:p w:rsidR="00553220" w:rsidRDefault="00553220">
            <w:pPr>
              <w:rPr>
                <w:rFonts w:ascii="Times New Roman" w:hAnsi="Times New Roman" w:cs="Times New Roman"/>
                <w:sz w:val="28"/>
                <w:shd w:val="clear" w:color="auto" w:fill="FFFFFF"/>
              </w:rPr>
            </w:pPr>
            <w:r>
              <w:rPr>
                <w:rFonts w:ascii="Times New Roman" w:hAnsi="Times New Roman" w:cs="Times New Roman"/>
                <w:sz w:val="28"/>
              </w:rPr>
              <w:t>Молодежная политика</w:t>
            </w:r>
          </w:p>
        </w:tc>
        <w:tc>
          <w:tcPr>
            <w:tcW w:w="1251"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shd w:val="clear" w:color="auto" w:fill="FFFFFF"/>
              </w:rPr>
              <w:t>10,0</w:t>
            </w:r>
          </w:p>
        </w:tc>
      </w:tr>
      <w:tr w:rsidR="00553220" w:rsidTr="00560283">
        <w:trPr>
          <w:cantSplit/>
          <w:trHeight w:val="345"/>
        </w:trPr>
        <w:tc>
          <w:tcPr>
            <w:tcW w:w="851"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7</w:t>
            </w:r>
          </w:p>
        </w:tc>
        <w:tc>
          <w:tcPr>
            <w:tcW w:w="1559" w:type="dxa"/>
            <w:tcBorders>
              <w:top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0800</w:t>
            </w:r>
          </w:p>
        </w:tc>
        <w:tc>
          <w:tcPr>
            <w:tcW w:w="6237" w:type="dxa"/>
            <w:tcBorders>
              <w:top w:val="single" w:sz="2" w:space="0" w:color="000000"/>
              <w:bottom w:val="single" w:sz="2" w:space="0" w:color="000000"/>
              <w:right w:val="single" w:sz="2" w:space="0" w:color="000000"/>
            </w:tcBorders>
            <w:vAlign w:val="center"/>
          </w:tcPr>
          <w:p w:rsidR="00553220" w:rsidRDefault="00553220">
            <w:pPr>
              <w:rPr>
                <w:rFonts w:ascii="Times New Roman" w:hAnsi="Times New Roman" w:cs="Times New Roman"/>
                <w:sz w:val="28"/>
                <w:shd w:val="clear" w:color="auto" w:fill="FFFFFF"/>
              </w:rPr>
            </w:pPr>
            <w:r>
              <w:rPr>
                <w:rFonts w:ascii="Times New Roman" w:hAnsi="Times New Roman" w:cs="Times New Roman"/>
                <w:sz w:val="28"/>
              </w:rPr>
              <w:t xml:space="preserve">Культура, кинематография </w:t>
            </w:r>
          </w:p>
        </w:tc>
        <w:tc>
          <w:tcPr>
            <w:tcW w:w="1251" w:type="dxa"/>
            <w:tcBorders>
              <w:top w:val="single" w:sz="2" w:space="0" w:color="000000"/>
              <w:bottom w:val="single" w:sz="2" w:space="0" w:color="000000"/>
              <w:right w:val="single" w:sz="2" w:space="0" w:color="000000"/>
            </w:tcBorders>
            <w:vAlign w:val="center"/>
          </w:tcPr>
          <w:p w:rsidR="00553220" w:rsidRDefault="00553220" w:rsidP="00D85080">
            <w:pPr>
              <w:jc w:val="center"/>
            </w:pPr>
            <w:r>
              <w:rPr>
                <w:rFonts w:ascii="Times New Roman" w:hAnsi="Times New Roman" w:cs="Times New Roman"/>
                <w:sz w:val="28"/>
                <w:shd w:val="clear" w:color="auto" w:fill="FFFFFF"/>
              </w:rPr>
              <w:t>7387,4</w:t>
            </w:r>
          </w:p>
        </w:tc>
      </w:tr>
      <w:tr w:rsidR="00553220" w:rsidTr="00560283">
        <w:trPr>
          <w:cantSplit/>
          <w:trHeight w:val="345"/>
        </w:trPr>
        <w:tc>
          <w:tcPr>
            <w:tcW w:w="851"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pPr>
          </w:p>
        </w:tc>
        <w:tc>
          <w:tcPr>
            <w:tcW w:w="1559" w:type="dxa"/>
            <w:tcBorders>
              <w:top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0801</w:t>
            </w:r>
          </w:p>
        </w:tc>
        <w:tc>
          <w:tcPr>
            <w:tcW w:w="6237" w:type="dxa"/>
            <w:tcBorders>
              <w:top w:val="single" w:sz="2" w:space="0" w:color="000000"/>
              <w:bottom w:val="single" w:sz="2" w:space="0" w:color="000000"/>
              <w:right w:val="single" w:sz="2" w:space="0" w:color="000000"/>
            </w:tcBorders>
            <w:vAlign w:val="center"/>
          </w:tcPr>
          <w:p w:rsidR="00553220" w:rsidRDefault="00553220">
            <w:pPr>
              <w:rPr>
                <w:rFonts w:ascii="Times New Roman" w:hAnsi="Times New Roman" w:cs="Times New Roman"/>
                <w:sz w:val="28"/>
                <w:shd w:val="clear" w:color="auto" w:fill="FFFFFF"/>
              </w:rPr>
            </w:pPr>
            <w:r>
              <w:rPr>
                <w:rFonts w:ascii="Times New Roman" w:hAnsi="Times New Roman" w:cs="Times New Roman"/>
                <w:sz w:val="28"/>
              </w:rPr>
              <w:t>Культура</w:t>
            </w:r>
          </w:p>
        </w:tc>
        <w:tc>
          <w:tcPr>
            <w:tcW w:w="1251" w:type="dxa"/>
            <w:tcBorders>
              <w:top w:val="single" w:sz="2" w:space="0" w:color="000000"/>
              <w:bottom w:val="single" w:sz="2" w:space="0" w:color="000000"/>
              <w:right w:val="single" w:sz="2" w:space="0" w:color="000000"/>
            </w:tcBorders>
            <w:vAlign w:val="center"/>
          </w:tcPr>
          <w:p w:rsidR="00553220" w:rsidRDefault="00553220" w:rsidP="00D85080">
            <w:pPr>
              <w:jc w:val="center"/>
            </w:pPr>
            <w:r>
              <w:rPr>
                <w:rFonts w:ascii="Times New Roman" w:hAnsi="Times New Roman" w:cs="Times New Roman"/>
                <w:sz w:val="28"/>
                <w:shd w:val="clear" w:color="auto" w:fill="FFFFFF"/>
              </w:rPr>
              <w:t>7387,4</w:t>
            </w:r>
          </w:p>
        </w:tc>
      </w:tr>
      <w:tr w:rsidR="00553220" w:rsidTr="00560283">
        <w:trPr>
          <w:cantSplit/>
          <w:trHeight w:val="345"/>
        </w:trPr>
        <w:tc>
          <w:tcPr>
            <w:tcW w:w="851" w:type="dxa"/>
            <w:tcBorders>
              <w:top w:val="single" w:sz="2" w:space="0" w:color="000000"/>
              <w:left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8</w:t>
            </w:r>
          </w:p>
        </w:tc>
        <w:tc>
          <w:tcPr>
            <w:tcW w:w="1559" w:type="dxa"/>
            <w:tcBorders>
              <w:top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1000</w:t>
            </w:r>
          </w:p>
        </w:tc>
        <w:tc>
          <w:tcPr>
            <w:tcW w:w="6237" w:type="dxa"/>
            <w:tcBorders>
              <w:top w:val="single" w:sz="2" w:space="0" w:color="000000"/>
              <w:bottom w:val="single" w:sz="2" w:space="0" w:color="000000"/>
              <w:right w:val="single" w:sz="2" w:space="0" w:color="000000"/>
            </w:tcBorders>
            <w:vAlign w:val="center"/>
          </w:tcPr>
          <w:p w:rsidR="00553220" w:rsidRDefault="00553220">
            <w:pPr>
              <w:rPr>
                <w:rFonts w:ascii="Times New Roman" w:hAnsi="Times New Roman" w:cs="Times New Roman"/>
                <w:sz w:val="28"/>
                <w:shd w:val="clear" w:color="auto" w:fill="FFFFFF"/>
              </w:rPr>
            </w:pPr>
            <w:r>
              <w:rPr>
                <w:rFonts w:ascii="Times New Roman" w:hAnsi="Times New Roman" w:cs="Times New Roman"/>
                <w:sz w:val="28"/>
              </w:rPr>
              <w:t>Социальная политика</w:t>
            </w:r>
          </w:p>
        </w:tc>
        <w:tc>
          <w:tcPr>
            <w:tcW w:w="1251"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shd w:val="clear" w:color="auto" w:fill="FFFFFF"/>
              </w:rPr>
              <w:t>252,5</w:t>
            </w:r>
          </w:p>
        </w:tc>
      </w:tr>
      <w:tr w:rsidR="00553220" w:rsidTr="00560283">
        <w:trPr>
          <w:cantSplit/>
          <w:trHeight w:val="345"/>
        </w:trPr>
        <w:tc>
          <w:tcPr>
            <w:tcW w:w="851" w:type="dxa"/>
            <w:tcBorders>
              <w:top w:val="single" w:sz="2" w:space="0" w:color="000000"/>
              <w:left w:val="single" w:sz="2" w:space="0" w:color="000000"/>
              <w:right w:val="single" w:sz="2" w:space="0" w:color="000000"/>
            </w:tcBorders>
            <w:vAlign w:val="center"/>
          </w:tcPr>
          <w:p w:rsidR="00553220" w:rsidRDefault="00553220">
            <w:pPr>
              <w:jc w:val="center"/>
            </w:pPr>
          </w:p>
        </w:tc>
        <w:tc>
          <w:tcPr>
            <w:tcW w:w="1559" w:type="dxa"/>
            <w:tcBorders>
              <w:top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1001</w:t>
            </w:r>
          </w:p>
        </w:tc>
        <w:tc>
          <w:tcPr>
            <w:tcW w:w="6237" w:type="dxa"/>
            <w:tcBorders>
              <w:top w:val="single" w:sz="2" w:space="0" w:color="000000"/>
              <w:bottom w:val="single" w:sz="2" w:space="0" w:color="000000"/>
              <w:right w:val="single" w:sz="2" w:space="0" w:color="000000"/>
            </w:tcBorders>
            <w:vAlign w:val="center"/>
          </w:tcPr>
          <w:p w:rsidR="00553220" w:rsidRDefault="00553220">
            <w:pPr>
              <w:rPr>
                <w:rFonts w:ascii="Times New Roman" w:hAnsi="Times New Roman" w:cs="Times New Roman"/>
                <w:sz w:val="28"/>
                <w:shd w:val="clear" w:color="auto" w:fill="FFFFFF"/>
              </w:rPr>
            </w:pPr>
            <w:r>
              <w:rPr>
                <w:rFonts w:ascii="Times New Roman" w:hAnsi="Times New Roman" w:cs="Times New Roman"/>
                <w:sz w:val="28"/>
              </w:rPr>
              <w:t>Пенсионное обеспечение</w:t>
            </w:r>
          </w:p>
        </w:tc>
        <w:tc>
          <w:tcPr>
            <w:tcW w:w="1251"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shd w:val="clear" w:color="auto" w:fill="FFFFFF"/>
              </w:rPr>
              <w:t>247,5</w:t>
            </w:r>
          </w:p>
        </w:tc>
      </w:tr>
      <w:tr w:rsidR="00553220" w:rsidTr="00560283">
        <w:trPr>
          <w:cantSplit/>
          <w:trHeight w:val="345"/>
        </w:trPr>
        <w:tc>
          <w:tcPr>
            <w:tcW w:w="851" w:type="dxa"/>
            <w:tcBorders>
              <w:left w:val="single" w:sz="2" w:space="0" w:color="000000"/>
              <w:bottom w:val="single" w:sz="2" w:space="0" w:color="000000"/>
              <w:right w:val="single" w:sz="2" w:space="0" w:color="000000"/>
            </w:tcBorders>
            <w:vAlign w:val="center"/>
          </w:tcPr>
          <w:p w:rsidR="00553220" w:rsidRDefault="00553220">
            <w:pPr>
              <w:jc w:val="center"/>
            </w:pPr>
          </w:p>
        </w:tc>
        <w:tc>
          <w:tcPr>
            <w:tcW w:w="1559" w:type="dxa"/>
            <w:tcBorders>
              <w:top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1003</w:t>
            </w:r>
          </w:p>
        </w:tc>
        <w:tc>
          <w:tcPr>
            <w:tcW w:w="6237" w:type="dxa"/>
            <w:tcBorders>
              <w:top w:val="single" w:sz="2" w:space="0" w:color="000000"/>
              <w:bottom w:val="single" w:sz="2" w:space="0" w:color="000000"/>
              <w:right w:val="single" w:sz="2" w:space="0" w:color="000000"/>
            </w:tcBorders>
            <w:vAlign w:val="center"/>
          </w:tcPr>
          <w:p w:rsidR="00553220" w:rsidRDefault="00553220">
            <w:pPr>
              <w:rPr>
                <w:rFonts w:ascii="Times New Roman" w:hAnsi="Times New Roman" w:cs="Times New Roman"/>
                <w:sz w:val="28"/>
                <w:shd w:val="clear" w:color="auto" w:fill="FFFFFF"/>
              </w:rPr>
            </w:pPr>
            <w:r>
              <w:rPr>
                <w:rFonts w:ascii="Times New Roman" w:hAnsi="Times New Roman" w:cs="Times New Roman"/>
                <w:sz w:val="28"/>
              </w:rPr>
              <w:t>Социальное обеспечение населения</w:t>
            </w:r>
          </w:p>
        </w:tc>
        <w:tc>
          <w:tcPr>
            <w:tcW w:w="1251"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shd w:val="clear" w:color="auto" w:fill="FFFFFF"/>
              </w:rPr>
              <w:t>5,0</w:t>
            </w:r>
          </w:p>
        </w:tc>
      </w:tr>
      <w:tr w:rsidR="00553220" w:rsidTr="00560283">
        <w:trPr>
          <w:cantSplit/>
          <w:trHeight w:val="345"/>
        </w:trPr>
        <w:tc>
          <w:tcPr>
            <w:tcW w:w="851"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9</w:t>
            </w:r>
          </w:p>
        </w:tc>
        <w:tc>
          <w:tcPr>
            <w:tcW w:w="1559"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1100</w:t>
            </w:r>
          </w:p>
        </w:tc>
        <w:tc>
          <w:tcPr>
            <w:tcW w:w="6237" w:type="dxa"/>
            <w:tcBorders>
              <w:top w:val="single" w:sz="2" w:space="0" w:color="000000"/>
              <w:bottom w:val="single" w:sz="2" w:space="0" w:color="000000"/>
              <w:right w:val="single" w:sz="2" w:space="0" w:color="000000"/>
            </w:tcBorders>
            <w:vAlign w:val="center"/>
          </w:tcPr>
          <w:p w:rsidR="00553220" w:rsidRDefault="00553220">
            <w:pPr>
              <w:rPr>
                <w:rFonts w:ascii="Times New Roman" w:hAnsi="Times New Roman" w:cs="Times New Roman"/>
                <w:sz w:val="28"/>
                <w:shd w:val="clear" w:color="auto" w:fill="FFFFFF"/>
              </w:rPr>
            </w:pPr>
            <w:r>
              <w:rPr>
                <w:rFonts w:ascii="Times New Roman" w:hAnsi="Times New Roman" w:cs="Times New Roman"/>
                <w:sz w:val="28"/>
              </w:rPr>
              <w:t>Физическая культура и спорт</w:t>
            </w:r>
          </w:p>
        </w:tc>
        <w:tc>
          <w:tcPr>
            <w:tcW w:w="1251"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shd w:val="clear" w:color="auto" w:fill="FFFFFF"/>
              </w:rPr>
              <w:t>10,0</w:t>
            </w:r>
          </w:p>
        </w:tc>
      </w:tr>
      <w:tr w:rsidR="00553220" w:rsidTr="00560283">
        <w:trPr>
          <w:cantSplit/>
          <w:trHeight w:val="345"/>
        </w:trPr>
        <w:tc>
          <w:tcPr>
            <w:tcW w:w="851" w:type="dxa"/>
            <w:tcBorders>
              <w:left w:val="single" w:sz="2" w:space="0" w:color="000000"/>
              <w:bottom w:val="single" w:sz="2" w:space="0" w:color="000000"/>
              <w:right w:val="single" w:sz="2" w:space="0" w:color="000000"/>
            </w:tcBorders>
            <w:vAlign w:val="center"/>
          </w:tcPr>
          <w:p w:rsidR="00553220" w:rsidRDefault="00553220">
            <w:pPr>
              <w:jc w:val="center"/>
            </w:pPr>
          </w:p>
        </w:tc>
        <w:tc>
          <w:tcPr>
            <w:tcW w:w="1559"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1102</w:t>
            </w:r>
          </w:p>
        </w:tc>
        <w:tc>
          <w:tcPr>
            <w:tcW w:w="6237" w:type="dxa"/>
            <w:tcBorders>
              <w:top w:val="single" w:sz="2" w:space="0" w:color="000000"/>
              <w:bottom w:val="single" w:sz="2" w:space="0" w:color="000000"/>
              <w:right w:val="single" w:sz="2" w:space="0" w:color="000000"/>
            </w:tcBorders>
            <w:vAlign w:val="center"/>
          </w:tcPr>
          <w:p w:rsidR="00553220" w:rsidRDefault="00553220">
            <w:pPr>
              <w:rPr>
                <w:rFonts w:ascii="Times New Roman" w:hAnsi="Times New Roman" w:cs="Times New Roman"/>
                <w:sz w:val="28"/>
                <w:shd w:val="clear" w:color="auto" w:fill="FFFFFF"/>
              </w:rPr>
            </w:pPr>
            <w:r>
              <w:rPr>
                <w:rFonts w:ascii="Times New Roman" w:hAnsi="Times New Roman" w:cs="Times New Roman"/>
                <w:sz w:val="28"/>
              </w:rPr>
              <w:t>Массовый спорт</w:t>
            </w:r>
          </w:p>
        </w:tc>
        <w:tc>
          <w:tcPr>
            <w:tcW w:w="1251"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shd w:val="clear" w:color="auto" w:fill="FFFFFF"/>
              </w:rPr>
              <w:t>10,0</w:t>
            </w:r>
          </w:p>
        </w:tc>
      </w:tr>
      <w:tr w:rsidR="00553220" w:rsidTr="00560283">
        <w:trPr>
          <w:trHeight w:val="354"/>
        </w:trPr>
        <w:tc>
          <w:tcPr>
            <w:tcW w:w="851" w:type="dxa"/>
            <w:tcBorders>
              <w:top w:val="single" w:sz="2" w:space="0" w:color="000000"/>
              <w:left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10</w:t>
            </w:r>
          </w:p>
        </w:tc>
        <w:tc>
          <w:tcPr>
            <w:tcW w:w="1559"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1300</w:t>
            </w:r>
          </w:p>
        </w:tc>
        <w:tc>
          <w:tcPr>
            <w:tcW w:w="6237" w:type="dxa"/>
            <w:tcBorders>
              <w:top w:val="single" w:sz="2" w:space="0" w:color="000000"/>
              <w:left w:val="single" w:sz="2" w:space="0" w:color="000000"/>
              <w:bottom w:val="single" w:sz="2" w:space="0" w:color="000000"/>
              <w:right w:val="single" w:sz="2" w:space="0" w:color="000000"/>
            </w:tcBorders>
            <w:vAlign w:val="center"/>
          </w:tcPr>
          <w:p w:rsidR="00553220" w:rsidRDefault="00553220">
            <w:pPr>
              <w:rPr>
                <w:rFonts w:ascii="Times New Roman" w:hAnsi="Times New Roman" w:cs="Times New Roman"/>
                <w:sz w:val="28"/>
                <w:shd w:val="clear" w:color="auto" w:fill="FFFFFF"/>
              </w:rPr>
            </w:pPr>
            <w:r>
              <w:rPr>
                <w:rFonts w:ascii="Times New Roman" w:hAnsi="Times New Roman" w:cs="Times New Roman"/>
                <w:sz w:val="28"/>
              </w:rPr>
              <w:t>Обслуживание государственного и муниципального долга</w:t>
            </w:r>
          </w:p>
        </w:tc>
        <w:tc>
          <w:tcPr>
            <w:tcW w:w="1251"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shd w:val="clear" w:color="auto" w:fill="FFFFFF"/>
              </w:rPr>
              <w:t>5,0</w:t>
            </w:r>
          </w:p>
        </w:tc>
      </w:tr>
      <w:tr w:rsidR="00553220" w:rsidTr="00560283">
        <w:trPr>
          <w:trHeight w:val="354"/>
        </w:trPr>
        <w:tc>
          <w:tcPr>
            <w:tcW w:w="851" w:type="dxa"/>
            <w:tcBorders>
              <w:left w:val="single" w:sz="2" w:space="0" w:color="000000"/>
              <w:bottom w:val="single" w:sz="2" w:space="0" w:color="000000"/>
              <w:right w:val="single" w:sz="2" w:space="0" w:color="000000"/>
            </w:tcBorders>
            <w:vAlign w:val="center"/>
          </w:tcPr>
          <w:p w:rsidR="00553220" w:rsidRDefault="00553220">
            <w:pPr>
              <w:jc w:val="center"/>
            </w:pPr>
          </w:p>
        </w:tc>
        <w:tc>
          <w:tcPr>
            <w:tcW w:w="1559"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1301</w:t>
            </w:r>
          </w:p>
        </w:tc>
        <w:tc>
          <w:tcPr>
            <w:tcW w:w="6237" w:type="dxa"/>
            <w:tcBorders>
              <w:top w:val="single" w:sz="2" w:space="0" w:color="000000"/>
              <w:left w:val="single" w:sz="2" w:space="0" w:color="000000"/>
              <w:bottom w:val="single" w:sz="2" w:space="0" w:color="000000"/>
              <w:right w:val="single" w:sz="2" w:space="0" w:color="000000"/>
            </w:tcBorders>
            <w:vAlign w:val="center"/>
          </w:tcPr>
          <w:p w:rsidR="00553220" w:rsidRDefault="00553220">
            <w:pPr>
              <w:rPr>
                <w:rFonts w:ascii="Times New Roman" w:hAnsi="Times New Roman" w:cs="Times New Roman"/>
                <w:sz w:val="28"/>
                <w:shd w:val="clear" w:color="auto" w:fill="FFFFFF"/>
              </w:rPr>
            </w:pPr>
            <w:r>
              <w:rPr>
                <w:rFonts w:ascii="Times New Roman" w:hAnsi="Times New Roman" w:cs="Times New Roman"/>
                <w:sz w:val="28"/>
              </w:rPr>
              <w:t>Обслуживание государственного внутреннего и муниципального долга</w:t>
            </w:r>
          </w:p>
        </w:tc>
        <w:tc>
          <w:tcPr>
            <w:tcW w:w="1251"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shd w:val="clear" w:color="auto" w:fill="FFFFFF"/>
              </w:rPr>
              <w:t>5,0</w:t>
            </w:r>
          </w:p>
        </w:tc>
      </w:tr>
      <w:tr w:rsidR="00553220" w:rsidTr="00560283">
        <w:trPr>
          <w:trHeight w:val="354"/>
        </w:trPr>
        <w:tc>
          <w:tcPr>
            <w:tcW w:w="8647" w:type="dxa"/>
            <w:gridSpan w:val="3"/>
            <w:tcBorders>
              <w:top w:val="single" w:sz="2" w:space="0" w:color="000000"/>
              <w:left w:val="single" w:sz="2" w:space="0" w:color="000000"/>
              <w:bottom w:val="single" w:sz="2" w:space="0" w:color="000000"/>
              <w:right w:val="single" w:sz="2" w:space="0" w:color="000000"/>
            </w:tcBorders>
            <w:vAlign w:val="bottom"/>
          </w:tcPr>
          <w:p w:rsidR="00553220" w:rsidRDefault="00553220">
            <w:pPr>
              <w:rPr>
                <w:rFonts w:ascii="Times New Roman" w:hAnsi="Times New Roman" w:cs="Times New Roman"/>
                <w:sz w:val="28"/>
              </w:rPr>
            </w:pPr>
            <w:r>
              <w:rPr>
                <w:rFonts w:ascii="Times New Roman" w:hAnsi="Times New Roman" w:cs="Times New Roman"/>
                <w:sz w:val="28"/>
              </w:rPr>
              <w:t>Всего расходов</w:t>
            </w:r>
          </w:p>
        </w:tc>
        <w:tc>
          <w:tcPr>
            <w:tcW w:w="1251" w:type="dxa"/>
            <w:tcBorders>
              <w:top w:val="single" w:sz="2" w:space="0" w:color="000000"/>
              <w:bottom w:val="single" w:sz="2" w:space="0" w:color="000000"/>
              <w:right w:val="single" w:sz="2" w:space="0" w:color="000000"/>
            </w:tcBorders>
            <w:vAlign w:val="center"/>
          </w:tcPr>
          <w:p w:rsidR="00553220" w:rsidRDefault="00553220" w:rsidP="00A520A8">
            <w:pPr>
              <w:jc w:val="center"/>
            </w:pPr>
            <w:r>
              <w:rPr>
                <w:rFonts w:ascii="Times New Roman" w:hAnsi="Times New Roman" w:cs="Times New Roman"/>
                <w:sz w:val="28"/>
              </w:rPr>
              <w:t>20164,7</w:t>
            </w:r>
          </w:p>
        </w:tc>
      </w:tr>
    </w:tbl>
    <w:p w:rsidR="00553220" w:rsidRPr="00560283" w:rsidRDefault="00553220">
      <w:pPr>
        <w:rPr>
          <w:rFonts w:ascii="Times New Roman" w:hAnsi="Times New Roman" w:cs="Times New Roman"/>
          <w:sz w:val="28"/>
          <w:szCs w:val="28"/>
        </w:rPr>
      </w:pPr>
    </w:p>
    <w:p w:rsidR="00553220" w:rsidRPr="00560283" w:rsidRDefault="00553220">
      <w:pPr>
        <w:rPr>
          <w:rFonts w:ascii="Times New Roman" w:hAnsi="Times New Roman" w:cs="Times New Roman"/>
          <w:sz w:val="28"/>
          <w:szCs w:val="28"/>
        </w:rPr>
      </w:pPr>
    </w:p>
    <w:p w:rsidR="00553220" w:rsidRDefault="00553220" w:rsidP="00560283">
      <w:pPr>
        <w:ind w:left="4820"/>
        <w:rPr>
          <w:rFonts w:ascii="Times New Roman" w:hAnsi="Times New Roman" w:cs="Times New Roman"/>
          <w:sz w:val="28"/>
        </w:rPr>
      </w:pPr>
      <w:r>
        <w:rPr>
          <w:rFonts w:ascii="Times New Roman" w:hAnsi="Times New Roman" w:cs="Times New Roman"/>
          <w:sz w:val="28"/>
        </w:rPr>
        <w:t>ПРИЛОЖЕНИЕ № 6</w:t>
      </w:r>
    </w:p>
    <w:p w:rsidR="00553220" w:rsidRDefault="00553220" w:rsidP="00560283">
      <w:pPr>
        <w:ind w:left="4820"/>
        <w:rPr>
          <w:rFonts w:ascii="Times New Roman" w:hAnsi="Times New Roman" w:cs="Times New Roman"/>
          <w:sz w:val="28"/>
        </w:rPr>
      </w:pPr>
      <w:r>
        <w:rPr>
          <w:rFonts w:ascii="Times New Roman" w:hAnsi="Times New Roman" w:cs="Times New Roman"/>
          <w:sz w:val="28"/>
        </w:rPr>
        <w:t>к решению Совета Красногвардейского</w:t>
      </w:r>
    </w:p>
    <w:p w:rsidR="00553220" w:rsidRDefault="00553220" w:rsidP="00560283">
      <w:pPr>
        <w:ind w:left="4820"/>
        <w:rPr>
          <w:rFonts w:ascii="Times New Roman" w:hAnsi="Times New Roman" w:cs="Times New Roman"/>
          <w:sz w:val="28"/>
        </w:rPr>
      </w:pPr>
      <w:r>
        <w:rPr>
          <w:rFonts w:ascii="Times New Roman" w:hAnsi="Times New Roman" w:cs="Times New Roman"/>
          <w:sz w:val="28"/>
        </w:rPr>
        <w:t>сельского поселения Каневского района</w:t>
      </w:r>
    </w:p>
    <w:p w:rsidR="00553220" w:rsidRPr="00EF6CE4" w:rsidRDefault="00553220" w:rsidP="00560283">
      <w:pPr>
        <w:ind w:left="4820"/>
        <w:rPr>
          <w:rFonts w:ascii="Times New Roman" w:hAnsi="Times New Roman" w:cs="Times New Roman"/>
          <w:sz w:val="28"/>
          <w:szCs w:val="28"/>
        </w:rPr>
      </w:pPr>
      <w:r w:rsidRPr="00EF6CE4">
        <w:rPr>
          <w:rFonts w:ascii="Times New Roman" w:hAnsi="Times New Roman" w:cs="Times New Roman"/>
          <w:sz w:val="28"/>
          <w:szCs w:val="28"/>
        </w:rPr>
        <w:t>от _______</w:t>
      </w:r>
      <w:r>
        <w:rPr>
          <w:rFonts w:ascii="Times New Roman" w:hAnsi="Times New Roman" w:cs="Times New Roman"/>
          <w:sz w:val="28"/>
          <w:szCs w:val="28"/>
        </w:rPr>
        <w:t xml:space="preserve">__________ года </w:t>
      </w:r>
      <w:r w:rsidRPr="00EF6CE4">
        <w:rPr>
          <w:rFonts w:ascii="Times New Roman" w:hAnsi="Times New Roman" w:cs="Times New Roman"/>
          <w:sz w:val="28"/>
          <w:szCs w:val="28"/>
        </w:rPr>
        <w:t>№_______</w:t>
      </w:r>
    </w:p>
    <w:p w:rsidR="00553220" w:rsidRDefault="00553220">
      <w:pPr>
        <w:pStyle w:val="af4"/>
        <w:tabs>
          <w:tab w:val="left" w:pos="1065"/>
        </w:tabs>
        <w:jc w:val="left"/>
      </w:pPr>
    </w:p>
    <w:p w:rsidR="00553220" w:rsidRDefault="00553220">
      <w:pPr>
        <w:jc w:val="center"/>
        <w:rPr>
          <w:rFonts w:ascii="Times New Roman" w:hAnsi="Times New Roman" w:cs="Times New Roman"/>
          <w:color w:val="000000"/>
          <w:sz w:val="28"/>
        </w:rPr>
      </w:pPr>
      <w:r>
        <w:rPr>
          <w:rFonts w:ascii="Times New Roman" w:hAnsi="Times New Roman" w:cs="Times New Roman"/>
        </w:rPr>
        <w:t xml:space="preserve"> </w:t>
      </w:r>
      <w:r>
        <w:rPr>
          <w:rFonts w:ascii="Times New Roman" w:hAnsi="Times New Roman" w:cs="Times New Roman"/>
          <w:color w:val="000000"/>
          <w:sz w:val="28"/>
        </w:rPr>
        <w:t xml:space="preserve">Распределение бюджетных ассигнований </w:t>
      </w:r>
      <w:proofErr w:type="gramStart"/>
      <w:r>
        <w:rPr>
          <w:rFonts w:ascii="Times New Roman" w:hAnsi="Times New Roman" w:cs="Times New Roman"/>
          <w:color w:val="000000"/>
          <w:sz w:val="28"/>
        </w:rPr>
        <w:t>по</w:t>
      </w:r>
      <w:proofErr w:type="gramEnd"/>
      <w:r>
        <w:rPr>
          <w:rFonts w:ascii="Times New Roman" w:hAnsi="Times New Roman" w:cs="Times New Roman"/>
          <w:color w:val="000000"/>
          <w:sz w:val="28"/>
        </w:rPr>
        <w:t xml:space="preserve"> </w:t>
      </w:r>
    </w:p>
    <w:p w:rsidR="00553220" w:rsidRDefault="00553220">
      <w:pPr>
        <w:jc w:val="center"/>
        <w:rPr>
          <w:rFonts w:ascii="Times New Roman" w:hAnsi="Times New Roman" w:cs="Times New Roman"/>
          <w:color w:val="000000"/>
          <w:sz w:val="28"/>
        </w:rPr>
      </w:pPr>
      <w:r>
        <w:rPr>
          <w:rFonts w:ascii="Times New Roman" w:hAnsi="Times New Roman" w:cs="Times New Roman"/>
          <w:color w:val="000000"/>
          <w:sz w:val="28"/>
        </w:rPr>
        <w:t xml:space="preserve">целевым статьям (муниципальным программам Красногвардейского сельского поселения Каневского района и </w:t>
      </w:r>
      <w:proofErr w:type="spellStart"/>
      <w:r>
        <w:rPr>
          <w:rFonts w:ascii="Times New Roman" w:hAnsi="Times New Roman" w:cs="Times New Roman"/>
          <w:color w:val="000000"/>
          <w:sz w:val="28"/>
        </w:rPr>
        <w:t>непрограммным</w:t>
      </w:r>
      <w:proofErr w:type="spellEnd"/>
      <w:r>
        <w:rPr>
          <w:rFonts w:ascii="Times New Roman" w:hAnsi="Times New Roman" w:cs="Times New Roman"/>
          <w:color w:val="000000"/>
          <w:sz w:val="28"/>
        </w:rPr>
        <w:t xml:space="preserve"> направлениям деятельности) и группам </w:t>
      </w:r>
      <w:proofErr w:type="gramStart"/>
      <w:r>
        <w:rPr>
          <w:rFonts w:ascii="Times New Roman" w:hAnsi="Times New Roman" w:cs="Times New Roman"/>
          <w:color w:val="000000"/>
          <w:sz w:val="28"/>
        </w:rPr>
        <w:t>видов расходов классификации расходов бюджета</w:t>
      </w:r>
      <w:proofErr w:type="gramEnd"/>
      <w:r>
        <w:rPr>
          <w:rFonts w:ascii="Times New Roman" w:hAnsi="Times New Roman" w:cs="Times New Roman"/>
          <w:color w:val="000000"/>
          <w:sz w:val="28"/>
        </w:rPr>
        <w:t xml:space="preserve"> на 2020 год</w:t>
      </w:r>
    </w:p>
    <w:p w:rsidR="00553220" w:rsidRDefault="00553220">
      <w:pPr>
        <w:jc w:val="right"/>
        <w:rPr>
          <w:rFonts w:ascii="Times New Roman" w:hAnsi="Times New Roman" w:cs="Times New Roman"/>
          <w:sz w:val="28"/>
        </w:rPr>
      </w:pPr>
      <w:r>
        <w:rPr>
          <w:rFonts w:ascii="Times New Roman" w:hAnsi="Times New Roman" w:cs="Times New Roman"/>
          <w:color w:val="000000"/>
          <w:sz w:val="28"/>
        </w:rPr>
        <w:tab/>
      </w:r>
      <w:r>
        <w:rPr>
          <w:rFonts w:ascii="Times New Roman" w:hAnsi="Times New Roman" w:cs="Times New Roman"/>
          <w:color w:val="000000"/>
          <w:sz w:val="28"/>
        </w:rPr>
        <w:tab/>
      </w:r>
      <w:r>
        <w:rPr>
          <w:rFonts w:ascii="Times New Roman" w:hAnsi="Times New Roman" w:cs="Times New Roman"/>
          <w:color w:val="000000"/>
          <w:sz w:val="28"/>
        </w:rPr>
        <w:tab/>
      </w:r>
      <w:r>
        <w:rPr>
          <w:rFonts w:ascii="Times New Roman" w:hAnsi="Times New Roman" w:cs="Times New Roman"/>
          <w:color w:val="000000"/>
          <w:sz w:val="28"/>
        </w:rPr>
        <w:tab/>
      </w:r>
      <w:r>
        <w:rPr>
          <w:rFonts w:ascii="Times New Roman" w:hAnsi="Times New Roman" w:cs="Times New Roman"/>
          <w:color w:val="000000"/>
          <w:sz w:val="28"/>
        </w:rPr>
        <w:tab/>
      </w:r>
      <w:r>
        <w:rPr>
          <w:rFonts w:ascii="Times New Roman" w:hAnsi="Times New Roman" w:cs="Times New Roman"/>
          <w:color w:val="000000"/>
          <w:sz w:val="28"/>
        </w:rPr>
        <w:tab/>
      </w:r>
      <w:r>
        <w:rPr>
          <w:rFonts w:ascii="Times New Roman" w:hAnsi="Times New Roman" w:cs="Times New Roman"/>
          <w:color w:val="000000"/>
          <w:sz w:val="28"/>
        </w:rPr>
        <w:tab/>
      </w:r>
      <w:r>
        <w:rPr>
          <w:rFonts w:ascii="Times New Roman" w:hAnsi="Times New Roman" w:cs="Times New Roman"/>
          <w:color w:val="000000"/>
          <w:sz w:val="28"/>
        </w:rPr>
        <w:tab/>
      </w:r>
      <w:r>
        <w:rPr>
          <w:rFonts w:ascii="Times New Roman" w:hAnsi="Times New Roman" w:cs="Times New Roman"/>
          <w:color w:val="000000"/>
          <w:sz w:val="28"/>
        </w:rPr>
        <w:tab/>
      </w:r>
      <w:r>
        <w:rPr>
          <w:rFonts w:ascii="Times New Roman" w:hAnsi="Times New Roman" w:cs="Times New Roman"/>
          <w:color w:val="000000"/>
          <w:sz w:val="28"/>
        </w:rPr>
        <w:tab/>
        <w:t>тыс. руб.</w:t>
      </w:r>
    </w:p>
    <w:tbl>
      <w:tblPr>
        <w:tblW w:w="13013" w:type="dxa"/>
        <w:tblInd w:w="108" w:type="dxa"/>
        <w:tblLayout w:type="fixed"/>
        <w:tblLook w:val="0000"/>
      </w:tblPr>
      <w:tblGrid>
        <w:gridCol w:w="5812"/>
        <w:gridCol w:w="2268"/>
        <w:gridCol w:w="851"/>
        <w:gridCol w:w="992"/>
        <w:gridCol w:w="1030"/>
        <w:gridCol w:w="1030"/>
        <w:gridCol w:w="1030"/>
      </w:tblGrid>
      <w:tr w:rsidR="00553220" w:rsidTr="00625569">
        <w:trPr>
          <w:gridAfter w:val="3"/>
          <w:wAfter w:w="3090" w:type="dxa"/>
          <w:trHeight w:val="945"/>
        </w:trPr>
        <w:tc>
          <w:tcPr>
            <w:tcW w:w="5812"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Наименование</w:t>
            </w:r>
          </w:p>
        </w:tc>
        <w:tc>
          <w:tcPr>
            <w:tcW w:w="2268" w:type="dxa"/>
            <w:tcBorders>
              <w:top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ЦСР</w:t>
            </w:r>
          </w:p>
        </w:tc>
        <w:tc>
          <w:tcPr>
            <w:tcW w:w="851" w:type="dxa"/>
            <w:tcBorders>
              <w:top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ВР</w:t>
            </w:r>
          </w:p>
        </w:tc>
        <w:tc>
          <w:tcPr>
            <w:tcW w:w="992"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rPr>
              <w:t>Сумма</w:t>
            </w:r>
          </w:p>
        </w:tc>
      </w:tr>
      <w:tr w:rsidR="00553220" w:rsidTr="00625569">
        <w:trPr>
          <w:gridAfter w:val="3"/>
          <w:wAfter w:w="3090" w:type="dxa"/>
          <w:trHeight w:val="285"/>
        </w:trPr>
        <w:tc>
          <w:tcPr>
            <w:tcW w:w="5812"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1</w:t>
            </w:r>
          </w:p>
        </w:tc>
        <w:tc>
          <w:tcPr>
            <w:tcW w:w="2268" w:type="dxa"/>
            <w:tcBorders>
              <w:top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2</w:t>
            </w:r>
          </w:p>
        </w:tc>
        <w:tc>
          <w:tcPr>
            <w:tcW w:w="851" w:type="dxa"/>
            <w:tcBorders>
              <w:top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rPr>
            </w:pPr>
            <w:r>
              <w:rPr>
                <w:rFonts w:ascii="Times New Roman" w:hAnsi="Times New Roman" w:cs="Times New Roman"/>
                <w:sz w:val="28"/>
              </w:rPr>
              <w:t>3</w:t>
            </w:r>
          </w:p>
        </w:tc>
        <w:tc>
          <w:tcPr>
            <w:tcW w:w="992"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rPr>
              <w:t xml:space="preserve">          </w:t>
            </w:r>
            <w:r>
              <w:rPr>
                <w:rFonts w:ascii="Times New Roman" w:hAnsi="Times New Roman" w:cs="Times New Roman"/>
                <w:sz w:val="28"/>
              </w:rPr>
              <w:t>4</w:t>
            </w:r>
          </w:p>
        </w:tc>
      </w:tr>
      <w:tr w:rsidR="0055322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53220" w:rsidRDefault="00553220">
            <w:pPr>
              <w:rPr>
                <w:rFonts w:ascii="Times New Roman" w:hAnsi="Times New Roman" w:cs="Times New Roman"/>
                <w:sz w:val="28"/>
              </w:rPr>
            </w:pPr>
            <w:r>
              <w:rPr>
                <w:rFonts w:ascii="Times New Roman" w:hAnsi="Times New Roman" w:cs="Times New Roman"/>
                <w:sz w:val="28"/>
              </w:rPr>
              <w:t xml:space="preserve">Муниципальная программа </w:t>
            </w:r>
            <w:proofErr w:type="spellStart"/>
            <w:proofErr w:type="gramStart"/>
            <w:r>
              <w:rPr>
                <w:rFonts w:ascii="Times New Roman" w:hAnsi="Times New Roman" w:cs="Times New Roman"/>
                <w:sz w:val="28"/>
              </w:rPr>
              <w:t>Красногвар-дейского</w:t>
            </w:r>
            <w:proofErr w:type="spellEnd"/>
            <w:proofErr w:type="gramEnd"/>
            <w:r>
              <w:rPr>
                <w:rFonts w:ascii="Times New Roman" w:hAnsi="Times New Roman" w:cs="Times New Roman"/>
                <w:sz w:val="28"/>
              </w:rPr>
              <w:t xml:space="preserve"> сельского поселения Каневского района «</w:t>
            </w:r>
            <w:r>
              <w:rPr>
                <w:rFonts w:ascii="Times New Roman" w:hAnsi="Times New Roman" w:cs="Times New Roman"/>
                <w:kern w:val="1"/>
                <w:sz w:val="28"/>
              </w:rPr>
              <w:t>Обеспечение реализации функций муниципального образования, связанных с муниципальным управлением</w:t>
            </w:r>
            <w:r>
              <w:rPr>
                <w:rFonts w:ascii="Times New Roman" w:hAnsi="Times New Roman" w:cs="Times New Roman"/>
                <w:sz w:val="28"/>
              </w:rPr>
              <w:t>» на 2018-2020 годы</w:t>
            </w:r>
          </w:p>
        </w:tc>
        <w:tc>
          <w:tcPr>
            <w:tcW w:w="2268"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rPr>
              <w:t>01 0 00 00000</w:t>
            </w:r>
          </w:p>
        </w:tc>
        <w:tc>
          <w:tcPr>
            <w:tcW w:w="851" w:type="dxa"/>
            <w:tcBorders>
              <w:top w:val="single" w:sz="2" w:space="0" w:color="000000"/>
              <w:bottom w:val="single" w:sz="2" w:space="0" w:color="000000"/>
              <w:right w:val="single" w:sz="2" w:space="0" w:color="000000"/>
            </w:tcBorders>
            <w:vAlign w:val="center"/>
          </w:tcPr>
          <w:p w:rsidR="00553220" w:rsidRDefault="00553220">
            <w:pPr>
              <w:jc w:val="center"/>
            </w:pPr>
          </w:p>
        </w:tc>
        <w:tc>
          <w:tcPr>
            <w:tcW w:w="992" w:type="dxa"/>
            <w:tcBorders>
              <w:top w:val="single" w:sz="2" w:space="0" w:color="000000"/>
              <w:bottom w:val="single" w:sz="2" w:space="0" w:color="000000"/>
              <w:right w:val="single" w:sz="2" w:space="0" w:color="000000"/>
            </w:tcBorders>
            <w:vAlign w:val="center"/>
          </w:tcPr>
          <w:p w:rsidR="00553220" w:rsidRDefault="00553220" w:rsidP="00823006">
            <w:pPr>
              <w:jc w:val="center"/>
            </w:pPr>
            <w:r>
              <w:rPr>
                <w:rFonts w:ascii="Times New Roman" w:hAnsi="Times New Roman" w:cs="Times New Roman"/>
                <w:sz w:val="28"/>
              </w:rPr>
              <w:t>1430,6</w:t>
            </w:r>
          </w:p>
        </w:tc>
      </w:tr>
      <w:tr w:rsidR="0055322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53220" w:rsidRDefault="00553220">
            <w:pPr>
              <w:rPr>
                <w:rFonts w:ascii="Times New Roman" w:hAnsi="Times New Roman" w:cs="Times New Roman"/>
                <w:sz w:val="28"/>
              </w:rPr>
            </w:pPr>
            <w:r>
              <w:rPr>
                <w:rFonts w:ascii="Times New Roman" w:hAnsi="Times New Roman" w:cs="Times New Roman"/>
                <w:sz w:val="28"/>
              </w:rPr>
              <w:t>Обеспечение реализации функций муниципального образования в сфере территориальных органов общественного самоуправления</w:t>
            </w:r>
          </w:p>
        </w:tc>
        <w:tc>
          <w:tcPr>
            <w:tcW w:w="2268"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rPr>
              <w:t>01 0 01 00000</w:t>
            </w:r>
          </w:p>
        </w:tc>
        <w:tc>
          <w:tcPr>
            <w:tcW w:w="851" w:type="dxa"/>
            <w:tcBorders>
              <w:top w:val="single" w:sz="2" w:space="0" w:color="000000"/>
              <w:bottom w:val="single" w:sz="2" w:space="0" w:color="000000"/>
              <w:right w:val="single" w:sz="2" w:space="0" w:color="000000"/>
            </w:tcBorders>
            <w:vAlign w:val="center"/>
          </w:tcPr>
          <w:p w:rsidR="00553220" w:rsidRDefault="00553220">
            <w:pPr>
              <w:jc w:val="center"/>
            </w:pPr>
          </w:p>
        </w:tc>
        <w:tc>
          <w:tcPr>
            <w:tcW w:w="992"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rPr>
              <w:t>100,0</w:t>
            </w:r>
          </w:p>
        </w:tc>
      </w:tr>
      <w:tr w:rsidR="0055322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53220" w:rsidRDefault="00553220">
            <w:pPr>
              <w:rPr>
                <w:rFonts w:ascii="Times New Roman" w:hAnsi="Times New Roman" w:cs="Times New Roman"/>
                <w:sz w:val="28"/>
              </w:rPr>
            </w:pPr>
            <w:r>
              <w:rPr>
                <w:rFonts w:ascii="Times New Roman" w:hAnsi="Times New Roman" w:cs="Times New Roman"/>
                <w:sz w:val="28"/>
              </w:rPr>
              <w:t>Мероприятие по осуществлению функций территориальных органов общественного самоуправления</w:t>
            </w:r>
          </w:p>
        </w:tc>
        <w:tc>
          <w:tcPr>
            <w:tcW w:w="2268"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rPr>
              <w:t>01 0 01 10020</w:t>
            </w:r>
          </w:p>
        </w:tc>
        <w:tc>
          <w:tcPr>
            <w:tcW w:w="851" w:type="dxa"/>
            <w:tcBorders>
              <w:top w:val="single" w:sz="2" w:space="0" w:color="000000"/>
              <w:bottom w:val="single" w:sz="2" w:space="0" w:color="000000"/>
              <w:right w:val="single" w:sz="2" w:space="0" w:color="000000"/>
            </w:tcBorders>
            <w:vAlign w:val="center"/>
          </w:tcPr>
          <w:p w:rsidR="00553220" w:rsidRDefault="00553220">
            <w:pPr>
              <w:jc w:val="center"/>
            </w:pPr>
          </w:p>
        </w:tc>
        <w:tc>
          <w:tcPr>
            <w:tcW w:w="992"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rPr>
              <w:t>100,0</w:t>
            </w:r>
          </w:p>
        </w:tc>
      </w:tr>
      <w:tr w:rsidR="0055322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53220" w:rsidRDefault="00553220">
            <w:pPr>
              <w:rPr>
                <w:rFonts w:ascii="Times New Roman" w:hAnsi="Times New Roman" w:cs="Times New Roman"/>
                <w:sz w:val="28"/>
              </w:rPr>
            </w:pPr>
            <w:r>
              <w:rPr>
                <w:rFonts w:ascii="Times New Roman" w:hAnsi="Times New Roman" w:cs="Times New Roman"/>
                <w:sz w:val="28"/>
              </w:rPr>
              <w:t>Социальное обеспечение и иные выплаты населению</w:t>
            </w:r>
          </w:p>
        </w:tc>
        <w:tc>
          <w:tcPr>
            <w:tcW w:w="2268" w:type="dxa"/>
            <w:tcBorders>
              <w:top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01 0 01 10020</w:t>
            </w:r>
          </w:p>
        </w:tc>
        <w:tc>
          <w:tcPr>
            <w:tcW w:w="851" w:type="dxa"/>
            <w:tcBorders>
              <w:top w:val="single" w:sz="2" w:space="0" w:color="000000"/>
              <w:bottom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300</w:t>
            </w:r>
          </w:p>
        </w:tc>
        <w:tc>
          <w:tcPr>
            <w:tcW w:w="992"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rPr>
              <w:t>100,0</w:t>
            </w:r>
          </w:p>
        </w:tc>
      </w:tr>
      <w:tr w:rsidR="0055322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53220" w:rsidRDefault="00553220">
            <w:pPr>
              <w:rPr>
                <w:rFonts w:ascii="Times New Roman" w:hAnsi="Times New Roman" w:cs="Times New Roman"/>
                <w:sz w:val="28"/>
              </w:rPr>
            </w:pPr>
            <w:r>
              <w:rPr>
                <w:rFonts w:ascii="Times New Roman" w:hAnsi="Times New Roman" w:cs="Times New Roman"/>
                <w:sz w:val="28"/>
              </w:rPr>
              <w:t>Перепись населения</w:t>
            </w:r>
          </w:p>
        </w:tc>
        <w:tc>
          <w:tcPr>
            <w:tcW w:w="2268"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rPr>
              <w:t>01 0 02 00000</w:t>
            </w:r>
          </w:p>
        </w:tc>
        <w:tc>
          <w:tcPr>
            <w:tcW w:w="851" w:type="dxa"/>
            <w:tcBorders>
              <w:top w:val="single" w:sz="2" w:space="0" w:color="000000"/>
              <w:bottom w:val="single" w:sz="2" w:space="0" w:color="000000"/>
            </w:tcBorders>
            <w:vAlign w:val="center"/>
          </w:tcPr>
          <w:p w:rsidR="00553220" w:rsidRDefault="00553220">
            <w:pPr>
              <w:jc w:val="center"/>
            </w:pPr>
          </w:p>
        </w:tc>
        <w:tc>
          <w:tcPr>
            <w:tcW w:w="992"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rPr>
              <w:t>11,1</w:t>
            </w:r>
          </w:p>
        </w:tc>
      </w:tr>
      <w:tr w:rsidR="0055322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53220" w:rsidRDefault="00553220" w:rsidP="00DE514F">
            <w:pPr>
              <w:rPr>
                <w:rFonts w:ascii="Times New Roman" w:hAnsi="Times New Roman" w:cs="Times New Roman"/>
                <w:sz w:val="28"/>
              </w:rPr>
            </w:pPr>
            <w:r>
              <w:rPr>
                <w:rFonts w:ascii="Times New Roman" w:hAnsi="Times New Roman" w:cs="Times New Roman"/>
                <w:sz w:val="28"/>
              </w:rPr>
              <w:t>Мероприятия по уточнению книг похозяйственного учета на 2020 год</w:t>
            </w:r>
          </w:p>
        </w:tc>
        <w:tc>
          <w:tcPr>
            <w:tcW w:w="2268"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rPr>
              <w:t>01 0 02 10030</w:t>
            </w:r>
          </w:p>
        </w:tc>
        <w:tc>
          <w:tcPr>
            <w:tcW w:w="851" w:type="dxa"/>
            <w:tcBorders>
              <w:top w:val="single" w:sz="2" w:space="0" w:color="000000"/>
              <w:bottom w:val="single" w:sz="2" w:space="0" w:color="000000"/>
            </w:tcBorders>
            <w:vAlign w:val="center"/>
          </w:tcPr>
          <w:p w:rsidR="00553220" w:rsidRDefault="00553220">
            <w:pPr>
              <w:jc w:val="center"/>
            </w:pPr>
          </w:p>
        </w:tc>
        <w:tc>
          <w:tcPr>
            <w:tcW w:w="992"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rPr>
              <w:t>11,1</w:t>
            </w:r>
          </w:p>
        </w:tc>
      </w:tr>
      <w:tr w:rsidR="0055322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53220" w:rsidRDefault="00553220">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2268" w:type="dxa"/>
            <w:tcBorders>
              <w:top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01 0 02 10030</w:t>
            </w:r>
          </w:p>
        </w:tc>
        <w:tc>
          <w:tcPr>
            <w:tcW w:w="851" w:type="dxa"/>
            <w:tcBorders>
              <w:top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200</w:t>
            </w:r>
          </w:p>
        </w:tc>
        <w:tc>
          <w:tcPr>
            <w:tcW w:w="992"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rPr>
              <w:t>11,1</w:t>
            </w:r>
          </w:p>
        </w:tc>
      </w:tr>
      <w:tr w:rsidR="0055322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53220" w:rsidRDefault="00553220">
            <w:pPr>
              <w:rPr>
                <w:rFonts w:ascii="Times New Roman" w:hAnsi="Times New Roman" w:cs="Times New Roman"/>
                <w:sz w:val="28"/>
              </w:rPr>
            </w:pPr>
            <w:r>
              <w:rPr>
                <w:rFonts w:ascii="Times New Roman" w:hAnsi="Times New Roman" w:cs="Times New Roman"/>
                <w:sz w:val="28"/>
              </w:rPr>
              <w:t>Управление имуществом поселения</w:t>
            </w:r>
          </w:p>
        </w:tc>
        <w:tc>
          <w:tcPr>
            <w:tcW w:w="2268"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rPr>
              <w:t>01 0 03 00000</w:t>
            </w:r>
          </w:p>
        </w:tc>
        <w:tc>
          <w:tcPr>
            <w:tcW w:w="851" w:type="dxa"/>
            <w:tcBorders>
              <w:top w:val="single" w:sz="2" w:space="0" w:color="000000"/>
              <w:bottom w:val="single" w:sz="2" w:space="0" w:color="000000"/>
              <w:right w:val="single" w:sz="2" w:space="0" w:color="000000"/>
            </w:tcBorders>
            <w:vAlign w:val="center"/>
          </w:tcPr>
          <w:p w:rsidR="00553220" w:rsidRDefault="00553220">
            <w:pPr>
              <w:jc w:val="center"/>
            </w:pPr>
          </w:p>
        </w:tc>
        <w:tc>
          <w:tcPr>
            <w:tcW w:w="992"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rPr>
              <w:t>79,9</w:t>
            </w:r>
          </w:p>
        </w:tc>
      </w:tr>
      <w:tr w:rsidR="0055322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53220" w:rsidRDefault="00553220">
            <w:pPr>
              <w:rPr>
                <w:rFonts w:ascii="Times New Roman" w:hAnsi="Times New Roman" w:cs="Times New Roman"/>
                <w:sz w:val="28"/>
              </w:rPr>
            </w:pPr>
            <w:r>
              <w:rPr>
                <w:rFonts w:ascii="Times New Roman" w:hAnsi="Times New Roman" w:cs="Times New Roman"/>
                <w:sz w:val="28"/>
              </w:rPr>
              <w:t>Мероприятия по оценке имущества, по обеспечению государственной регистрации прав на муниципальное имущество и имущество, приобретаемое в муниципальную собственность Красногвардейского сельского поселения Каневского района</w:t>
            </w:r>
          </w:p>
        </w:tc>
        <w:tc>
          <w:tcPr>
            <w:tcW w:w="2268"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rPr>
              <w:t>01 0 03 10040</w:t>
            </w:r>
          </w:p>
        </w:tc>
        <w:tc>
          <w:tcPr>
            <w:tcW w:w="851" w:type="dxa"/>
            <w:tcBorders>
              <w:top w:val="single" w:sz="2" w:space="0" w:color="000000"/>
              <w:bottom w:val="single" w:sz="2" w:space="0" w:color="000000"/>
              <w:right w:val="single" w:sz="2" w:space="0" w:color="000000"/>
            </w:tcBorders>
            <w:vAlign w:val="center"/>
          </w:tcPr>
          <w:p w:rsidR="00553220" w:rsidRDefault="00553220">
            <w:pPr>
              <w:jc w:val="center"/>
            </w:pPr>
          </w:p>
        </w:tc>
        <w:tc>
          <w:tcPr>
            <w:tcW w:w="992"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rPr>
              <w:t>79,9</w:t>
            </w:r>
          </w:p>
        </w:tc>
      </w:tr>
      <w:tr w:rsidR="0055322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53220" w:rsidRDefault="00553220">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w:t>
            </w:r>
            <w:proofErr w:type="spellStart"/>
            <w:proofErr w:type="gramStart"/>
            <w:r>
              <w:rPr>
                <w:rFonts w:ascii="Times New Roman" w:hAnsi="Times New Roman" w:cs="Times New Roman"/>
                <w:sz w:val="28"/>
              </w:rPr>
              <w:t>муници-пальных</w:t>
            </w:r>
            <w:proofErr w:type="spellEnd"/>
            <w:proofErr w:type="gramEnd"/>
            <w:r>
              <w:rPr>
                <w:rFonts w:ascii="Times New Roman" w:hAnsi="Times New Roman" w:cs="Times New Roman"/>
                <w:sz w:val="28"/>
              </w:rPr>
              <w:t>) нужд</w:t>
            </w:r>
          </w:p>
        </w:tc>
        <w:tc>
          <w:tcPr>
            <w:tcW w:w="2268" w:type="dxa"/>
            <w:tcBorders>
              <w:top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01 0 03 10040</w:t>
            </w:r>
          </w:p>
        </w:tc>
        <w:tc>
          <w:tcPr>
            <w:tcW w:w="851" w:type="dxa"/>
            <w:tcBorders>
              <w:top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200</w:t>
            </w:r>
          </w:p>
        </w:tc>
        <w:tc>
          <w:tcPr>
            <w:tcW w:w="992"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rPr>
              <w:t>79,9</w:t>
            </w:r>
          </w:p>
        </w:tc>
      </w:tr>
      <w:tr w:rsidR="0055322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53220" w:rsidRDefault="00553220">
            <w:pPr>
              <w:rPr>
                <w:rFonts w:ascii="Times New Roman" w:hAnsi="Times New Roman" w:cs="Times New Roman"/>
                <w:sz w:val="28"/>
              </w:rPr>
            </w:pPr>
            <w:r>
              <w:rPr>
                <w:rFonts w:ascii="Times New Roman" w:hAnsi="Times New Roman" w:cs="Times New Roman"/>
                <w:sz w:val="28"/>
              </w:rPr>
              <w:t>Прочие обязательства муниципального образования</w:t>
            </w:r>
          </w:p>
        </w:tc>
        <w:tc>
          <w:tcPr>
            <w:tcW w:w="2268"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rPr>
              <w:t>01 0 04 00000</w:t>
            </w:r>
          </w:p>
        </w:tc>
        <w:tc>
          <w:tcPr>
            <w:tcW w:w="851" w:type="dxa"/>
            <w:tcBorders>
              <w:top w:val="single" w:sz="2" w:space="0" w:color="000000"/>
              <w:bottom w:val="single" w:sz="2" w:space="0" w:color="000000"/>
              <w:right w:val="single" w:sz="2" w:space="0" w:color="000000"/>
            </w:tcBorders>
            <w:vAlign w:val="center"/>
          </w:tcPr>
          <w:p w:rsidR="00553220" w:rsidRDefault="00553220">
            <w:pPr>
              <w:jc w:val="center"/>
            </w:pPr>
          </w:p>
        </w:tc>
        <w:tc>
          <w:tcPr>
            <w:tcW w:w="992" w:type="dxa"/>
            <w:tcBorders>
              <w:top w:val="single" w:sz="2" w:space="0" w:color="000000"/>
              <w:bottom w:val="single" w:sz="2" w:space="0" w:color="000000"/>
              <w:right w:val="single" w:sz="2" w:space="0" w:color="000000"/>
            </w:tcBorders>
            <w:vAlign w:val="center"/>
          </w:tcPr>
          <w:p w:rsidR="00553220" w:rsidRDefault="00553220" w:rsidP="007B599C">
            <w:pPr>
              <w:jc w:val="center"/>
            </w:pPr>
            <w:r>
              <w:rPr>
                <w:rFonts w:ascii="Times New Roman" w:hAnsi="Times New Roman" w:cs="Times New Roman"/>
                <w:sz w:val="28"/>
              </w:rPr>
              <w:t>1239,6</w:t>
            </w:r>
          </w:p>
        </w:tc>
      </w:tr>
      <w:tr w:rsidR="0055322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53220" w:rsidRDefault="00553220">
            <w:pPr>
              <w:rPr>
                <w:rFonts w:ascii="Times New Roman" w:hAnsi="Times New Roman" w:cs="Times New Roman"/>
                <w:sz w:val="28"/>
              </w:rPr>
            </w:pPr>
            <w:r>
              <w:rPr>
                <w:rFonts w:ascii="Times New Roman" w:hAnsi="Times New Roman" w:cs="Times New Roman"/>
                <w:sz w:val="28"/>
              </w:rPr>
              <w:t>Прочие расходы</w:t>
            </w:r>
          </w:p>
        </w:tc>
        <w:tc>
          <w:tcPr>
            <w:tcW w:w="2268"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rPr>
              <w:t>01 0 04 10050</w:t>
            </w:r>
          </w:p>
        </w:tc>
        <w:tc>
          <w:tcPr>
            <w:tcW w:w="851" w:type="dxa"/>
            <w:tcBorders>
              <w:top w:val="single" w:sz="2" w:space="0" w:color="000000"/>
              <w:bottom w:val="single" w:sz="2" w:space="0" w:color="000000"/>
              <w:right w:val="single" w:sz="2" w:space="0" w:color="000000"/>
            </w:tcBorders>
            <w:vAlign w:val="center"/>
          </w:tcPr>
          <w:p w:rsidR="00553220" w:rsidRDefault="00553220">
            <w:pPr>
              <w:jc w:val="center"/>
            </w:pPr>
          </w:p>
        </w:tc>
        <w:tc>
          <w:tcPr>
            <w:tcW w:w="992" w:type="dxa"/>
            <w:tcBorders>
              <w:top w:val="single" w:sz="2" w:space="0" w:color="000000"/>
              <w:bottom w:val="single" w:sz="2" w:space="0" w:color="000000"/>
              <w:right w:val="single" w:sz="2" w:space="0" w:color="000000"/>
            </w:tcBorders>
            <w:vAlign w:val="center"/>
          </w:tcPr>
          <w:p w:rsidR="00553220" w:rsidRDefault="00553220" w:rsidP="007B599C">
            <w:pPr>
              <w:jc w:val="center"/>
            </w:pPr>
            <w:r>
              <w:rPr>
                <w:rFonts w:ascii="Times New Roman" w:hAnsi="Times New Roman" w:cs="Times New Roman"/>
                <w:sz w:val="28"/>
              </w:rPr>
              <w:t>1239,6</w:t>
            </w:r>
          </w:p>
        </w:tc>
      </w:tr>
      <w:tr w:rsidR="00553220" w:rsidTr="00625569">
        <w:trPr>
          <w:gridAfter w:val="3"/>
          <w:wAfter w:w="3090" w:type="dxa"/>
          <w:trHeight w:val="315"/>
        </w:trPr>
        <w:tc>
          <w:tcPr>
            <w:tcW w:w="5812" w:type="dxa"/>
            <w:tcBorders>
              <w:left w:val="single" w:sz="2" w:space="0" w:color="000000"/>
              <w:bottom w:val="single" w:sz="2" w:space="0" w:color="000000"/>
              <w:right w:val="single" w:sz="2" w:space="0" w:color="000000"/>
            </w:tcBorders>
            <w:vAlign w:val="center"/>
          </w:tcPr>
          <w:p w:rsidR="00553220" w:rsidRDefault="00553220">
            <w:pPr>
              <w:rPr>
                <w:rFonts w:ascii="Times New Roman" w:hAnsi="Times New Roman" w:cs="Times New Roman"/>
                <w:sz w:val="28"/>
              </w:rPr>
            </w:pPr>
            <w:r>
              <w:rPr>
                <w:rFonts w:ascii="Times New Roman" w:hAnsi="Times New Roman" w:cs="Times New Roman"/>
                <w:sz w:val="28"/>
              </w:rPr>
              <w:t>Иные бюджетные ассигнования</w:t>
            </w:r>
          </w:p>
        </w:tc>
        <w:tc>
          <w:tcPr>
            <w:tcW w:w="2268" w:type="dxa"/>
            <w:tcBorders>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01 0 04 10050</w:t>
            </w:r>
          </w:p>
        </w:tc>
        <w:tc>
          <w:tcPr>
            <w:tcW w:w="851" w:type="dxa"/>
            <w:tcBorders>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800</w:t>
            </w:r>
          </w:p>
        </w:tc>
        <w:tc>
          <w:tcPr>
            <w:tcW w:w="992" w:type="dxa"/>
            <w:tcBorders>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rPr>
              <w:t>760,2</w:t>
            </w:r>
          </w:p>
        </w:tc>
      </w:tr>
      <w:tr w:rsidR="00553220" w:rsidTr="00625569">
        <w:trPr>
          <w:gridAfter w:val="3"/>
          <w:wAfter w:w="3090" w:type="dxa"/>
          <w:trHeight w:val="315"/>
        </w:trPr>
        <w:tc>
          <w:tcPr>
            <w:tcW w:w="5812" w:type="dxa"/>
            <w:tcBorders>
              <w:left w:val="single" w:sz="2" w:space="0" w:color="000000"/>
              <w:bottom w:val="single" w:sz="2" w:space="0" w:color="000000"/>
              <w:right w:val="single" w:sz="2" w:space="0" w:color="000000"/>
            </w:tcBorders>
            <w:vAlign w:val="center"/>
          </w:tcPr>
          <w:p w:rsidR="00553220" w:rsidRDefault="00553220">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w:t>
            </w:r>
            <w:proofErr w:type="spellStart"/>
            <w:proofErr w:type="gramStart"/>
            <w:r>
              <w:rPr>
                <w:rFonts w:ascii="Times New Roman" w:hAnsi="Times New Roman" w:cs="Times New Roman"/>
                <w:sz w:val="28"/>
              </w:rPr>
              <w:t>муници-пальных</w:t>
            </w:r>
            <w:proofErr w:type="spellEnd"/>
            <w:proofErr w:type="gramEnd"/>
            <w:r>
              <w:rPr>
                <w:rFonts w:ascii="Times New Roman" w:hAnsi="Times New Roman" w:cs="Times New Roman"/>
                <w:sz w:val="28"/>
              </w:rPr>
              <w:t xml:space="preserve">) нужд </w:t>
            </w:r>
          </w:p>
        </w:tc>
        <w:tc>
          <w:tcPr>
            <w:tcW w:w="2268" w:type="dxa"/>
            <w:tcBorders>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rPr>
              <w:t>01 0 04 10050</w:t>
            </w:r>
          </w:p>
        </w:tc>
        <w:tc>
          <w:tcPr>
            <w:tcW w:w="851" w:type="dxa"/>
            <w:tcBorders>
              <w:bottom w:val="single" w:sz="2" w:space="0" w:color="000000"/>
              <w:right w:val="single" w:sz="2" w:space="0" w:color="000000"/>
            </w:tcBorders>
            <w:vAlign w:val="center"/>
          </w:tcPr>
          <w:p w:rsidR="00553220" w:rsidRPr="006502C9" w:rsidRDefault="00553220">
            <w:pPr>
              <w:jc w:val="center"/>
              <w:rPr>
                <w:rFonts w:ascii="Times New Roman" w:hAnsi="Times New Roman" w:cs="Times New Roman"/>
                <w:sz w:val="24"/>
              </w:rPr>
            </w:pPr>
            <w:r w:rsidRPr="006502C9">
              <w:rPr>
                <w:rFonts w:ascii="Times New Roman" w:hAnsi="Times New Roman" w:cs="Times New Roman"/>
                <w:sz w:val="24"/>
              </w:rPr>
              <w:t>200</w:t>
            </w:r>
          </w:p>
        </w:tc>
        <w:tc>
          <w:tcPr>
            <w:tcW w:w="992" w:type="dxa"/>
            <w:tcBorders>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rPr>
              <w:t>479,4</w:t>
            </w:r>
          </w:p>
        </w:tc>
      </w:tr>
      <w:tr w:rsidR="0055322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53220" w:rsidRDefault="00553220">
            <w:pPr>
              <w:rPr>
                <w:rFonts w:ascii="Times New Roman" w:hAnsi="Times New Roman" w:cs="Times New Roman"/>
                <w:sz w:val="28"/>
              </w:rPr>
            </w:pPr>
            <w:r>
              <w:rPr>
                <w:rFonts w:ascii="Times New Roman" w:hAnsi="Times New Roman" w:cs="Times New Roman"/>
                <w:sz w:val="28"/>
              </w:rPr>
              <w:t xml:space="preserve">Муниципальная программа </w:t>
            </w:r>
            <w:proofErr w:type="spellStart"/>
            <w:r>
              <w:rPr>
                <w:rFonts w:ascii="Times New Roman" w:hAnsi="Times New Roman" w:cs="Times New Roman"/>
                <w:sz w:val="28"/>
              </w:rPr>
              <w:t>Красногвар-дейского</w:t>
            </w:r>
            <w:proofErr w:type="spellEnd"/>
            <w:r>
              <w:rPr>
                <w:rFonts w:ascii="Times New Roman" w:hAnsi="Times New Roman" w:cs="Times New Roman"/>
                <w:sz w:val="28"/>
              </w:rPr>
              <w:t xml:space="preserve"> сельского поселения Каневского района «</w:t>
            </w:r>
            <w:r>
              <w:rPr>
                <w:rFonts w:ascii="Times New Roman" w:hAnsi="Times New Roman" w:cs="Times New Roman"/>
                <w:kern w:val="1"/>
                <w:sz w:val="28"/>
              </w:rPr>
              <w:t xml:space="preserve">Информационное общество </w:t>
            </w:r>
            <w:proofErr w:type="gramStart"/>
            <w:r>
              <w:rPr>
                <w:rFonts w:ascii="Times New Roman" w:hAnsi="Times New Roman" w:cs="Times New Roman"/>
                <w:kern w:val="1"/>
                <w:sz w:val="28"/>
              </w:rPr>
              <w:t>Красногвардейского</w:t>
            </w:r>
            <w:proofErr w:type="gramEnd"/>
            <w:r>
              <w:rPr>
                <w:rFonts w:ascii="Times New Roman" w:hAnsi="Times New Roman" w:cs="Times New Roman"/>
                <w:kern w:val="1"/>
                <w:sz w:val="28"/>
              </w:rPr>
              <w:t xml:space="preserve"> сельского поселения Каневского района» на 2018-2020 годы</w:t>
            </w:r>
          </w:p>
        </w:tc>
        <w:tc>
          <w:tcPr>
            <w:tcW w:w="2268" w:type="dxa"/>
            <w:tcBorders>
              <w:top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p>
          <w:p w:rsidR="00553220" w:rsidRDefault="00553220">
            <w:pPr>
              <w:jc w:val="center"/>
            </w:pPr>
            <w:r>
              <w:rPr>
                <w:rFonts w:ascii="Times New Roman" w:hAnsi="Times New Roman" w:cs="Times New Roman"/>
                <w:sz w:val="28"/>
              </w:rPr>
              <w:t>02 0 00 00000</w:t>
            </w:r>
          </w:p>
        </w:tc>
        <w:tc>
          <w:tcPr>
            <w:tcW w:w="851" w:type="dxa"/>
            <w:tcBorders>
              <w:top w:val="single" w:sz="2" w:space="0" w:color="000000"/>
              <w:bottom w:val="single" w:sz="2" w:space="0" w:color="000000"/>
              <w:right w:val="single" w:sz="2" w:space="0" w:color="000000"/>
            </w:tcBorders>
            <w:vAlign w:val="center"/>
          </w:tcPr>
          <w:p w:rsidR="00553220" w:rsidRDefault="00553220">
            <w:pPr>
              <w:jc w:val="center"/>
            </w:pPr>
          </w:p>
        </w:tc>
        <w:tc>
          <w:tcPr>
            <w:tcW w:w="992"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rPr>
              <w:t>370,0</w:t>
            </w:r>
          </w:p>
        </w:tc>
      </w:tr>
      <w:tr w:rsidR="0055322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53220" w:rsidRDefault="00553220">
            <w:pPr>
              <w:rPr>
                <w:rFonts w:ascii="Times New Roman" w:hAnsi="Times New Roman" w:cs="Times New Roman"/>
                <w:sz w:val="28"/>
              </w:rPr>
            </w:pPr>
            <w:r>
              <w:rPr>
                <w:rFonts w:ascii="Times New Roman" w:hAnsi="Times New Roman" w:cs="Times New Roman"/>
                <w:sz w:val="28"/>
              </w:rPr>
              <w:t xml:space="preserve">Информационное обеспечение и </w:t>
            </w:r>
            <w:proofErr w:type="spellStart"/>
            <w:proofErr w:type="gramStart"/>
            <w:r>
              <w:rPr>
                <w:rFonts w:ascii="Times New Roman" w:hAnsi="Times New Roman" w:cs="Times New Roman"/>
                <w:sz w:val="28"/>
              </w:rPr>
              <w:t>сопровож-дение</w:t>
            </w:r>
            <w:proofErr w:type="spellEnd"/>
            <w:proofErr w:type="gramEnd"/>
            <w:r>
              <w:rPr>
                <w:rFonts w:ascii="Times New Roman" w:hAnsi="Times New Roman" w:cs="Times New Roman"/>
                <w:sz w:val="28"/>
              </w:rPr>
              <w:t xml:space="preserve"> деятельности органов местного самоуправления</w:t>
            </w:r>
          </w:p>
        </w:tc>
        <w:tc>
          <w:tcPr>
            <w:tcW w:w="2268"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rPr>
              <w:t>02 0 01 00000</w:t>
            </w:r>
          </w:p>
        </w:tc>
        <w:tc>
          <w:tcPr>
            <w:tcW w:w="851" w:type="dxa"/>
            <w:tcBorders>
              <w:top w:val="single" w:sz="2" w:space="0" w:color="000000"/>
              <w:bottom w:val="single" w:sz="2" w:space="0" w:color="000000"/>
              <w:right w:val="single" w:sz="2" w:space="0" w:color="000000"/>
            </w:tcBorders>
            <w:vAlign w:val="center"/>
          </w:tcPr>
          <w:p w:rsidR="00553220" w:rsidRDefault="00553220">
            <w:pPr>
              <w:jc w:val="center"/>
            </w:pPr>
          </w:p>
        </w:tc>
        <w:tc>
          <w:tcPr>
            <w:tcW w:w="992"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rPr>
              <w:t>50,0</w:t>
            </w:r>
          </w:p>
        </w:tc>
      </w:tr>
      <w:tr w:rsidR="0055322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53220" w:rsidRDefault="00553220">
            <w:pPr>
              <w:rPr>
                <w:rFonts w:ascii="Times New Roman" w:hAnsi="Times New Roman" w:cs="Times New Roman"/>
                <w:sz w:val="28"/>
              </w:rPr>
            </w:pPr>
            <w:r>
              <w:rPr>
                <w:rFonts w:ascii="Times New Roman" w:hAnsi="Times New Roman" w:cs="Times New Roman"/>
                <w:sz w:val="28"/>
              </w:rPr>
              <w:t>Мероприятия по информационному обеспечению и сопровождению деятельности органа местного самоуправления</w:t>
            </w:r>
          </w:p>
        </w:tc>
        <w:tc>
          <w:tcPr>
            <w:tcW w:w="2268"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rPr>
              <w:t>02 0 01 10060</w:t>
            </w:r>
          </w:p>
        </w:tc>
        <w:tc>
          <w:tcPr>
            <w:tcW w:w="851" w:type="dxa"/>
            <w:tcBorders>
              <w:top w:val="single" w:sz="2" w:space="0" w:color="000000"/>
              <w:bottom w:val="single" w:sz="2" w:space="0" w:color="000000"/>
              <w:right w:val="single" w:sz="2" w:space="0" w:color="000000"/>
            </w:tcBorders>
            <w:vAlign w:val="center"/>
          </w:tcPr>
          <w:p w:rsidR="00553220" w:rsidRDefault="00553220">
            <w:pPr>
              <w:jc w:val="center"/>
            </w:pPr>
          </w:p>
        </w:tc>
        <w:tc>
          <w:tcPr>
            <w:tcW w:w="992"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rPr>
              <w:t>50,0</w:t>
            </w:r>
          </w:p>
        </w:tc>
      </w:tr>
      <w:tr w:rsidR="0055322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53220" w:rsidRDefault="00553220">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w:t>
            </w:r>
            <w:proofErr w:type="spellStart"/>
            <w:proofErr w:type="gramStart"/>
            <w:r>
              <w:rPr>
                <w:rFonts w:ascii="Times New Roman" w:hAnsi="Times New Roman" w:cs="Times New Roman"/>
                <w:sz w:val="28"/>
              </w:rPr>
              <w:t>муници-пальных</w:t>
            </w:r>
            <w:proofErr w:type="spellEnd"/>
            <w:proofErr w:type="gramEnd"/>
            <w:r>
              <w:rPr>
                <w:rFonts w:ascii="Times New Roman" w:hAnsi="Times New Roman" w:cs="Times New Roman"/>
                <w:sz w:val="28"/>
              </w:rPr>
              <w:t>) нужд</w:t>
            </w:r>
          </w:p>
        </w:tc>
        <w:tc>
          <w:tcPr>
            <w:tcW w:w="2268" w:type="dxa"/>
            <w:tcBorders>
              <w:top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02 0 01 10060</w:t>
            </w:r>
          </w:p>
        </w:tc>
        <w:tc>
          <w:tcPr>
            <w:tcW w:w="851" w:type="dxa"/>
            <w:tcBorders>
              <w:top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200</w:t>
            </w:r>
          </w:p>
        </w:tc>
        <w:tc>
          <w:tcPr>
            <w:tcW w:w="992"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rPr>
              <w:t>50,0</w:t>
            </w:r>
          </w:p>
        </w:tc>
      </w:tr>
      <w:tr w:rsidR="0055322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53220" w:rsidRDefault="00553220">
            <w:pPr>
              <w:rPr>
                <w:rFonts w:ascii="Times New Roman" w:hAnsi="Times New Roman" w:cs="Times New Roman"/>
                <w:sz w:val="28"/>
              </w:rPr>
            </w:pPr>
            <w:r>
              <w:rPr>
                <w:rFonts w:ascii="Times New Roman" w:hAnsi="Times New Roman" w:cs="Times New Roman"/>
                <w:sz w:val="28"/>
              </w:rPr>
              <w:t>Развитие отрасли информационных технологий и телекоммуникаций</w:t>
            </w:r>
          </w:p>
        </w:tc>
        <w:tc>
          <w:tcPr>
            <w:tcW w:w="2268"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rPr>
              <w:t>02 0 02 00000</w:t>
            </w:r>
          </w:p>
        </w:tc>
        <w:tc>
          <w:tcPr>
            <w:tcW w:w="851" w:type="dxa"/>
            <w:tcBorders>
              <w:top w:val="single" w:sz="2" w:space="0" w:color="000000"/>
              <w:bottom w:val="single" w:sz="2" w:space="0" w:color="000000"/>
              <w:right w:val="single" w:sz="2" w:space="0" w:color="000000"/>
            </w:tcBorders>
            <w:vAlign w:val="center"/>
          </w:tcPr>
          <w:p w:rsidR="00553220" w:rsidRDefault="00553220">
            <w:pPr>
              <w:jc w:val="center"/>
            </w:pPr>
          </w:p>
        </w:tc>
        <w:tc>
          <w:tcPr>
            <w:tcW w:w="992"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rPr>
              <w:t>320,0</w:t>
            </w:r>
          </w:p>
        </w:tc>
      </w:tr>
      <w:tr w:rsidR="0055322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53220" w:rsidRDefault="00553220">
            <w:pPr>
              <w:rPr>
                <w:rFonts w:ascii="Times New Roman" w:hAnsi="Times New Roman" w:cs="Times New Roman"/>
                <w:sz w:val="28"/>
              </w:rPr>
            </w:pPr>
            <w:r>
              <w:rPr>
                <w:rFonts w:ascii="Times New Roman" w:hAnsi="Times New Roman" w:cs="Times New Roman"/>
                <w:sz w:val="28"/>
              </w:rPr>
              <w:t>Мероприятия по обеспечению развития отрасли информационных технологий и телекоммуникаций</w:t>
            </w:r>
          </w:p>
        </w:tc>
        <w:tc>
          <w:tcPr>
            <w:tcW w:w="2268"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rPr>
              <w:t>02 0 02 10070</w:t>
            </w:r>
          </w:p>
        </w:tc>
        <w:tc>
          <w:tcPr>
            <w:tcW w:w="851" w:type="dxa"/>
            <w:tcBorders>
              <w:top w:val="single" w:sz="2" w:space="0" w:color="000000"/>
              <w:bottom w:val="single" w:sz="2" w:space="0" w:color="000000"/>
              <w:right w:val="single" w:sz="2" w:space="0" w:color="000000"/>
            </w:tcBorders>
            <w:vAlign w:val="center"/>
          </w:tcPr>
          <w:p w:rsidR="00553220" w:rsidRDefault="00553220">
            <w:pPr>
              <w:jc w:val="center"/>
            </w:pPr>
          </w:p>
        </w:tc>
        <w:tc>
          <w:tcPr>
            <w:tcW w:w="992"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rPr>
              <w:t>320,0</w:t>
            </w:r>
          </w:p>
        </w:tc>
      </w:tr>
      <w:tr w:rsidR="0055322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53220" w:rsidRDefault="00553220">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2268" w:type="dxa"/>
            <w:tcBorders>
              <w:top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02 0 02 10070</w:t>
            </w:r>
          </w:p>
        </w:tc>
        <w:tc>
          <w:tcPr>
            <w:tcW w:w="851" w:type="dxa"/>
            <w:tcBorders>
              <w:top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200</w:t>
            </w:r>
          </w:p>
        </w:tc>
        <w:tc>
          <w:tcPr>
            <w:tcW w:w="992"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rPr>
              <w:t>320,0</w:t>
            </w:r>
          </w:p>
        </w:tc>
      </w:tr>
      <w:tr w:rsidR="0055322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53220" w:rsidRDefault="00553220">
            <w:pPr>
              <w:rPr>
                <w:rFonts w:ascii="Times New Roman" w:hAnsi="Times New Roman" w:cs="Times New Roman"/>
                <w:sz w:val="28"/>
              </w:rPr>
            </w:pPr>
            <w:r>
              <w:rPr>
                <w:rFonts w:ascii="Times New Roman" w:hAnsi="Times New Roman" w:cs="Times New Roman"/>
                <w:sz w:val="28"/>
              </w:rPr>
              <w:t xml:space="preserve">Муниципальная программа </w:t>
            </w:r>
            <w:proofErr w:type="spellStart"/>
            <w:proofErr w:type="gramStart"/>
            <w:r>
              <w:rPr>
                <w:rFonts w:ascii="Times New Roman" w:hAnsi="Times New Roman" w:cs="Times New Roman"/>
                <w:sz w:val="28"/>
              </w:rPr>
              <w:t>Красногвар-дейского</w:t>
            </w:r>
            <w:proofErr w:type="spellEnd"/>
            <w:proofErr w:type="gramEnd"/>
            <w:r>
              <w:rPr>
                <w:rFonts w:ascii="Times New Roman" w:hAnsi="Times New Roman" w:cs="Times New Roman"/>
                <w:sz w:val="28"/>
              </w:rPr>
              <w:t xml:space="preserve"> сельского поселения Каневского района «Укрепление правопорядка и профилактика правонарушений на территории поселения» на 2018-2020 годы</w:t>
            </w:r>
          </w:p>
        </w:tc>
        <w:tc>
          <w:tcPr>
            <w:tcW w:w="2268"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rPr>
              <w:t>03 0 00 00000</w:t>
            </w:r>
          </w:p>
        </w:tc>
        <w:tc>
          <w:tcPr>
            <w:tcW w:w="851" w:type="dxa"/>
            <w:tcBorders>
              <w:top w:val="single" w:sz="2" w:space="0" w:color="000000"/>
              <w:bottom w:val="single" w:sz="2" w:space="0" w:color="000000"/>
              <w:right w:val="single" w:sz="2" w:space="0" w:color="000000"/>
            </w:tcBorders>
            <w:vAlign w:val="center"/>
          </w:tcPr>
          <w:p w:rsidR="00553220" w:rsidRDefault="00553220">
            <w:pPr>
              <w:jc w:val="center"/>
            </w:pPr>
          </w:p>
        </w:tc>
        <w:tc>
          <w:tcPr>
            <w:tcW w:w="992"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rPr>
              <w:t>9,0</w:t>
            </w:r>
          </w:p>
        </w:tc>
      </w:tr>
      <w:tr w:rsidR="0055322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53220" w:rsidRDefault="00553220">
            <w:pPr>
              <w:rPr>
                <w:rFonts w:ascii="Times New Roman" w:hAnsi="Times New Roman" w:cs="Times New Roman"/>
                <w:sz w:val="28"/>
              </w:rPr>
            </w:pPr>
            <w:r>
              <w:rPr>
                <w:rFonts w:ascii="Times New Roman" w:hAnsi="Times New Roman" w:cs="Times New Roman"/>
                <w:sz w:val="28"/>
              </w:rPr>
              <w:t xml:space="preserve">Поддержка народных дружин и общественных объединений </w:t>
            </w:r>
            <w:proofErr w:type="spellStart"/>
            <w:proofErr w:type="gramStart"/>
            <w:r>
              <w:rPr>
                <w:rFonts w:ascii="Times New Roman" w:hAnsi="Times New Roman" w:cs="Times New Roman"/>
                <w:sz w:val="28"/>
              </w:rPr>
              <w:t>правоох-ранительной</w:t>
            </w:r>
            <w:proofErr w:type="spellEnd"/>
            <w:proofErr w:type="gramEnd"/>
            <w:r>
              <w:rPr>
                <w:rFonts w:ascii="Times New Roman" w:hAnsi="Times New Roman" w:cs="Times New Roman"/>
                <w:sz w:val="28"/>
              </w:rPr>
              <w:t xml:space="preserve"> направленности</w:t>
            </w:r>
          </w:p>
        </w:tc>
        <w:tc>
          <w:tcPr>
            <w:tcW w:w="2268"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rPr>
              <w:t>03 0 01 00000</w:t>
            </w:r>
          </w:p>
        </w:tc>
        <w:tc>
          <w:tcPr>
            <w:tcW w:w="851" w:type="dxa"/>
            <w:tcBorders>
              <w:top w:val="single" w:sz="2" w:space="0" w:color="000000"/>
              <w:bottom w:val="single" w:sz="2" w:space="0" w:color="000000"/>
              <w:right w:val="single" w:sz="2" w:space="0" w:color="000000"/>
            </w:tcBorders>
            <w:vAlign w:val="center"/>
          </w:tcPr>
          <w:p w:rsidR="00553220" w:rsidRDefault="00553220">
            <w:pPr>
              <w:jc w:val="center"/>
            </w:pPr>
          </w:p>
        </w:tc>
        <w:tc>
          <w:tcPr>
            <w:tcW w:w="992"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rPr>
              <w:t>3,0</w:t>
            </w:r>
          </w:p>
        </w:tc>
      </w:tr>
      <w:tr w:rsidR="0055322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53220" w:rsidRDefault="00553220">
            <w:pPr>
              <w:rPr>
                <w:rFonts w:ascii="Times New Roman" w:hAnsi="Times New Roman" w:cs="Times New Roman"/>
                <w:sz w:val="28"/>
              </w:rPr>
            </w:pPr>
            <w:r>
              <w:rPr>
                <w:rFonts w:ascii="Times New Roman" w:hAnsi="Times New Roman" w:cs="Times New Roman"/>
                <w:sz w:val="28"/>
              </w:rPr>
              <w:t xml:space="preserve">Обеспечение материальной технической базы народных дружин </w:t>
            </w:r>
            <w:proofErr w:type="gramStart"/>
            <w:r>
              <w:rPr>
                <w:rFonts w:ascii="Times New Roman" w:hAnsi="Times New Roman" w:cs="Times New Roman"/>
                <w:sz w:val="28"/>
              </w:rPr>
              <w:t>Красногвардейского</w:t>
            </w:r>
            <w:proofErr w:type="gramEnd"/>
            <w:r>
              <w:rPr>
                <w:rFonts w:ascii="Times New Roman" w:hAnsi="Times New Roman" w:cs="Times New Roman"/>
                <w:sz w:val="28"/>
              </w:rPr>
              <w:t xml:space="preserve"> сельского поселения</w:t>
            </w:r>
          </w:p>
        </w:tc>
        <w:tc>
          <w:tcPr>
            <w:tcW w:w="2268"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rPr>
              <w:t>03 0 01 10080</w:t>
            </w:r>
          </w:p>
        </w:tc>
        <w:tc>
          <w:tcPr>
            <w:tcW w:w="851" w:type="dxa"/>
            <w:tcBorders>
              <w:top w:val="single" w:sz="2" w:space="0" w:color="000000"/>
              <w:bottom w:val="single" w:sz="2" w:space="0" w:color="000000"/>
              <w:right w:val="single" w:sz="2" w:space="0" w:color="000000"/>
            </w:tcBorders>
            <w:vAlign w:val="center"/>
          </w:tcPr>
          <w:p w:rsidR="00553220" w:rsidRDefault="00553220">
            <w:pPr>
              <w:jc w:val="center"/>
            </w:pPr>
          </w:p>
        </w:tc>
        <w:tc>
          <w:tcPr>
            <w:tcW w:w="992"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rPr>
              <w:t>1,0</w:t>
            </w:r>
          </w:p>
        </w:tc>
      </w:tr>
      <w:tr w:rsidR="0055322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53220" w:rsidRDefault="00553220">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w:t>
            </w:r>
            <w:proofErr w:type="spellStart"/>
            <w:proofErr w:type="gramStart"/>
            <w:r>
              <w:rPr>
                <w:rFonts w:ascii="Times New Roman" w:hAnsi="Times New Roman" w:cs="Times New Roman"/>
                <w:sz w:val="28"/>
              </w:rPr>
              <w:t>муници-пальных</w:t>
            </w:r>
            <w:proofErr w:type="spellEnd"/>
            <w:proofErr w:type="gramEnd"/>
            <w:r>
              <w:rPr>
                <w:rFonts w:ascii="Times New Roman" w:hAnsi="Times New Roman" w:cs="Times New Roman"/>
                <w:sz w:val="28"/>
              </w:rPr>
              <w:t>) нужд</w:t>
            </w:r>
          </w:p>
        </w:tc>
        <w:tc>
          <w:tcPr>
            <w:tcW w:w="2268" w:type="dxa"/>
            <w:tcBorders>
              <w:top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03 0 01 10080</w:t>
            </w:r>
          </w:p>
        </w:tc>
        <w:tc>
          <w:tcPr>
            <w:tcW w:w="851" w:type="dxa"/>
            <w:tcBorders>
              <w:top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200</w:t>
            </w:r>
          </w:p>
        </w:tc>
        <w:tc>
          <w:tcPr>
            <w:tcW w:w="992"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rPr>
              <w:t>1,0</w:t>
            </w:r>
          </w:p>
        </w:tc>
      </w:tr>
      <w:tr w:rsidR="0055322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53220" w:rsidRDefault="00553220">
            <w:pPr>
              <w:rPr>
                <w:rFonts w:ascii="Times New Roman" w:hAnsi="Times New Roman" w:cs="Times New Roman"/>
                <w:sz w:val="28"/>
              </w:rPr>
            </w:pPr>
            <w:r>
              <w:rPr>
                <w:rFonts w:ascii="Times New Roman" w:hAnsi="Times New Roman" w:cs="Times New Roman"/>
                <w:sz w:val="28"/>
              </w:rPr>
              <w:t xml:space="preserve">Поощрение членов народной дружины </w:t>
            </w:r>
            <w:proofErr w:type="gramStart"/>
            <w:r>
              <w:rPr>
                <w:rFonts w:ascii="Times New Roman" w:hAnsi="Times New Roman" w:cs="Times New Roman"/>
                <w:sz w:val="28"/>
              </w:rPr>
              <w:t>Красногвардейского</w:t>
            </w:r>
            <w:proofErr w:type="gramEnd"/>
            <w:r>
              <w:rPr>
                <w:rFonts w:ascii="Times New Roman" w:hAnsi="Times New Roman" w:cs="Times New Roman"/>
                <w:sz w:val="28"/>
              </w:rPr>
              <w:t xml:space="preserve"> сельского поселения</w:t>
            </w:r>
          </w:p>
        </w:tc>
        <w:tc>
          <w:tcPr>
            <w:tcW w:w="2268"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rPr>
              <w:t>03 0 01 10090</w:t>
            </w:r>
          </w:p>
        </w:tc>
        <w:tc>
          <w:tcPr>
            <w:tcW w:w="851" w:type="dxa"/>
            <w:tcBorders>
              <w:top w:val="single" w:sz="2" w:space="0" w:color="000000"/>
              <w:bottom w:val="single" w:sz="2" w:space="0" w:color="000000"/>
              <w:right w:val="single" w:sz="2" w:space="0" w:color="000000"/>
            </w:tcBorders>
            <w:vAlign w:val="center"/>
          </w:tcPr>
          <w:p w:rsidR="00553220" w:rsidRDefault="00553220">
            <w:pPr>
              <w:jc w:val="center"/>
            </w:pPr>
          </w:p>
        </w:tc>
        <w:tc>
          <w:tcPr>
            <w:tcW w:w="992"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rPr>
              <w:t>2,0</w:t>
            </w:r>
          </w:p>
        </w:tc>
      </w:tr>
      <w:tr w:rsidR="0055322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53220" w:rsidRDefault="00553220">
            <w:pPr>
              <w:rPr>
                <w:rFonts w:ascii="Times New Roman" w:hAnsi="Times New Roman" w:cs="Times New Roman"/>
                <w:sz w:val="28"/>
              </w:rPr>
            </w:pPr>
            <w:r>
              <w:rPr>
                <w:rFonts w:ascii="Times New Roman" w:hAnsi="Times New Roman" w:cs="Times New Roman"/>
                <w:sz w:val="28"/>
              </w:rPr>
              <w:t>Социальное обеспечение и иные выплаты населению</w:t>
            </w:r>
          </w:p>
        </w:tc>
        <w:tc>
          <w:tcPr>
            <w:tcW w:w="2268" w:type="dxa"/>
            <w:tcBorders>
              <w:top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03 0 01 10090</w:t>
            </w:r>
          </w:p>
        </w:tc>
        <w:tc>
          <w:tcPr>
            <w:tcW w:w="851" w:type="dxa"/>
            <w:tcBorders>
              <w:top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300</w:t>
            </w:r>
          </w:p>
        </w:tc>
        <w:tc>
          <w:tcPr>
            <w:tcW w:w="992"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rPr>
              <w:t>2,0</w:t>
            </w:r>
          </w:p>
        </w:tc>
      </w:tr>
      <w:tr w:rsidR="0055322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53220" w:rsidRDefault="00553220">
            <w:pPr>
              <w:rPr>
                <w:rFonts w:ascii="Times New Roman" w:hAnsi="Times New Roman" w:cs="Times New Roman"/>
                <w:sz w:val="28"/>
              </w:rPr>
            </w:pPr>
            <w:r>
              <w:rPr>
                <w:rFonts w:ascii="Times New Roman" w:hAnsi="Times New Roman" w:cs="Times New Roman"/>
                <w:sz w:val="28"/>
              </w:rPr>
              <w:t>Противодействие незаконному обороту наркотиков</w:t>
            </w:r>
          </w:p>
        </w:tc>
        <w:tc>
          <w:tcPr>
            <w:tcW w:w="2268"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rPr>
              <w:t>03 0 02 00000</w:t>
            </w:r>
          </w:p>
        </w:tc>
        <w:tc>
          <w:tcPr>
            <w:tcW w:w="851" w:type="dxa"/>
            <w:tcBorders>
              <w:top w:val="single" w:sz="2" w:space="0" w:color="000000"/>
              <w:bottom w:val="single" w:sz="2" w:space="0" w:color="000000"/>
              <w:right w:val="single" w:sz="2" w:space="0" w:color="000000"/>
            </w:tcBorders>
            <w:vAlign w:val="center"/>
          </w:tcPr>
          <w:p w:rsidR="00553220" w:rsidRDefault="00553220">
            <w:pPr>
              <w:jc w:val="center"/>
            </w:pPr>
          </w:p>
        </w:tc>
        <w:tc>
          <w:tcPr>
            <w:tcW w:w="992"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rPr>
              <w:t>2,5</w:t>
            </w:r>
          </w:p>
        </w:tc>
      </w:tr>
      <w:tr w:rsidR="0055322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53220" w:rsidRDefault="00553220">
            <w:pPr>
              <w:rPr>
                <w:rFonts w:ascii="Times New Roman" w:hAnsi="Times New Roman" w:cs="Times New Roman"/>
                <w:sz w:val="28"/>
              </w:rPr>
            </w:pPr>
            <w:r>
              <w:rPr>
                <w:rFonts w:ascii="Times New Roman" w:hAnsi="Times New Roman" w:cs="Times New Roman"/>
                <w:sz w:val="28"/>
              </w:rPr>
              <w:t xml:space="preserve">Мероприятия по профилактике </w:t>
            </w:r>
            <w:proofErr w:type="spellStart"/>
            <w:proofErr w:type="gramStart"/>
            <w:r>
              <w:rPr>
                <w:rFonts w:ascii="Times New Roman" w:hAnsi="Times New Roman" w:cs="Times New Roman"/>
                <w:sz w:val="28"/>
              </w:rPr>
              <w:t>распростра-нения</w:t>
            </w:r>
            <w:proofErr w:type="spellEnd"/>
            <w:proofErr w:type="gramEnd"/>
            <w:r>
              <w:rPr>
                <w:rFonts w:ascii="Times New Roman" w:hAnsi="Times New Roman" w:cs="Times New Roman"/>
                <w:sz w:val="28"/>
              </w:rPr>
              <w:t xml:space="preserve"> наркомании и связанных с ней правонарушений</w:t>
            </w:r>
          </w:p>
        </w:tc>
        <w:tc>
          <w:tcPr>
            <w:tcW w:w="2268"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rPr>
              <w:t>03 0 02 10100</w:t>
            </w:r>
          </w:p>
        </w:tc>
        <w:tc>
          <w:tcPr>
            <w:tcW w:w="851" w:type="dxa"/>
            <w:tcBorders>
              <w:top w:val="single" w:sz="2" w:space="0" w:color="000000"/>
              <w:bottom w:val="single" w:sz="2" w:space="0" w:color="000000"/>
              <w:right w:val="single" w:sz="2" w:space="0" w:color="000000"/>
            </w:tcBorders>
            <w:vAlign w:val="center"/>
          </w:tcPr>
          <w:p w:rsidR="00553220" w:rsidRDefault="00553220">
            <w:pPr>
              <w:jc w:val="center"/>
            </w:pPr>
          </w:p>
        </w:tc>
        <w:tc>
          <w:tcPr>
            <w:tcW w:w="992"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rPr>
              <w:t>2,5</w:t>
            </w:r>
          </w:p>
        </w:tc>
      </w:tr>
      <w:tr w:rsidR="0055322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53220" w:rsidRDefault="00553220">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w:t>
            </w:r>
            <w:proofErr w:type="spellStart"/>
            <w:proofErr w:type="gramStart"/>
            <w:r>
              <w:rPr>
                <w:rFonts w:ascii="Times New Roman" w:hAnsi="Times New Roman" w:cs="Times New Roman"/>
                <w:sz w:val="28"/>
              </w:rPr>
              <w:t>муници-пальных</w:t>
            </w:r>
            <w:proofErr w:type="spellEnd"/>
            <w:proofErr w:type="gramEnd"/>
            <w:r>
              <w:rPr>
                <w:rFonts w:ascii="Times New Roman" w:hAnsi="Times New Roman" w:cs="Times New Roman"/>
                <w:sz w:val="28"/>
              </w:rPr>
              <w:t>) нужд</w:t>
            </w:r>
          </w:p>
        </w:tc>
        <w:tc>
          <w:tcPr>
            <w:tcW w:w="2268" w:type="dxa"/>
            <w:tcBorders>
              <w:top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03 0 02 10100</w:t>
            </w:r>
          </w:p>
        </w:tc>
        <w:tc>
          <w:tcPr>
            <w:tcW w:w="851" w:type="dxa"/>
            <w:tcBorders>
              <w:top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200</w:t>
            </w:r>
          </w:p>
        </w:tc>
        <w:tc>
          <w:tcPr>
            <w:tcW w:w="992"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rPr>
              <w:t>3,5</w:t>
            </w:r>
          </w:p>
        </w:tc>
      </w:tr>
      <w:tr w:rsidR="0055322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53220" w:rsidRDefault="00553220">
            <w:pPr>
              <w:rPr>
                <w:rFonts w:ascii="Times New Roman" w:hAnsi="Times New Roman" w:cs="Times New Roman"/>
                <w:sz w:val="28"/>
              </w:rPr>
            </w:pPr>
            <w:r>
              <w:rPr>
                <w:rFonts w:ascii="Times New Roman" w:hAnsi="Times New Roman" w:cs="Times New Roman"/>
                <w:sz w:val="28"/>
              </w:rPr>
              <w:t>Поддержка казачества</w:t>
            </w:r>
          </w:p>
        </w:tc>
        <w:tc>
          <w:tcPr>
            <w:tcW w:w="2268"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rPr>
              <w:t>03 0 03 00000</w:t>
            </w:r>
          </w:p>
        </w:tc>
        <w:tc>
          <w:tcPr>
            <w:tcW w:w="851" w:type="dxa"/>
            <w:tcBorders>
              <w:top w:val="single" w:sz="2" w:space="0" w:color="000000"/>
              <w:bottom w:val="single" w:sz="2" w:space="0" w:color="000000"/>
              <w:right w:val="single" w:sz="2" w:space="0" w:color="000000"/>
            </w:tcBorders>
            <w:vAlign w:val="center"/>
          </w:tcPr>
          <w:p w:rsidR="00553220" w:rsidRDefault="00553220">
            <w:pPr>
              <w:jc w:val="center"/>
            </w:pPr>
          </w:p>
        </w:tc>
        <w:tc>
          <w:tcPr>
            <w:tcW w:w="992"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rPr>
              <w:t>3,5</w:t>
            </w:r>
          </w:p>
        </w:tc>
      </w:tr>
      <w:tr w:rsidR="0055322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53220" w:rsidRDefault="00553220">
            <w:pPr>
              <w:rPr>
                <w:rFonts w:ascii="Times New Roman" w:hAnsi="Times New Roman" w:cs="Times New Roman"/>
                <w:sz w:val="28"/>
              </w:rPr>
            </w:pPr>
            <w:r>
              <w:rPr>
                <w:rFonts w:ascii="Times New Roman" w:hAnsi="Times New Roman" w:cs="Times New Roman"/>
                <w:sz w:val="28"/>
              </w:rPr>
              <w:t>Развитие кубанского казачества</w:t>
            </w:r>
          </w:p>
        </w:tc>
        <w:tc>
          <w:tcPr>
            <w:tcW w:w="2268"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rPr>
              <w:t>03 0 03 10110</w:t>
            </w:r>
          </w:p>
        </w:tc>
        <w:tc>
          <w:tcPr>
            <w:tcW w:w="851" w:type="dxa"/>
            <w:tcBorders>
              <w:top w:val="single" w:sz="2" w:space="0" w:color="000000"/>
              <w:bottom w:val="single" w:sz="2" w:space="0" w:color="000000"/>
              <w:right w:val="single" w:sz="2" w:space="0" w:color="000000"/>
            </w:tcBorders>
            <w:vAlign w:val="center"/>
          </w:tcPr>
          <w:p w:rsidR="00553220" w:rsidRDefault="00553220">
            <w:pPr>
              <w:jc w:val="center"/>
            </w:pPr>
          </w:p>
        </w:tc>
        <w:tc>
          <w:tcPr>
            <w:tcW w:w="992"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rPr>
              <w:t>3,5</w:t>
            </w:r>
          </w:p>
        </w:tc>
      </w:tr>
      <w:tr w:rsidR="0055322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53220" w:rsidRDefault="00553220">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w:t>
            </w:r>
            <w:proofErr w:type="spellStart"/>
            <w:proofErr w:type="gramStart"/>
            <w:r>
              <w:rPr>
                <w:rFonts w:ascii="Times New Roman" w:hAnsi="Times New Roman" w:cs="Times New Roman"/>
                <w:sz w:val="28"/>
              </w:rPr>
              <w:t>муници-пальных</w:t>
            </w:r>
            <w:proofErr w:type="spellEnd"/>
            <w:proofErr w:type="gramEnd"/>
            <w:r>
              <w:rPr>
                <w:rFonts w:ascii="Times New Roman" w:hAnsi="Times New Roman" w:cs="Times New Roman"/>
                <w:sz w:val="28"/>
              </w:rPr>
              <w:t>) нужд</w:t>
            </w:r>
          </w:p>
        </w:tc>
        <w:tc>
          <w:tcPr>
            <w:tcW w:w="2268" w:type="dxa"/>
            <w:tcBorders>
              <w:top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03 0 03 10110</w:t>
            </w:r>
          </w:p>
        </w:tc>
        <w:tc>
          <w:tcPr>
            <w:tcW w:w="851" w:type="dxa"/>
            <w:tcBorders>
              <w:top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200</w:t>
            </w:r>
          </w:p>
        </w:tc>
        <w:tc>
          <w:tcPr>
            <w:tcW w:w="992"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rPr>
              <w:t>3,0</w:t>
            </w:r>
          </w:p>
        </w:tc>
      </w:tr>
      <w:tr w:rsidR="0055322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53220" w:rsidRDefault="00553220">
            <w:pPr>
              <w:rPr>
                <w:rFonts w:ascii="Times New Roman" w:hAnsi="Times New Roman" w:cs="Times New Roman"/>
                <w:sz w:val="28"/>
              </w:rPr>
            </w:pPr>
            <w:r>
              <w:rPr>
                <w:rFonts w:ascii="Times New Roman" w:hAnsi="Times New Roman" w:cs="Times New Roman"/>
                <w:sz w:val="28"/>
              </w:rPr>
              <w:t xml:space="preserve">Муниципальная программа </w:t>
            </w:r>
            <w:proofErr w:type="spellStart"/>
            <w:proofErr w:type="gramStart"/>
            <w:r>
              <w:rPr>
                <w:rFonts w:ascii="Times New Roman" w:hAnsi="Times New Roman" w:cs="Times New Roman"/>
                <w:sz w:val="28"/>
              </w:rPr>
              <w:t>Красногвар-дейского</w:t>
            </w:r>
            <w:proofErr w:type="spellEnd"/>
            <w:proofErr w:type="gramEnd"/>
            <w:r>
              <w:rPr>
                <w:rFonts w:ascii="Times New Roman" w:hAnsi="Times New Roman" w:cs="Times New Roman"/>
                <w:sz w:val="28"/>
              </w:rPr>
              <w:t xml:space="preserve"> сельского поселения Каневского района «</w:t>
            </w:r>
            <w:r>
              <w:rPr>
                <w:rFonts w:ascii="Times New Roman" w:hAnsi="Times New Roman" w:cs="Times New Roman"/>
                <w:kern w:val="1"/>
                <w:sz w:val="28"/>
              </w:rPr>
              <w:t>Пожарная безопасность в Красногвардейском сельском поселении Каневского района</w:t>
            </w:r>
            <w:r>
              <w:rPr>
                <w:rFonts w:ascii="Times New Roman" w:hAnsi="Times New Roman" w:cs="Times New Roman"/>
                <w:sz w:val="28"/>
              </w:rPr>
              <w:t>» на 2018-2020 годы</w:t>
            </w:r>
          </w:p>
        </w:tc>
        <w:tc>
          <w:tcPr>
            <w:tcW w:w="2268"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rPr>
              <w:t>04 0 00 00000</w:t>
            </w:r>
          </w:p>
        </w:tc>
        <w:tc>
          <w:tcPr>
            <w:tcW w:w="851" w:type="dxa"/>
            <w:tcBorders>
              <w:top w:val="single" w:sz="2" w:space="0" w:color="000000"/>
              <w:bottom w:val="single" w:sz="2" w:space="0" w:color="000000"/>
              <w:right w:val="single" w:sz="2" w:space="0" w:color="000000"/>
            </w:tcBorders>
            <w:vAlign w:val="center"/>
          </w:tcPr>
          <w:p w:rsidR="00553220" w:rsidRDefault="00553220">
            <w:pPr>
              <w:jc w:val="center"/>
            </w:pPr>
          </w:p>
        </w:tc>
        <w:tc>
          <w:tcPr>
            <w:tcW w:w="992"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rPr>
              <w:t>15,0</w:t>
            </w:r>
          </w:p>
        </w:tc>
      </w:tr>
      <w:tr w:rsidR="0055322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53220" w:rsidRDefault="00553220">
            <w:pPr>
              <w:rPr>
                <w:rFonts w:ascii="Times New Roman" w:hAnsi="Times New Roman" w:cs="Times New Roman"/>
                <w:sz w:val="28"/>
              </w:rPr>
            </w:pPr>
            <w:r>
              <w:rPr>
                <w:rFonts w:ascii="Times New Roman" w:hAnsi="Times New Roman" w:cs="Times New Roman"/>
                <w:sz w:val="28"/>
              </w:rPr>
              <w:t>Обеспечение пожарной безопасности на территории поселения</w:t>
            </w:r>
          </w:p>
        </w:tc>
        <w:tc>
          <w:tcPr>
            <w:tcW w:w="2268"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rPr>
              <w:t>04 0 01 00000</w:t>
            </w:r>
          </w:p>
        </w:tc>
        <w:tc>
          <w:tcPr>
            <w:tcW w:w="851" w:type="dxa"/>
            <w:tcBorders>
              <w:top w:val="single" w:sz="2" w:space="0" w:color="000000"/>
              <w:bottom w:val="single" w:sz="2" w:space="0" w:color="000000"/>
              <w:right w:val="single" w:sz="2" w:space="0" w:color="000000"/>
            </w:tcBorders>
            <w:vAlign w:val="center"/>
          </w:tcPr>
          <w:p w:rsidR="00553220" w:rsidRDefault="00553220">
            <w:pPr>
              <w:jc w:val="center"/>
            </w:pPr>
          </w:p>
        </w:tc>
        <w:tc>
          <w:tcPr>
            <w:tcW w:w="992"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rPr>
              <w:t>15,0</w:t>
            </w:r>
          </w:p>
        </w:tc>
      </w:tr>
      <w:tr w:rsidR="0055322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53220" w:rsidRDefault="00553220">
            <w:pPr>
              <w:rPr>
                <w:rFonts w:ascii="Times New Roman" w:hAnsi="Times New Roman" w:cs="Times New Roman"/>
                <w:sz w:val="28"/>
              </w:rPr>
            </w:pPr>
            <w:r>
              <w:rPr>
                <w:rFonts w:ascii="Times New Roman" w:hAnsi="Times New Roman" w:cs="Times New Roman"/>
                <w:sz w:val="28"/>
              </w:rPr>
              <w:t>Мероприятия по пожарной безопасности</w:t>
            </w:r>
          </w:p>
        </w:tc>
        <w:tc>
          <w:tcPr>
            <w:tcW w:w="2268"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rPr>
              <w:t>04 0 01 10120</w:t>
            </w:r>
          </w:p>
        </w:tc>
        <w:tc>
          <w:tcPr>
            <w:tcW w:w="851" w:type="dxa"/>
            <w:tcBorders>
              <w:top w:val="single" w:sz="2" w:space="0" w:color="000000"/>
              <w:bottom w:val="single" w:sz="2" w:space="0" w:color="000000"/>
              <w:right w:val="single" w:sz="2" w:space="0" w:color="000000"/>
            </w:tcBorders>
            <w:vAlign w:val="center"/>
          </w:tcPr>
          <w:p w:rsidR="00553220" w:rsidRDefault="00553220">
            <w:pPr>
              <w:jc w:val="center"/>
            </w:pPr>
          </w:p>
        </w:tc>
        <w:tc>
          <w:tcPr>
            <w:tcW w:w="992"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rPr>
              <w:t>15,0</w:t>
            </w:r>
          </w:p>
        </w:tc>
      </w:tr>
      <w:tr w:rsidR="0055322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53220" w:rsidRDefault="00553220">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w:t>
            </w:r>
            <w:proofErr w:type="spellStart"/>
            <w:proofErr w:type="gramStart"/>
            <w:r>
              <w:rPr>
                <w:rFonts w:ascii="Times New Roman" w:hAnsi="Times New Roman" w:cs="Times New Roman"/>
                <w:sz w:val="28"/>
              </w:rPr>
              <w:t>муниципаль-ных</w:t>
            </w:r>
            <w:proofErr w:type="spellEnd"/>
            <w:proofErr w:type="gramEnd"/>
            <w:r>
              <w:rPr>
                <w:rFonts w:ascii="Times New Roman" w:hAnsi="Times New Roman" w:cs="Times New Roman"/>
                <w:sz w:val="28"/>
              </w:rPr>
              <w:t>) нужд</w:t>
            </w:r>
          </w:p>
        </w:tc>
        <w:tc>
          <w:tcPr>
            <w:tcW w:w="2268" w:type="dxa"/>
            <w:tcBorders>
              <w:top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04 0 01 10120</w:t>
            </w:r>
          </w:p>
        </w:tc>
        <w:tc>
          <w:tcPr>
            <w:tcW w:w="851" w:type="dxa"/>
            <w:tcBorders>
              <w:top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200</w:t>
            </w:r>
          </w:p>
        </w:tc>
        <w:tc>
          <w:tcPr>
            <w:tcW w:w="992"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rPr>
              <w:t>15,0</w:t>
            </w:r>
          </w:p>
        </w:tc>
      </w:tr>
      <w:tr w:rsidR="0055322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53220" w:rsidRDefault="00553220">
            <w:pPr>
              <w:rPr>
                <w:rFonts w:ascii="Times New Roman" w:hAnsi="Times New Roman" w:cs="Times New Roman"/>
                <w:sz w:val="28"/>
              </w:rPr>
            </w:pPr>
            <w:r>
              <w:rPr>
                <w:rFonts w:ascii="Times New Roman" w:hAnsi="Times New Roman" w:cs="Times New Roman"/>
                <w:sz w:val="28"/>
              </w:rPr>
              <w:t xml:space="preserve">Муниципальная программа </w:t>
            </w:r>
            <w:proofErr w:type="spellStart"/>
            <w:proofErr w:type="gramStart"/>
            <w:r>
              <w:rPr>
                <w:rFonts w:ascii="Times New Roman" w:hAnsi="Times New Roman" w:cs="Times New Roman"/>
                <w:sz w:val="28"/>
              </w:rPr>
              <w:t>Красногвар-дейского</w:t>
            </w:r>
            <w:proofErr w:type="spellEnd"/>
            <w:proofErr w:type="gramEnd"/>
            <w:r>
              <w:rPr>
                <w:rFonts w:ascii="Times New Roman" w:hAnsi="Times New Roman" w:cs="Times New Roman"/>
                <w:sz w:val="28"/>
              </w:rPr>
              <w:t xml:space="preserve"> сельского поселения Каневского района «Комплексное и устойчивое развитие Красногвардейского сельского поселения Каневского района в сфере дорожного хозяйства» на 2018-2020 годы</w:t>
            </w:r>
          </w:p>
        </w:tc>
        <w:tc>
          <w:tcPr>
            <w:tcW w:w="2268"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rPr>
              <w:t>05 0 00 00000</w:t>
            </w:r>
          </w:p>
        </w:tc>
        <w:tc>
          <w:tcPr>
            <w:tcW w:w="851" w:type="dxa"/>
            <w:tcBorders>
              <w:top w:val="single" w:sz="2" w:space="0" w:color="000000"/>
              <w:bottom w:val="single" w:sz="2" w:space="0" w:color="000000"/>
              <w:right w:val="single" w:sz="2" w:space="0" w:color="000000"/>
            </w:tcBorders>
            <w:vAlign w:val="center"/>
          </w:tcPr>
          <w:p w:rsidR="00553220" w:rsidRDefault="00553220">
            <w:pPr>
              <w:jc w:val="center"/>
            </w:pPr>
          </w:p>
        </w:tc>
        <w:tc>
          <w:tcPr>
            <w:tcW w:w="992"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rPr>
              <w:t>5480,5</w:t>
            </w:r>
          </w:p>
        </w:tc>
      </w:tr>
      <w:tr w:rsidR="0055322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53220" w:rsidRDefault="00553220">
            <w:pPr>
              <w:rPr>
                <w:rFonts w:ascii="Times New Roman" w:hAnsi="Times New Roman" w:cs="Times New Roman"/>
                <w:sz w:val="28"/>
              </w:rPr>
            </w:pPr>
            <w:r>
              <w:rPr>
                <w:rFonts w:ascii="Times New Roman" w:hAnsi="Times New Roman" w:cs="Times New Roman"/>
                <w:sz w:val="28"/>
              </w:rPr>
              <w:t xml:space="preserve">Капитальный ремонт и ремонт </w:t>
            </w:r>
            <w:proofErr w:type="spellStart"/>
            <w:proofErr w:type="gramStart"/>
            <w:r>
              <w:rPr>
                <w:rFonts w:ascii="Times New Roman" w:hAnsi="Times New Roman" w:cs="Times New Roman"/>
                <w:sz w:val="28"/>
              </w:rPr>
              <w:t>автомо-бильных</w:t>
            </w:r>
            <w:proofErr w:type="spellEnd"/>
            <w:proofErr w:type="gramEnd"/>
            <w:r>
              <w:rPr>
                <w:rFonts w:ascii="Times New Roman" w:hAnsi="Times New Roman" w:cs="Times New Roman"/>
                <w:sz w:val="28"/>
              </w:rPr>
              <w:t xml:space="preserve"> дорог местного значения Красногвардейского сельского поселения Каневского района</w:t>
            </w:r>
          </w:p>
        </w:tc>
        <w:tc>
          <w:tcPr>
            <w:tcW w:w="2268"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rPr>
              <w:t>05 0 01 00000</w:t>
            </w:r>
          </w:p>
        </w:tc>
        <w:tc>
          <w:tcPr>
            <w:tcW w:w="851" w:type="dxa"/>
            <w:tcBorders>
              <w:top w:val="single" w:sz="2" w:space="0" w:color="000000"/>
              <w:bottom w:val="single" w:sz="2" w:space="0" w:color="000000"/>
              <w:right w:val="single" w:sz="2" w:space="0" w:color="000000"/>
            </w:tcBorders>
            <w:vAlign w:val="center"/>
          </w:tcPr>
          <w:p w:rsidR="00553220" w:rsidRDefault="00553220">
            <w:pPr>
              <w:jc w:val="center"/>
            </w:pPr>
          </w:p>
        </w:tc>
        <w:tc>
          <w:tcPr>
            <w:tcW w:w="992"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rPr>
              <w:t>726,1</w:t>
            </w:r>
          </w:p>
        </w:tc>
      </w:tr>
      <w:tr w:rsidR="0055322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53220" w:rsidRDefault="00553220">
            <w:pPr>
              <w:rPr>
                <w:rFonts w:ascii="Times New Roman" w:hAnsi="Times New Roman" w:cs="Times New Roman"/>
                <w:sz w:val="28"/>
              </w:rPr>
            </w:pPr>
            <w:r>
              <w:rPr>
                <w:rFonts w:ascii="Times New Roman" w:hAnsi="Times New Roman" w:cs="Times New Roman"/>
                <w:sz w:val="28"/>
              </w:rPr>
              <w:t>Мероприятия по капитальному ремонту и ремонту автомобильных дорог местного значения</w:t>
            </w:r>
          </w:p>
        </w:tc>
        <w:tc>
          <w:tcPr>
            <w:tcW w:w="2268"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rPr>
              <w:t>05 0 01 10140</w:t>
            </w:r>
          </w:p>
        </w:tc>
        <w:tc>
          <w:tcPr>
            <w:tcW w:w="851" w:type="dxa"/>
            <w:tcBorders>
              <w:top w:val="single" w:sz="2" w:space="0" w:color="000000"/>
              <w:bottom w:val="single" w:sz="2" w:space="0" w:color="000000"/>
              <w:right w:val="single" w:sz="2" w:space="0" w:color="000000"/>
            </w:tcBorders>
            <w:vAlign w:val="center"/>
          </w:tcPr>
          <w:p w:rsidR="00553220" w:rsidRDefault="00553220">
            <w:pPr>
              <w:jc w:val="center"/>
            </w:pPr>
          </w:p>
        </w:tc>
        <w:tc>
          <w:tcPr>
            <w:tcW w:w="992"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rPr>
              <w:t>726,1</w:t>
            </w:r>
          </w:p>
        </w:tc>
      </w:tr>
      <w:tr w:rsidR="0055322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53220" w:rsidRDefault="00553220">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w:t>
            </w:r>
            <w:proofErr w:type="spellStart"/>
            <w:proofErr w:type="gramStart"/>
            <w:r>
              <w:rPr>
                <w:rFonts w:ascii="Times New Roman" w:hAnsi="Times New Roman" w:cs="Times New Roman"/>
                <w:sz w:val="28"/>
              </w:rPr>
              <w:t>муници-пальных</w:t>
            </w:r>
            <w:proofErr w:type="spellEnd"/>
            <w:proofErr w:type="gramEnd"/>
            <w:r>
              <w:rPr>
                <w:rFonts w:ascii="Times New Roman" w:hAnsi="Times New Roman" w:cs="Times New Roman"/>
                <w:sz w:val="28"/>
              </w:rPr>
              <w:t>) нужд</w:t>
            </w:r>
          </w:p>
        </w:tc>
        <w:tc>
          <w:tcPr>
            <w:tcW w:w="2268" w:type="dxa"/>
            <w:tcBorders>
              <w:top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05 0 01 10140</w:t>
            </w:r>
          </w:p>
        </w:tc>
        <w:tc>
          <w:tcPr>
            <w:tcW w:w="851" w:type="dxa"/>
            <w:tcBorders>
              <w:top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200</w:t>
            </w:r>
          </w:p>
        </w:tc>
        <w:tc>
          <w:tcPr>
            <w:tcW w:w="992"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rPr>
              <w:t>726,1</w:t>
            </w:r>
          </w:p>
        </w:tc>
      </w:tr>
      <w:tr w:rsidR="0055322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53220" w:rsidRPr="004D7B60" w:rsidRDefault="00553220" w:rsidP="0052603A">
            <w:pPr>
              <w:rPr>
                <w:rFonts w:ascii="Times New Roman" w:hAnsi="Times New Roman"/>
                <w:sz w:val="28"/>
                <w:szCs w:val="28"/>
              </w:rPr>
            </w:pPr>
            <w:r w:rsidRPr="004D7B60">
              <w:rPr>
                <w:rFonts w:ascii="Times New Roman" w:hAnsi="Times New Roman"/>
                <w:sz w:val="28"/>
                <w:szCs w:val="28"/>
              </w:rPr>
              <w:t>Мероприятия по капитальному ремонту и ремонту автом</w:t>
            </w:r>
            <w:r>
              <w:rPr>
                <w:rFonts w:ascii="Times New Roman" w:hAnsi="Times New Roman"/>
                <w:sz w:val="28"/>
                <w:szCs w:val="28"/>
              </w:rPr>
              <w:t xml:space="preserve">обильных дорог общего пользования </w:t>
            </w:r>
            <w:r w:rsidRPr="004D7B60">
              <w:rPr>
                <w:rFonts w:ascii="Times New Roman" w:hAnsi="Times New Roman"/>
                <w:sz w:val="28"/>
                <w:szCs w:val="28"/>
              </w:rPr>
              <w:t>местного значения</w:t>
            </w:r>
          </w:p>
        </w:tc>
        <w:tc>
          <w:tcPr>
            <w:tcW w:w="2268" w:type="dxa"/>
            <w:tcBorders>
              <w:top w:val="single" w:sz="2" w:space="0" w:color="000000"/>
              <w:bottom w:val="single" w:sz="2" w:space="0" w:color="000000"/>
              <w:right w:val="single" w:sz="2" w:space="0" w:color="000000"/>
            </w:tcBorders>
            <w:vAlign w:val="center"/>
          </w:tcPr>
          <w:p w:rsidR="00553220" w:rsidRPr="004D7B60" w:rsidRDefault="00553220" w:rsidP="0052603A">
            <w:pPr>
              <w:jc w:val="center"/>
              <w:rPr>
                <w:rFonts w:ascii="Times New Roman" w:hAnsi="Times New Roman"/>
                <w:sz w:val="28"/>
                <w:szCs w:val="28"/>
              </w:rPr>
            </w:pPr>
            <w:r w:rsidRPr="004D7B60">
              <w:rPr>
                <w:rFonts w:ascii="Times New Roman" w:hAnsi="Times New Roman"/>
                <w:sz w:val="28"/>
                <w:szCs w:val="28"/>
              </w:rPr>
              <w:t xml:space="preserve">05 </w:t>
            </w:r>
            <w:r>
              <w:rPr>
                <w:rFonts w:ascii="Times New Roman" w:hAnsi="Times New Roman"/>
                <w:sz w:val="28"/>
                <w:szCs w:val="28"/>
              </w:rPr>
              <w:t xml:space="preserve">0 01 </w:t>
            </w:r>
            <w:r>
              <w:rPr>
                <w:rFonts w:ascii="Times New Roman" w:hAnsi="Times New Roman"/>
                <w:sz w:val="28"/>
                <w:szCs w:val="28"/>
                <w:lang w:val="en-US"/>
              </w:rPr>
              <w:t>S</w:t>
            </w:r>
            <w:r>
              <w:rPr>
                <w:rFonts w:ascii="Times New Roman" w:hAnsi="Times New Roman"/>
                <w:sz w:val="28"/>
                <w:szCs w:val="28"/>
              </w:rPr>
              <w:t>2440</w:t>
            </w:r>
          </w:p>
        </w:tc>
        <w:tc>
          <w:tcPr>
            <w:tcW w:w="851" w:type="dxa"/>
            <w:tcBorders>
              <w:top w:val="single" w:sz="2" w:space="0" w:color="000000"/>
              <w:bottom w:val="single" w:sz="2" w:space="0" w:color="000000"/>
              <w:right w:val="single" w:sz="2" w:space="0" w:color="000000"/>
            </w:tcBorders>
            <w:vAlign w:val="center"/>
          </w:tcPr>
          <w:p w:rsidR="00553220" w:rsidRPr="004D7B60" w:rsidRDefault="00553220" w:rsidP="0052603A">
            <w:pPr>
              <w:jc w:val="center"/>
              <w:rPr>
                <w:rFonts w:ascii="Times New Roman" w:hAnsi="Times New Roman"/>
                <w:sz w:val="28"/>
                <w:szCs w:val="28"/>
              </w:rPr>
            </w:pPr>
          </w:p>
        </w:tc>
        <w:tc>
          <w:tcPr>
            <w:tcW w:w="992" w:type="dxa"/>
            <w:tcBorders>
              <w:top w:val="single" w:sz="2" w:space="0" w:color="000000"/>
              <w:bottom w:val="single" w:sz="2" w:space="0" w:color="000000"/>
              <w:right w:val="single" w:sz="2" w:space="0" w:color="000000"/>
            </w:tcBorders>
            <w:vAlign w:val="center"/>
          </w:tcPr>
          <w:p w:rsidR="00553220" w:rsidRPr="004D7B60" w:rsidRDefault="00553220" w:rsidP="0052603A">
            <w:pPr>
              <w:jc w:val="center"/>
              <w:rPr>
                <w:rFonts w:ascii="Times New Roman" w:hAnsi="Times New Roman"/>
                <w:sz w:val="28"/>
                <w:szCs w:val="28"/>
              </w:rPr>
            </w:pPr>
            <w:r>
              <w:rPr>
                <w:rFonts w:ascii="Times New Roman" w:hAnsi="Times New Roman"/>
                <w:sz w:val="28"/>
                <w:szCs w:val="28"/>
              </w:rPr>
              <w:t>3325,7</w:t>
            </w:r>
          </w:p>
        </w:tc>
      </w:tr>
      <w:tr w:rsidR="0055322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53220" w:rsidRPr="004D7B60" w:rsidRDefault="00553220" w:rsidP="0052603A">
            <w:pPr>
              <w:autoSpaceDE w:val="0"/>
              <w:autoSpaceDN w:val="0"/>
              <w:adjustRightInd w:val="0"/>
              <w:rPr>
                <w:rFonts w:ascii="Times New Roman" w:hAnsi="Times New Roman"/>
                <w:sz w:val="28"/>
                <w:szCs w:val="28"/>
              </w:rPr>
            </w:pPr>
            <w:r w:rsidRPr="004D7B60">
              <w:rPr>
                <w:rFonts w:ascii="Times New Roman" w:hAnsi="Times New Roman"/>
                <w:sz w:val="28"/>
                <w:szCs w:val="28"/>
              </w:rPr>
              <w:t>Закупка товаров, работ и услуг для обеспечения государственных (</w:t>
            </w:r>
            <w:proofErr w:type="spellStart"/>
            <w:proofErr w:type="gramStart"/>
            <w:r w:rsidRPr="004D7B60">
              <w:rPr>
                <w:rFonts w:ascii="Times New Roman" w:hAnsi="Times New Roman"/>
                <w:sz w:val="28"/>
                <w:szCs w:val="28"/>
              </w:rPr>
              <w:t>муници</w:t>
            </w:r>
            <w:r>
              <w:rPr>
                <w:rFonts w:ascii="Times New Roman" w:hAnsi="Times New Roman"/>
                <w:sz w:val="28"/>
                <w:szCs w:val="28"/>
              </w:rPr>
              <w:t>-</w:t>
            </w:r>
            <w:r w:rsidRPr="004D7B60">
              <w:rPr>
                <w:rFonts w:ascii="Times New Roman" w:hAnsi="Times New Roman"/>
                <w:sz w:val="28"/>
                <w:szCs w:val="28"/>
              </w:rPr>
              <w:t>пальных</w:t>
            </w:r>
            <w:proofErr w:type="spellEnd"/>
            <w:proofErr w:type="gramEnd"/>
            <w:r w:rsidRPr="004D7B60">
              <w:rPr>
                <w:rFonts w:ascii="Times New Roman" w:hAnsi="Times New Roman"/>
                <w:sz w:val="28"/>
                <w:szCs w:val="28"/>
              </w:rPr>
              <w:t>) нужд</w:t>
            </w:r>
          </w:p>
        </w:tc>
        <w:tc>
          <w:tcPr>
            <w:tcW w:w="2268" w:type="dxa"/>
            <w:tcBorders>
              <w:top w:val="single" w:sz="2" w:space="0" w:color="000000"/>
              <w:bottom w:val="single" w:sz="2" w:space="0" w:color="000000"/>
              <w:right w:val="single" w:sz="2" w:space="0" w:color="000000"/>
            </w:tcBorders>
            <w:vAlign w:val="center"/>
          </w:tcPr>
          <w:p w:rsidR="00553220" w:rsidRPr="004D7B60" w:rsidRDefault="00553220" w:rsidP="0052603A">
            <w:pPr>
              <w:jc w:val="center"/>
              <w:rPr>
                <w:rFonts w:ascii="Times New Roman" w:hAnsi="Times New Roman"/>
                <w:sz w:val="28"/>
                <w:szCs w:val="28"/>
              </w:rPr>
            </w:pPr>
            <w:r w:rsidRPr="004D7B60">
              <w:rPr>
                <w:rFonts w:ascii="Times New Roman" w:hAnsi="Times New Roman"/>
                <w:sz w:val="28"/>
                <w:szCs w:val="28"/>
              </w:rPr>
              <w:t xml:space="preserve">05 </w:t>
            </w:r>
            <w:r>
              <w:rPr>
                <w:rFonts w:ascii="Times New Roman" w:hAnsi="Times New Roman"/>
                <w:sz w:val="28"/>
                <w:szCs w:val="28"/>
              </w:rPr>
              <w:t>0</w:t>
            </w:r>
            <w:r w:rsidRPr="004D7B60">
              <w:rPr>
                <w:rFonts w:ascii="Times New Roman" w:hAnsi="Times New Roman"/>
                <w:sz w:val="28"/>
                <w:szCs w:val="28"/>
              </w:rPr>
              <w:t xml:space="preserve"> 01 </w:t>
            </w:r>
            <w:r>
              <w:rPr>
                <w:rFonts w:ascii="Times New Roman" w:hAnsi="Times New Roman"/>
                <w:sz w:val="28"/>
                <w:szCs w:val="28"/>
                <w:lang w:val="en-US"/>
              </w:rPr>
              <w:t>S</w:t>
            </w:r>
            <w:r>
              <w:rPr>
                <w:rFonts w:ascii="Times New Roman" w:hAnsi="Times New Roman"/>
                <w:sz w:val="28"/>
                <w:szCs w:val="28"/>
              </w:rPr>
              <w:t>2440</w:t>
            </w:r>
          </w:p>
        </w:tc>
        <w:tc>
          <w:tcPr>
            <w:tcW w:w="851" w:type="dxa"/>
            <w:tcBorders>
              <w:top w:val="single" w:sz="2" w:space="0" w:color="000000"/>
              <w:bottom w:val="single" w:sz="2" w:space="0" w:color="000000"/>
              <w:right w:val="single" w:sz="2" w:space="0" w:color="000000"/>
            </w:tcBorders>
            <w:vAlign w:val="center"/>
          </w:tcPr>
          <w:p w:rsidR="00553220" w:rsidRPr="004D7B60" w:rsidRDefault="00553220" w:rsidP="0052603A">
            <w:pPr>
              <w:jc w:val="center"/>
              <w:rPr>
                <w:rFonts w:ascii="Times New Roman" w:hAnsi="Times New Roman"/>
                <w:sz w:val="28"/>
                <w:szCs w:val="28"/>
              </w:rPr>
            </w:pPr>
            <w:r w:rsidRPr="004D7B60">
              <w:rPr>
                <w:rFonts w:ascii="Times New Roman" w:hAnsi="Times New Roman"/>
                <w:sz w:val="28"/>
                <w:szCs w:val="28"/>
              </w:rPr>
              <w:t>200</w:t>
            </w:r>
          </w:p>
        </w:tc>
        <w:tc>
          <w:tcPr>
            <w:tcW w:w="992" w:type="dxa"/>
            <w:tcBorders>
              <w:top w:val="single" w:sz="2" w:space="0" w:color="000000"/>
              <w:bottom w:val="single" w:sz="2" w:space="0" w:color="000000"/>
              <w:right w:val="single" w:sz="2" w:space="0" w:color="000000"/>
            </w:tcBorders>
            <w:vAlign w:val="center"/>
          </w:tcPr>
          <w:p w:rsidR="00553220" w:rsidRPr="004D7B60" w:rsidRDefault="00553220" w:rsidP="0052603A">
            <w:pPr>
              <w:jc w:val="center"/>
              <w:rPr>
                <w:rFonts w:ascii="Times New Roman" w:hAnsi="Times New Roman"/>
                <w:sz w:val="28"/>
                <w:szCs w:val="28"/>
              </w:rPr>
            </w:pPr>
            <w:r>
              <w:rPr>
                <w:rFonts w:ascii="Times New Roman" w:hAnsi="Times New Roman"/>
                <w:sz w:val="28"/>
                <w:szCs w:val="28"/>
              </w:rPr>
              <w:t>3325,7</w:t>
            </w:r>
          </w:p>
        </w:tc>
      </w:tr>
      <w:tr w:rsidR="0055322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53220" w:rsidRDefault="00553220" w:rsidP="0077238A">
            <w:pPr>
              <w:rPr>
                <w:rFonts w:ascii="Times New Roman" w:hAnsi="Times New Roman" w:cs="Times New Roman"/>
                <w:sz w:val="28"/>
              </w:rPr>
            </w:pPr>
            <w:r>
              <w:rPr>
                <w:rFonts w:ascii="Times New Roman" w:hAnsi="Times New Roman" w:cs="Times New Roman"/>
                <w:sz w:val="28"/>
              </w:rPr>
              <w:t>Мероприятия по капитальному ремонту и ремонту автомобильных дорог местного значения Красногвардейского сельского поселения Каневского района на условиях софинансирования в 2020 году</w:t>
            </w:r>
          </w:p>
        </w:tc>
        <w:tc>
          <w:tcPr>
            <w:tcW w:w="2268"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rPr>
              <w:t xml:space="preserve">05 0 01 </w:t>
            </w:r>
            <w:r>
              <w:rPr>
                <w:rFonts w:ascii="Times New Roman" w:hAnsi="Times New Roman" w:cs="Times New Roman"/>
                <w:sz w:val="28"/>
                <w:lang w:val="en-US"/>
              </w:rPr>
              <w:t>S2440</w:t>
            </w:r>
          </w:p>
        </w:tc>
        <w:tc>
          <w:tcPr>
            <w:tcW w:w="851" w:type="dxa"/>
            <w:tcBorders>
              <w:top w:val="single" w:sz="2" w:space="0" w:color="000000"/>
              <w:bottom w:val="single" w:sz="2" w:space="0" w:color="000000"/>
              <w:right w:val="single" w:sz="2" w:space="0" w:color="000000"/>
            </w:tcBorders>
            <w:vAlign w:val="center"/>
          </w:tcPr>
          <w:p w:rsidR="00553220" w:rsidRDefault="00553220">
            <w:pPr>
              <w:jc w:val="center"/>
            </w:pPr>
          </w:p>
        </w:tc>
        <w:tc>
          <w:tcPr>
            <w:tcW w:w="992"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rPr>
              <w:t>350,0</w:t>
            </w:r>
          </w:p>
        </w:tc>
      </w:tr>
      <w:tr w:rsidR="0055322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53220" w:rsidRDefault="00553220">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w:t>
            </w:r>
            <w:proofErr w:type="spellStart"/>
            <w:proofErr w:type="gramStart"/>
            <w:r>
              <w:rPr>
                <w:rFonts w:ascii="Times New Roman" w:hAnsi="Times New Roman" w:cs="Times New Roman"/>
                <w:sz w:val="28"/>
              </w:rPr>
              <w:t>муници-пальных</w:t>
            </w:r>
            <w:proofErr w:type="spellEnd"/>
            <w:proofErr w:type="gramEnd"/>
            <w:r>
              <w:rPr>
                <w:rFonts w:ascii="Times New Roman" w:hAnsi="Times New Roman" w:cs="Times New Roman"/>
                <w:sz w:val="28"/>
              </w:rPr>
              <w:t>) нужд</w:t>
            </w:r>
          </w:p>
        </w:tc>
        <w:tc>
          <w:tcPr>
            <w:tcW w:w="2268" w:type="dxa"/>
            <w:tcBorders>
              <w:top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 xml:space="preserve">05 0 01 </w:t>
            </w:r>
            <w:r>
              <w:rPr>
                <w:rFonts w:ascii="Times New Roman" w:hAnsi="Times New Roman" w:cs="Times New Roman"/>
                <w:sz w:val="28"/>
                <w:lang w:val="en-US"/>
              </w:rPr>
              <w:t>S2440</w:t>
            </w:r>
          </w:p>
        </w:tc>
        <w:tc>
          <w:tcPr>
            <w:tcW w:w="851" w:type="dxa"/>
            <w:tcBorders>
              <w:top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200</w:t>
            </w:r>
          </w:p>
        </w:tc>
        <w:tc>
          <w:tcPr>
            <w:tcW w:w="992"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rPr>
              <w:t>350,0</w:t>
            </w:r>
          </w:p>
        </w:tc>
      </w:tr>
      <w:tr w:rsidR="0055322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53220" w:rsidRDefault="00553220">
            <w:pPr>
              <w:rPr>
                <w:rFonts w:ascii="Times New Roman" w:hAnsi="Times New Roman" w:cs="Times New Roman"/>
                <w:sz w:val="28"/>
              </w:rPr>
            </w:pPr>
            <w:r>
              <w:rPr>
                <w:rFonts w:ascii="Times New Roman" w:hAnsi="Times New Roman" w:cs="Times New Roman"/>
                <w:sz w:val="28"/>
              </w:rPr>
              <w:t>Повышение безопасности дорожного движения в Красногвардейском сельском поселении Каневского района</w:t>
            </w:r>
          </w:p>
        </w:tc>
        <w:tc>
          <w:tcPr>
            <w:tcW w:w="2268"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rPr>
              <w:t>05 0 02 00000</w:t>
            </w:r>
          </w:p>
        </w:tc>
        <w:tc>
          <w:tcPr>
            <w:tcW w:w="851" w:type="dxa"/>
            <w:tcBorders>
              <w:top w:val="single" w:sz="2" w:space="0" w:color="000000"/>
              <w:bottom w:val="single" w:sz="2" w:space="0" w:color="000000"/>
              <w:right w:val="single" w:sz="2" w:space="0" w:color="000000"/>
            </w:tcBorders>
            <w:vAlign w:val="center"/>
          </w:tcPr>
          <w:p w:rsidR="00553220" w:rsidRDefault="00553220">
            <w:pPr>
              <w:jc w:val="center"/>
            </w:pPr>
          </w:p>
        </w:tc>
        <w:tc>
          <w:tcPr>
            <w:tcW w:w="992"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rPr>
              <w:t>760,0</w:t>
            </w:r>
          </w:p>
        </w:tc>
      </w:tr>
      <w:tr w:rsidR="0055322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53220" w:rsidRDefault="00553220">
            <w:pPr>
              <w:rPr>
                <w:rFonts w:ascii="Times New Roman" w:hAnsi="Times New Roman" w:cs="Times New Roman"/>
                <w:sz w:val="28"/>
              </w:rPr>
            </w:pPr>
            <w:r>
              <w:rPr>
                <w:rFonts w:ascii="Times New Roman" w:hAnsi="Times New Roman" w:cs="Times New Roman"/>
                <w:sz w:val="28"/>
              </w:rPr>
              <w:t>Мероприятия по содержанию автомобильных дорог</w:t>
            </w:r>
          </w:p>
        </w:tc>
        <w:tc>
          <w:tcPr>
            <w:tcW w:w="2268"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rPr>
              <w:t>05 0 02 10150</w:t>
            </w:r>
          </w:p>
        </w:tc>
        <w:tc>
          <w:tcPr>
            <w:tcW w:w="851" w:type="dxa"/>
            <w:tcBorders>
              <w:top w:val="single" w:sz="2" w:space="0" w:color="000000"/>
              <w:bottom w:val="single" w:sz="2" w:space="0" w:color="000000"/>
              <w:right w:val="single" w:sz="2" w:space="0" w:color="000000"/>
            </w:tcBorders>
            <w:vAlign w:val="center"/>
          </w:tcPr>
          <w:p w:rsidR="00553220" w:rsidRDefault="00553220">
            <w:pPr>
              <w:jc w:val="center"/>
            </w:pPr>
          </w:p>
        </w:tc>
        <w:tc>
          <w:tcPr>
            <w:tcW w:w="992"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rPr>
              <w:t>410,0</w:t>
            </w:r>
          </w:p>
        </w:tc>
      </w:tr>
      <w:tr w:rsidR="0055322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53220" w:rsidRDefault="00553220">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w:t>
            </w:r>
            <w:proofErr w:type="spellStart"/>
            <w:proofErr w:type="gramStart"/>
            <w:r>
              <w:rPr>
                <w:rFonts w:ascii="Times New Roman" w:hAnsi="Times New Roman" w:cs="Times New Roman"/>
                <w:sz w:val="28"/>
              </w:rPr>
              <w:t>муници-пальных</w:t>
            </w:r>
            <w:proofErr w:type="spellEnd"/>
            <w:proofErr w:type="gramEnd"/>
            <w:r>
              <w:rPr>
                <w:rFonts w:ascii="Times New Roman" w:hAnsi="Times New Roman" w:cs="Times New Roman"/>
                <w:sz w:val="28"/>
              </w:rPr>
              <w:t>) нужд</w:t>
            </w:r>
          </w:p>
        </w:tc>
        <w:tc>
          <w:tcPr>
            <w:tcW w:w="2268" w:type="dxa"/>
            <w:tcBorders>
              <w:top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05 0 02 10150</w:t>
            </w:r>
          </w:p>
        </w:tc>
        <w:tc>
          <w:tcPr>
            <w:tcW w:w="851" w:type="dxa"/>
            <w:tcBorders>
              <w:top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200</w:t>
            </w:r>
          </w:p>
        </w:tc>
        <w:tc>
          <w:tcPr>
            <w:tcW w:w="992"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rPr>
              <w:t>410,0</w:t>
            </w:r>
          </w:p>
        </w:tc>
      </w:tr>
      <w:tr w:rsidR="0055322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53220" w:rsidRDefault="00553220">
            <w:pPr>
              <w:rPr>
                <w:rFonts w:ascii="Times New Roman" w:hAnsi="Times New Roman" w:cs="Times New Roman"/>
                <w:sz w:val="28"/>
              </w:rPr>
            </w:pPr>
            <w:r>
              <w:rPr>
                <w:rFonts w:ascii="Times New Roman" w:hAnsi="Times New Roman" w:cs="Times New Roman"/>
                <w:sz w:val="28"/>
              </w:rPr>
              <w:t>Содержание и обслуживание линий электроосвещения дорог, включая плату за расход энергии на освещение</w:t>
            </w:r>
          </w:p>
        </w:tc>
        <w:tc>
          <w:tcPr>
            <w:tcW w:w="2268"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rPr>
              <w:t>05 0 02 10160</w:t>
            </w:r>
          </w:p>
        </w:tc>
        <w:tc>
          <w:tcPr>
            <w:tcW w:w="851" w:type="dxa"/>
            <w:tcBorders>
              <w:top w:val="single" w:sz="2" w:space="0" w:color="000000"/>
              <w:bottom w:val="single" w:sz="2" w:space="0" w:color="000000"/>
              <w:right w:val="single" w:sz="2" w:space="0" w:color="000000"/>
            </w:tcBorders>
            <w:vAlign w:val="center"/>
          </w:tcPr>
          <w:p w:rsidR="00553220" w:rsidRDefault="00553220">
            <w:pPr>
              <w:jc w:val="center"/>
            </w:pPr>
          </w:p>
        </w:tc>
        <w:tc>
          <w:tcPr>
            <w:tcW w:w="992"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rPr>
              <w:t>668,7</w:t>
            </w:r>
          </w:p>
        </w:tc>
      </w:tr>
      <w:tr w:rsidR="0055322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53220" w:rsidRDefault="00553220">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w:t>
            </w:r>
            <w:proofErr w:type="spellStart"/>
            <w:proofErr w:type="gramStart"/>
            <w:r>
              <w:rPr>
                <w:rFonts w:ascii="Times New Roman" w:hAnsi="Times New Roman" w:cs="Times New Roman"/>
                <w:sz w:val="28"/>
              </w:rPr>
              <w:t>муници-пальных</w:t>
            </w:r>
            <w:proofErr w:type="spellEnd"/>
            <w:proofErr w:type="gramEnd"/>
            <w:r>
              <w:rPr>
                <w:rFonts w:ascii="Times New Roman" w:hAnsi="Times New Roman" w:cs="Times New Roman"/>
                <w:sz w:val="28"/>
              </w:rPr>
              <w:t>) нужд</w:t>
            </w:r>
          </w:p>
        </w:tc>
        <w:tc>
          <w:tcPr>
            <w:tcW w:w="2268" w:type="dxa"/>
            <w:tcBorders>
              <w:top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05 0 02 10160</w:t>
            </w:r>
          </w:p>
        </w:tc>
        <w:tc>
          <w:tcPr>
            <w:tcW w:w="851" w:type="dxa"/>
            <w:tcBorders>
              <w:top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200</w:t>
            </w:r>
          </w:p>
        </w:tc>
        <w:tc>
          <w:tcPr>
            <w:tcW w:w="992"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rPr>
              <w:t>350,0</w:t>
            </w:r>
          </w:p>
        </w:tc>
      </w:tr>
      <w:tr w:rsidR="0055322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53220" w:rsidRPr="00E12FB8" w:rsidRDefault="00553220">
            <w:pPr>
              <w:rPr>
                <w:rFonts w:ascii="Times New Roman" w:hAnsi="Times New Roman" w:cs="Times New Roman"/>
                <w:sz w:val="28"/>
                <w:szCs w:val="28"/>
              </w:rPr>
            </w:pPr>
            <w:r w:rsidRPr="00E12FB8">
              <w:rPr>
                <w:rFonts w:ascii="Times New Roman" w:hAnsi="Times New Roman" w:cs="Times New Roman"/>
                <w:sz w:val="28"/>
                <w:szCs w:val="28"/>
              </w:rPr>
              <w:t>Победителей краевого конкурса на звание "Лучший орган территориального общественного самоуправления</w:t>
            </w:r>
          </w:p>
        </w:tc>
        <w:tc>
          <w:tcPr>
            <w:tcW w:w="2268" w:type="dxa"/>
            <w:tcBorders>
              <w:top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05 0 02 60390</w:t>
            </w:r>
          </w:p>
        </w:tc>
        <w:tc>
          <w:tcPr>
            <w:tcW w:w="851" w:type="dxa"/>
            <w:tcBorders>
              <w:top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p>
        </w:tc>
        <w:tc>
          <w:tcPr>
            <w:tcW w:w="992" w:type="dxa"/>
            <w:tcBorders>
              <w:top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318,7</w:t>
            </w:r>
          </w:p>
        </w:tc>
      </w:tr>
      <w:tr w:rsidR="0055322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53220" w:rsidRDefault="00553220">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w:t>
            </w:r>
            <w:proofErr w:type="spellStart"/>
            <w:proofErr w:type="gramStart"/>
            <w:r>
              <w:rPr>
                <w:rFonts w:ascii="Times New Roman" w:hAnsi="Times New Roman" w:cs="Times New Roman"/>
                <w:sz w:val="28"/>
              </w:rPr>
              <w:t>муници-пальных</w:t>
            </w:r>
            <w:proofErr w:type="spellEnd"/>
            <w:proofErr w:type="gramEnd"/>
            <w:r>
              <w:rPr>
                <w:rFonts w:ascii="Times New Roman" w:hAnsi="Times New Roman" w:cs="Times New Roman"/>
                <w:sz w:val="28"/>
              </w:rPr>
              <w:t>) нужд</w:t>
            </w:r>
          </w:p>
        </w:tc>
        <w:tc>
          <w:tcPr>
            <w:tcW w:w="2268" w:type="dxa"/>
            <w:tcBorders>
              <w:top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05 0 02 60390</w:t>
            </w:r>
          </w:p>
        </w:tc>
        <w:tc>
          <w:tcPr>
            <w:tcW w:w="851" w:type="dxa"/>
            <w:tcBorders>
              <w:top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200</w:t>
            </w:r>
          </w:p>
        </w:tc>
        <w:tc>
          <w:tcPr>
            <w:tcW w:w="992" w:type="dxa"/>
            <w:tcBorders>
              <w:top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318,7</w:t>
            </w:r>
          </w:p>
        </w:tc>
      </w:tr>
      <w:tr w:rsidR="0055322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53220" w:rsidRDefault="00553220">
            <w:pPr>
              <w:rPr>
                <w:rFonts w:ascii="Times New Roman" w:hAnsi="Times New Roman" w:cs="Times New Roman"/>
                <w:sz w:val="28"/>
              </w:rPr>
            </w:pPr>
            <w:r>
              <w:rPr>
                <w:rFonts w:ascii="Times New Roman" w:hAnsi="Times New Roman" w:cs="Times New Roman"/>
                <w:sz w:val="28"/>
              </w:rPr>
              <w:t xml:space="preserve">Муниципальная программа </w:t>
            </w:r>
            <w:proofErr w:type="spellStart"/>
            <w:proofErr w:type="gramStart"/>
            <w:r>
              <w:rPr>
                <w:rFonts w:ascii="Times New Roman" w:hAnsi="Times New Roman" w:cs="Times New Roman"/>
                <w:sz w:val="28"/>
              </w:rPr>
              <w:t>Красногвар-дейского</w:t>
            </w:r>
            <w:proofErr w:type="spellEnd"/>
            <w:proofErr w:type="gramEnd"/>
            <w:r>
              <w:rPr>
                <w:rFonts w:ascii="Times New Roman" w:hAnsi="Times New Roman" w:cs="Times New Roman"/>
                <w:sz w:val="28"/>
              </w:rPr>
              <w:t xml:space="preserve"> сельского поселения Каневского района «Развитие Красногвардейского сельского поселения Каневского района в сфере землепользования» на 2018-2020 годы</w:t>
            </w:r>
          </w:p>
        </w:tc>
        <w:tc>
          <w:tcPr>
            <w:tcW w:w="2268"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rPr>
              <w:t>06 0 00 00000</w:t>
            </w:r>
          </w:p>
        </w:tc>
        <w:tc>
          <w:tcPr>
            <w:tcW w:w="851" w:type="dxa"/>
            <w:tcBorders>
              <w:top w:val="single" w:sz="2" w:space="0" w:color="000000"/>
              <w:bottom w:val="single" w:sz="2" w:space="0" w:color="000000"/>
              <w:right w:val="single" w:sz="2" w:space="0" w:color="000000"/>
            </w:tcBorders>
            <w:vAlign w:val="center"/>
          </w:tcPr>
          <w:p w:rsidR="00553220" w:rsidRDefault="00553220">
            <w:pPr>
              <w:jc w:val="center"/>
            </w:pPr>
          </w:p>
        </w:tc>
        <w:tc>
          <w:tcPr>
            <w:tcW w:w="992"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rPr>
              <w:t>31,0</w:t>
            </w:r>
          </w:p>
        </w:tc>
      </w:tr>
      <w:tr w:rsidR="0055322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53220" w:rsidRDefault="00553220">
            <w:pPr>
              <w:rPr>
                <w:rFonts w:ascii="Times New Roman" w:hAnsi="Times New Roman" w:cs="Times New Roman"/>
                <w:sz w:val="28"/>
              </w:rPr>
            </w:pPr>
            <w:r>
              <w:rPr>
                <w:rFonts w:ascii="Times New Roman" w:hAnsi="Times New Roman" w:cs="Times New Roman"/>
                <w:sz w:val="28"/>
              </w:rPr>
              <w:t>Землеустройство и землепользование</w:t>
            </w:r>
          </w:p>
        </w:tc>
        <w:tc>
          <w:tcPr>
            <w:tcW w:w="2268"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rPr>
              <w:t>06 0 01 00000</w:t>
            </w:r>
          </w:p>
        </w:tc>
        <w:tc>
          <w:tcPr>
            <w:tcW w:w="851" w:type="dxa"/>
            <w:tcBorders>
              <w:top w:val="single" w:sz="2" w:space="0" w:color="000000"/>
              <w:bottom w:val="single" w:sz="2" w:space="0" w:color="000000"/>
              <w:right w:val="single" w:sz="2" w:space="0" w:color="000000"/>
            </w:tcBorders>
            <w:vAlign w:val="center"/>
          </w:tcPr>
          <w:p w:rsidR="00553220" w:rsidRDefault="00553220">
            <w:pPr>
              <w:jc w:val="center"/>
            </w:pPr>
          </w:p>
        </w:tc>
        <w:tc>
          <w:tcPr>
            <w:tcW w:w="992"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rPr>
              <w:t>31,0</w:t>
            </w:r>
          </w:p>
        </w:tc>
      </w:tr>
      <w:tr w:rsidR="0055322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53220" w:rsidRDefault="00553220">
            <w:pPr>
              <w:rPr>
                <w:rFonts w:ascii="Times New Roman" w:hAnsi="Times New Roman" w:cs="Times New Roman"/>
                <w:sz w:val="28"/>
              </w:rPr>
            </w:pPr>
            <w:r>
              <w:rPr>
                <w:rFonts w:ascii="Times New Roman" w:hAnsi="Times New Roman" w:cs="Times New Roman"/>
                <w:sz w:val="28"/>
              </w:rPr>
              <w:t>Мероприятия по землеустройству и землепользованию</w:t>
            </w:r>
          </w:p>
        </w:tc>
        <w:tc>
          <w:tcPr>
            <w:tcW w:w="2268"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rPr>
              <w:t>06 0 01 10170</w:t>
            </w:r>
          </w:p>
        </w:tc>
        <w:tc>
          <w:tcPr>
            <w:tcW w:w="851" w:type="dxa"/>
            <w:tcBorders>
              <w:top w:val="single" w:sz="2" w:space="0" w:color="000000"/>
              <w:bottom w:val="single" w:sz="2" w:space="0" w:color="000000"/>
              <w:right w:val="single" w:sz="2" w:space="0" w:color="000000"/>
            </w:tcBorders>
            <w:vAlign w:val="center"/>
          </w:tcPr>
          <w:p w:rsidR="00553220" w:rsidRDefault="00553220">
            <w:pPr>
              <w:jc w:val="center"/>
            </w:pPr>
          </w:p>
        </w:tc>
        <w:tc>
          <w:tcPr>
            <w:tcW w:w="992"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rPr>
              <w:t>31,0</w:t>
            </w:r>
          </w:p>
        </w:tc>
      </w:tr>
      <w:tr w:rsidR="0055322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53220" w:rsidRDefault="00553220">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w:t>
            </w:r>
            <w:proofErr w:type="spellStart"/>
            <w:proofErr w:type="gramStart"/>
            <w:r>
              <w:rPr>
                <w:rFonts w:ascii="Times New Roman" w:hAnsi="Times New Roman" w:cs="Times New Roman"/>
                <w:sz w:val="28"/>
              </w:rPr>
              <w:t>муници-пальных</w:t>
            </w:r>
            <w:proofErr w:type="spellEnd"/>
            <w:proofErr w:type="gramEnd"/>
            <w:r>
              <w:rPr>
                <w:rFonts w:ascii="Times New Roman" w:hAnsi="Times New Roman" w:cs="Times New Roman"/>
                <w:sz w:val="28"/>
              </w:rPr>
              <w:t>) нужд</w:t>
            </w:r>
          </w:p>
        </w:tc>
        <w:tc>
          <w:tcPr>
            <w:tcW w:w="2268" w:type="dxa"/>
            <w:tcBorders>
              <w:top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06 0 01 10170</w:t>
            </w:r>
          </w:p>
        </w:tc>
        <w:tc>
          <w:tcPr>
            <w:tcW w:w="851" w:type="dxa"/>
            <w:tcBorders>
              <w:top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200</w:t>
            </w:r>
          </w:p>
        </w:tc>
        <w:tc>
          <w:tcPr>
            <w:tcW w:w="992"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rPr>
              <w:t>31,0</w:t>
            </w:r>
          </w:p>
        </w:tc>
      </w:tr>
      <w:tr w:rsidR="0055322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53220" w:rsidRDefault="00553220">
            <w:pPr>
              <w:rPr>
                <w:rFonts w:ascii="Times New Roman" w:hAnsi="Times New Roman" w:cs="Times New Roman"/>
                <w:sz w:val="28"/>
              </w:rPr>
            </w:pPr>
            <w:r>
              <w:rPr>
                <w:rFonts w:ascii="Times New Roman" w:hAnsi="Times New Roman" w:cs="Times New Roman"/>
                <w:sz w:val="28"/>
              </w:rPr>
              <w:t xml:space="preserve">Муниципальная программа </w:t>
            </w:r>
            <w:proofErr w:type="spellStart"/>
            <w:proofErr w:type="gramStart"/>
            <w:r>
              <w:rPr>
                <w:rFonts w:ascii="Times New Roman" w:hAnsi="Times New Roman" w:cs="Times New Roman"/>
                <w:sz w:val="28"/>
              </w:rPr>
              <w:t>Красногвар-дейского</w:t>
            </w:r>
            <w:proofErr w:type="spellEnd"/>
            <w:proofErr w:type="gramEnd"/>
            <w:r>
              <w:rPr>
                <w:rFonts w:ascii="Times New Roman" w:hAnsi="Times New Roman" w:cs="Times New Roman"/>
                <w:sz w:val="28"/>
              </w:rPr>
              <w:t xml:space="preserve"> сельского поселения Каневского района «Развитие благоустройства на территории Красногвардейского сельского поселения Каневского района» на 2018-2020 годы</w:t>
            </w:r>
          </w:p>
        </w:tc>
        <w:tc>
          <w:tcPr>
            <w:tcW w:w="2268"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rPr>
              <w:t>07 0 00 00000</w:t>
            </w:r>
          </w:p>
        </w:tc>
        <w:tc>
          <w:tcPr>
            <w:tcW w:w="851" w:type="dxa"/>
            <w:tcBorders>
              <w:top w:val="single" w:sz="2" w:space="0" w:color="000000"/>
              <w:bottom w:val="single" w:sz="2" w:space="0" w:color="000000"/>
              <w:right w:val="single" w:sz="2" w:space="0" w:color="000000"/>
            </w:tcBorders>
            <w:vAlign w:val="center"/>
          </w:tcPr>
          <w:p w:rsidR="00553220" w:rsidRDefault="00553220">
            <w:pPr>
              <w:jc w:val="center"/>
            </w:pPr>
          </w:p>
        </w:tc>
        <w:tc>
          <w:tcPr>
            <w:tcW w:w="992"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rPr>
              <w:t>517,9</w:t>
            </w:r>
          </w:p>
        </w:tc>
      </w:tr>
      <w:tr w:rsidR="0055322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53220" w:rsidRDefault="00553220">
            <w:pPr>
              <w:rPr>
                <w:rFonts w:ascii="Times New Roman" w:hAnsi="Times New Roman" w:cs="Times New Roman"/>
                <w:sz w:val="28"/>
              </w:rPr>
            </w:pPr>
            <w:r>
              <w:rPr>
                <w:rFonts w:ascii="Times New Roman" w:hAnsi="Times New Roman" w:cs="Times New Roman"/>
                <w:sz w:val="28"/>
              </w:rPr>
              <w:t xml:space="preserve">Благоустройство территории парковых зон </w:t>
            </w:r>
            <w:proofErr w:type="gramStart"/>
            <w:r>
              <w:rPr>
                <w:rFonts w:ascii="Times New Roman" w:hAnsi="Times New Roman" w:cs="Times New Roman"/>
                <w:sz w:val="28"/>
              </w:rPr>
              <w:t>Красногвардейского</w:t>
            </w:r>
            <w:proofErr w:type="gramEnd"/>
            <w:r>
              <w:rPr>
                <w:rFonts w:ascii="Times New Roman" w:hAnsi="Times New Roman" w:cs="Times New Roman"/>
                <w:sz w:val="28"/>
              </w:rPr>
              <w:t xml:space="preserve"> сельского поселения</w:t>
            </w:r>
          </w:p>
        </w:tc>
        <w:tc>
          <w:tcPr>
            <w:tcW w:w="2268"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rPr>
              <w:t>07 0 01 00000</w:t>
            </w:r>
          </w:p>
        </w:tc>
        <w:tc>
          <w:tcPr>
            <w:tcW w:w="851" w:type="dxa"/>
            <w:tcBorders>
              <w:top w:val="single" w:sz="2" w:space="0" w:color="000000"/>
              <w:bottom w:val="single" w:sz="2" w:space="0" w:color="000000"/>
              <w:right w:val="single" w:sz="2" w:space="0" w:color="000000"/>
            </w:tcBorders>
            <w:vAlign w:val="center"/>
          </w:tcPr>
          <w:p w:rsidR="00553220" w:rsidRDefault="00553220">
            <w:pPr>
              <w:jc w:val="center"/>
            </w:pPr>
          </w:p>
        </w:tc>
        <w:tc>
          <w:tcPr>
            <w:tcW w:w="992" w:type="dxa"/>
            <w:tcBorders>
              <w:top w:val="single" w:sz="2" w:space="0" w:color="000000"/>
              <w:bottom w:val="single" w:sz="2" w:space="0" w:color="000000"/>
              <w:right w:val="single" w:sz="2" w:space="0" w:color="000000"/>
            </w:tcBorders>
            <w:vAlign w:val="center"/>
          </w:tcPr>
          <w:p w:rsidR="00553220" w:rsidRDefault="00553220" w:rsidP="0012722C">
            <w:pPr>
              <w:jc w:val="center"/>
            </w:pPr>
            <w:r>
              <w:rPr>
                <w:rFonts w:ascii="Times New Roman" w:hAnsi="Times New Roman" w:cs="Times New Roman"/>
                <w:sz w:val="28"/>
              </w:rPr>
              <w:t>291,3</w:t>
            </w:r>
          </w:p>
        </w:tc>
      </w:tr>
      <w:tr w:rsidR="0055322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53220" w:rsidRDefault="00553220">
            <w:pPr>
              <w:rPr>
                <w:rFonts w:ascii="Times New Roman" w:hAnsi="Times New Roman" w:cs="Times New Roman"/>
                <w:sz w:val="28"/>
              </w:rPr>
            </w:pPr>
            <w:r>
              <w:rPr>
                <w:rFonts w:ascii="Times New Roman" w:hAnsi="Times New Roman" w:cs="Times New Roman"/>
                <w:sz w:val="28"/>
              </w:rPr>
              <w:t>Осуществление мероприятий в области благоустройства территории парковых зон</w:t>
            </w:r>
          </w:p>
        </w:tc>
        <w:tc>
          <w:tcPr>
            <w:tcW w:w="2268"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rPr>
              <w:t>07 0 01 10180</w:t>
            </w:r>
          </w:p>
        </w:tc>
        <w:tc>
          <w:tcPr>
            <w:tcW w:w="851" w:type="dxa"/>
            <w:tcBorders>
              <w:top w:val="single" w:sz="2" w:space="0" w:color="000000"/>
              <w:bottom w:val="single" w:sz="2" w:space="0" w:color="000000"/>
              <w:right w:val="single" w:sz="2" w:space="0" w:color="000000"/>
            </w:tcBorders>
            <w:vAlign w:val="center"/>
          </w:tcPr>
          <w:p w:rsidR="00553220" w:rsidRDefault="00553220">
            <w:pPr>
              <w:jc w:val="center"/>
            </w:pPr>
          </w:p>
        </w:tc>
        <w:tc>
          <w:tcPr>
            <w:tcW w:w="992"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rPr>
              <w:t>291,3</w:t>
            </w:r>
          </w:p>
        </w:tc>
      </w:tr>
      <w:tr w:rsidR="0055322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53220" w:rsidRDefault="00553220">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w:t>
            </w:r>
            <w:proofErr w:type="spellStart"/>
            <w:proofErr w:type="gramStart"/>
            <w:r>
              <w:rPr>
                <w:rFonts w:ascii="Times New Roman" w:hAnsi="Times New Roman" w:cs="Times New Roman"/>
                <w:sz w:val="28"/>
              </w:rPr>
              <w:t>муници-пальных</w:t>
            </w:r>
            <w:proofErr w:type="spellEnd"/>
            <w:proofErr w:type="gramEnd"/>
            <w:r>
              <w:rPr>
                <w:rFonts w:ascii="Times New Roman" w:hAnsi="Times New Roman" w:cs="Times New Roman"/>
                <w:sz w:val="28"/>
              </w:rPr>
              <w:t>) нужд</w:t>
            </w:r>
          </w:p>
        </w:tc>
        <w:tc>
          <w:tcPr>
            <w:tcW w:w="2268" w:type="dxa"/>
            <w:tcBorders>
              <w:top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07 0 01 10180</w:t>
            </w:r>
          </w:p>
        </w:tc>
        <w:tc>
          <w:tcPr>
            <w:tcW w:w="851" w:type="dxa"/>
            <w:tcBorders>
              <w:top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200</w:t>
            </w:r>
          </w:p>
        </w:tc>
        <w:tc>
          <w:tcPr>
            <w:tcW w:w="992" w:type="dxa"/>
            <w:tcBorders>
              <w:top w:val="single" w:sz="2" w:space="0" w:color="000000"/>
              <w:bottom w:val="single" w:sz="2" w:space="0" w:color="000000"/>
              <w:right w:val="single" w:sz="2" w:space="0" w:color="000000"/>
            </w:tcBorders>
            <w:vAlign w:val="center"/>
          </w:tcPr>
          <w:p w:rsidR="00553220" w:rsidRDefault="00553220" w:rsidP="0012722C">
            <w:pPr>
              <w:jc w:val="center"/>
            </w:pPr>
            <w:r>
              <w:rPr>
                <w:rFonts w:ascii="Times New Roman" w:hAnsi="Times New Roman" w:cs="Times New Roman"/>
                <w:sz w:val="28"/>
              </w:rPr>
              <w:t>291,3</w:t>
            </w:r>
          </w:p>
        </w:tc>
      </w:tr>
      <w:tr w:rsidR="0055322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53220" w:rsidRPr="0015393E" w:rsidRDefault="00553220">
            <w:pPr>
              <w:rPr>
                <w:rFonts w:ascii="Times New Roman" w:hAnsi="Times New Roman" w:cs="Times New Roman"/>
                <w:sz w:val="28"/>
              </w:rPr>
            </w:pPr>
            <w:r w:rsidRPr="0015393E">
              <w:rPr>
                <w:rFonts w:ascii="Times New Roman" w:hAnsi="Times New Roman" w:cs="Times New Roman"/>
                <w:sz w:val="28"/>
                <w:szCs w:val="28"/>
              </w:rPr>
              <w:t>Мероприятия по благоустройству территории Красногвардейского сельского поселения Благоустройство территории Красногвардейского сельского поселения</w:t>
            </w:r>
          </w:p>
        </w:tc>
        <w:tc>
          <w:tcPr>
            <w:tcW w:w="2268" w:type="dxa"/>
            <w:tcBorders>
              <w:top w:val="single" w:sz="2" w:space="0" w:color="000000"/>
              <w:bottom w:val="single" w:sz="2" w:space="0" w:color="000000"/>
              <w:right w:val="single" w:sz="2" w:space="0" w:color="000000"/>
            </w:tcBorders>
            <w:vAlign w:val="center"/>
          </w:tcPr>
          <w:p w:rsidR="00553220" w:rsidRPr="0015393E" w:rsidRDefault="00553220">
            <w:pPr>
              <w:jc w:val="center"/>
              <w:rPr>
                <w:rFonts w:ascii="Times New Roman" w:hAnsi="Times New Roman" w:cs="Times New Roman"/>
                <w:sz w:val="28"/>
              </w:rPr>
            </w:pPr>
            <w:r w:rsidRPr="0015393E">
              <w:rPr>
                <w:rFonts w:ascii="Times New Roman" w:hAnsi="Times New Roman" w:cs="Times New Roman"/>
                <w:sz w:val="28"/>
              </w:rPr>
              <w:t>07 0 02 00000</w:t>
            </w:r>
          </w:p>
        </w:tc>
        <w:tc>
          <w:tcPr>
            <w:tcW w:w="851" w:type="dxa"/>
            <w:tcBorders>
              <w:top w:val="single" w:sz="2" w:space="0" w:color="000000"/>
              <w:bottom w:val="single" w:sz="2" w:space="0" w:color="000000"/>
              <w:right w:val="single" w:sz="2" w:space="0" w:color="000000"/>
            </w:tcBorders>
            <w:vAlign w:val="center"/>
          </w:tcPr>
          <w:p w:rsidR="00553220" w:rsidRPr="0015393E" w:rsidRDefault="00553220">
            <w:pPr>
              <w:jc w:val="center"/>
              <w:rPr>
                <w:rFonts w:ascii="Times New Roman" w:hAnsi="Times New Roman" w:cs="Times New Roman"/>
                <w:sz w:val="28"/>
              </w:rPr>
            </w:pPr>
          </w:p>
        </w:tc>
        <w:tc>
          <w:tcPr>
            <w:tcW w:w="992" w:type="dxa"/>
            <w:tcBorders>
              <w:top w:val="single" w:sz="2" w:space="0" w:color="000000"/>
              <w:bottom w:val="single" w:sz="2" w:space="0" w:color="000000"/>
              <w:right w:val="single" w:sz="2" w:space="0" w:color="000000"/>
            </w:tcBorders>
            <w:vAlign w:val="center"/>
          </w:tcPr>
          <w:p w:rsidR="00553220" w:rsidRDefault="00553220" w:rsidP="0012722C">
            <w:pPr>
              <w:jc w:val="center"/>
              <w:rPr>
                <w:rFonts w:ascii="Times New Roman" w:hAnsi="Times New Roman" w:cs="Times New Roman"/>
                <w:sz w:val="28"/>
              </w:rPr>
            </w:pPr>
            <w:r>
              <w:rPr>
                <w:rFonts w:ascii="Times New Roman" w:hAnsi="Times New Roman" w:cs="Times New Roman"/>
                <w:sz w:val="28"/>
              </w:rPr>
              <w:t>226,6</w:t>
            </w:r>
          </w:p>
        </w:tc>
      </w:tr>
      <w:tr w:rsidR="0055322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53220" w:rsidRPr="00871640" w:rsidRDefault="00553220" w:rsidP="00871640">
            <w:pPr>
              <w:suppressAutoHyphens w:val="0"/>
              <w:snapToGrid w:val="0"/>
              <w:rPr>
                <w:rFonts w:ascii="Times New Roman" w:hAnsi="Times New Roman" w:cs="Times New Roman"/>
                <w:sz w:val="28"/>
                <w:szCs w:val="28"/>
              </w:rPr>
            </w:pPr>
            <w:r w:rsidRPr="0015393E">
              <w:rPr>
                <w:rFonts w:ascii="Times New Roman" w:hAnsi="Times New Roman" w:cs="Times New Roman"/>
                <w:sz w:val="28"/>
                <w:szCs w:val="28"/>
              </w:rPr>
              <w:t>Другие мероприятия в области благоустройства</w:t>
            </w:r>
          </w:p>
        </w:tc>
        <w:tc>
          <w:tcPr>
            <w:tcW w:w="2268" w:type="dxa"/>
            <w:tcBorders>
              <w:top w:val="single" w:sz="2" w:space="0" w:color="000000"/>
              <w:bottom w:val="single" w:sz="2" w:space="0" w:color="000000"/>
              <w:right w:val="single" w:sz="2" w:space="0" w:color="000000"/>
            </w:tcBorders>
            <w:vAlign w:val="center"/>
          </w:tcPr>
          <w:p w:rsidR="00553220" w:rsidRPr="0015393E" w:rsidRDefault="00553220">
            <w:pPr>
              <w:jc w:val="center"/>
              <w:rPr>
                <w:rFonts w:ascii="Times New Roman" w:hAnsi="Times New Roman" w:cs="Times New Roman"/>
                <w:sz w:val="28"/>
              </w:rPr>
            </w:pPr>
            <w:r w:rsidRPr="0015393E">
              <w:rPr>
                <w:rFonts w:ascii="Times New Roman" w:hAnsi="Times New Roman" w:cs="Times New Roman"/>
                <w:sz w:val="28"/>
              </w:rPr>
              <w:t>07 0 02 10</w:t>
            </w:r>
            <w:r>
              <w:rPr>
                <w:rFonts w:ascii="Times New Roman" w:hAnsi="Times New Roman" w:cs="Times New Roman"/>
                <w:sz w:val="28"/>
              </w:rPr>
              <w:t>350</w:t>
            </w:r>
          </w:p>
        </w:tc>
        <w:tc>
          <w:tcPr>
            <w:tcW w:w="851" w:type="dxa"/>
            <w:tcBorders>
              <w:top w:val="single" w:sz="2" w:space="0" w:color="000000"/>
              <w:bottom w:val="single" w:sz="2" w:space="0" w:color="000000"/>
              <w:right w:val="single" w:sz="2" w:space="0" w:color="000000"/>
            </w:tcBorders>
            <w:vAlign w:val="center"/>
          </w:tcPr>
          <w:p w:rsidR="00553220" w:rsidRPr="0015393E" w:rsidRDefault="00553220">
            <w:pPr>
              <w:jc w:val="center"/>
              <w:rPr>
                <w:rFonts w:ascii="Times New Roman" w:hAnsi="Times New Roman" w:cs="Times New Roman"/>
                <w:sz w:val="28"/>
              </w:rPr>
            </w:pPr>
          </w:p>
        </w:tc>
        <w:tc>
          <w:tcPr>
            <w:tcW w:w="992" w:type="dxa"/>
            <w:tcBorders>
              <w:top w:val="single" w:sz="2" w:space="0" w:color="000000"/>
              <w:bottom w:val="single" w:sz="2" w:space="0" w:color="000000"/>
              <w:right w:val="single" w:sz="2" w:space="0" w:color="000000"/>
            </w:tcBorders>
            <w:vAlign w:val="center"/>
          </w:tcPr>
          <w:p w:rsidR="00553220" w:rsidRDefault="00553220" w:rsidP="0012722C">
            <w:pPr>
              <w:jc w:val="center"/>
              <w:rPr>
                <w:rFonts w:ascii="Times New Roman" w:hAnsi="Times New Roman" w:cs="Times New Roman"/>
                <w:sz w:val="28"/>
              </w:rPr>
            </w:pPr>
            <w:r>
              <w:rPr>
                <w:rFonts w:ascii="Times New Roman" w:hAnsi="Times New Roman" w:cs="Times New Roman"/>
                <w:sz w:val="28"/>
              </w:rPr>
              <w:t>226,6</w:t>
            </w:r>
          </w:p>
        </w:tc>
      </w:tr>
      <w:tr w:rsidR="0055322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53220" w:rsidRDefault="00553220" w:rsidP="006F271F">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w:t>
            </w:r>
            <w:proofErr w:type="spellStart"/>
            <w:proofErr w:type="gramStart"/>
            <w:r>
              <w:rPr>
                <w:rFonts w:ascii="Times New Roman" w:hAnsi="Times New Roman" w:cs="Times New Roman"/>
                <w:sz w:val="28"/>
              </w:rPr>
              <w:t>муници-пальных</w:t>
            </w:r>
            <w:proofErr w:type="spellEnd"/>
            <w:proofErr w:type="gramEnd"/>
            <w:r>
              <w:rPr>
                <w:rFonts w:ascii="Times New Roman" w:hAnsi="Times New Roman" w:cs="Times New Roman"/>
                <w:sz w:val="28"/>
              </w:rPr>
              <w:t>) нужд</w:t>
            </w:r>
          </w:p>
        </w:tc>
        <w:tc>
          <w:tcPr>
            <w:tcW w:w="2268" w:type="dxa"/>
            <w:tcBorders>
              <w:top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07 0 02 10350</w:t>
            </w:r>
          </w:p>
        </w:tc>
        <w:tc>
          <w:tcPr>
            <w:tcW w:w="851" w:type="dxa"/>
            <w:tcBorders>
              <w:top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200</w:t>
            </w:r>
          </w:p>
        </w:tc>
        <w:tc>
          <w:tcPr>
            <w:tcW w:w="992" w:type="dxa"/>
            <w:tcBorders>
              <w:top w:val="single" w:sz="2" w:space="0" w:color="000000"/>
              <w:bottom w:val="single" w:sz="2" w:space="0" w:color="000000"/>
              <w:right w:val="single" w:sz="2" w:space="0" w:color="000000"/>
            </w:tcBorders>
            <w:vAlign w:val="center"/>
          </w:tcPr>
          <w:p w:rsidR="00553220" w:rsidRDefault="00553220" w:rsidP="0012722C">
            <w:pPr>
              <w:jc w:val="center"/>
              <w:rPr>
                <w:rFonts w:ascii="Times New Roman" w:hAnsi="Times New Roman" w:cs="Times New Roman"/>
                <w:sz w:val="28"/>
              </w:rPr>
            </w:pPr>
            <w:r>
              <w:rPr>
                <w:rFonts w:ascii="Times New Roman" w:hAnsi="Times New Roman" w:cs="Times New Roman"/>
                <w:sz w:val="28"/>
              </w:rPr>
              <w:t>226,6</w:t>
            </w:r>
          </w:p>
        </w:tc>
      </w:tr>
      <w:tr w:rsidR="0055322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53220" w:rsidRDefault="00553220">
            <w:pPr>
              <w:rPr>
                <w:rFonts w:ascii="Times New Roman" w:hAnsi="Times New Roman" w:cs="Times New Roman"/>
                <w:sz w:val="28"/>
              </w:rPr>
            </w:pPr>
            <w:r>
              <w:rPr>
                <w:rFonts w:ascii="Times New Roman" w:hAnsi="Times New Roman" w:cs="Times New Roman"/>
                <w:sz w:val="28"/>
              </w:rPr>
              <w:t xml:space="preserve">Муниципальная программа </w:t>
            </w:r>
            <w:proofErr w:type="spellStart"/>
            <w:proofErr w:type="gramStart"/>
            <w:r>
              <w:rPr>
                <w:rFonts w:ascii="Times New Roman" w:hAnsi="Times New Roman" w:cs="Times New Roman"/>
                <w:sz w:val="28"/>
              </w:rPr>
              <w:t>Красногвар-дейского</w:t>
            </w:r>
            <w:proofErr w:type="spellEnd"/>
            <w:proofErr w:type="gramEnd"/>
            <w:r>
              <w:rPr>
                <w:rFonts w:ascii="Times New Roman" w:hAnsi="Times New Roman" w:cs="Times New Roman"/>
                <w:sz w:val="28"/>
              </w:rPr>
              <w:t xml:space="preserve"> сельского поселения Каневского района «Развитие культуры в Красногвардейском сельском поселении Каневского района» на 2018-2020 годы</w:t>
            </w:r>
          </w:p>
        </w:tc>
        <w:tc>
          <w:tcPr>
            <w:tcW w:w="2268"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rPr>
              <w:t>08 0 00 00000</w:t>
            </w:r>
          </w:p>
        </w:tc>
        <w:tc>
          <w:tcPr>
            <w:tcW w:w="851" w:type="dxa"/>
            <w:tcBorders>
              <w:top w:val="single" w:sz="2" w:space="0" w:color="000000"/>
              <w:bottom w:val="single" w:sz="2" w:space="0" w:color="000000"/>
              <w:right w:val="single" w:sz="2" w:space="0" w:color="000000"/>
            </w:tcBorders>
            <w:vAlign w:val="center"/>
          </w:tcPr>
          <w:p w:rsidR="00553220" w:rsidRDefault="00553220">
            <w:pPr>
              <w:jc w:val="center"/>
            </w:pPr>
          </w:p>
        </w:tc>
        <w:tc>
          <w:tcPr>
            <w:tcW w:w="992" w:type="dxa"/>
            <w:tcBorders>
              <w:top w:val="single" w:sz="2" w:space="0" w:color="000000"/>
              <w:bottom w:val="single" w:sz="2" w:space="0" w:color="000000"/>
              <w:right w:val="single" w:sz="2" w:space="0" w:color="000000"/>
            </w:tcBorders>
            <w:vAlign w:val="center"/>
          </w:tcPr>
          <w:p w:rsidR="00553220" w:rsidRDefault="00553220" w:rsidP="00E703A7">
            <w:pPr>
              <w:jc w:val="center"/>
            </w:pPr>
            <w:r>
              <w:rPr>
                <w:rFonts w:ascii="Times New Roman" w:hAnsi="Times New Roman" w:cs="Times New Roman"/>
                <w:sz w:val="28"/>
              </w:rPr>
              <w:t>7387,4</w:t>
            </w:r>
          </w:p>
        </w:tc>
      </w:tr>
      <w:tr w:rsidR="0055322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53220" w:rsidRDefault="00553220">
            <w:pPr>
              <w:rPr>
                <w:rFonts w:ascii="Times New Roman" w:hAnsi="Times New Roman" w:cs="Times New Roman"/>
                <w:sz w:val="28"/>
              </w:rPr>
            </w:pPr>
            <w:r>
              <w:rPr>
                <w:rFonts w:ascii="Times New Roman" w:hAnsi="Times New Roman" w:cs="Times New Roman"/>
                <w:sz w:val="28"/>
              </w:rPr>
              <w:t>Поддержка муниципального бюджетного учреждения культуры «Сельский Дом культуры поселка Красногвардеец» и муниципального бюджетного учреждения культуры «Сельский Клуб станицы Александровской»</w:t>
            </w:r>
          </w:p>
        </w:tc>
        <w:tc>
          <w:tcPr>
            <w:tcW w:w="2268"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rPr>
              <w:t>08 0 01 00000</w:t>
            </w:r>
          </w:p>
        </w:tc>
        <w:tc>
          <w:tcPr>
            <w:tcW w:w="851" w:type="dxa"/>
            <w:tcBorders>
              <w:top w:val="single" w:sz="2" w:space="0" w:color="000000"/>
              <w:bottom w:val="single" w:sz="2" w:space="0" w:color="000000"/>
              <w:right w:val="single" w:sz="2" w:space="0" w:color="000000"/>
            </w:tcBorders>
            <w:vAlign w:val="center"/>
          </w:tcPr>
          <w:p w:rsidR="00553220" w:rsidRDefault="00553220">
            <w:pPr>
              <w:jc w:val="center"/>
            </w:pPr>
          </w:p>
        </w:tc>
        <w:tc>
          <w:tcPr>
            <w:tcW w:w="992"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rPr>
              <w:t>5712,4</w:t>
            </w:r>
          </w:p>
        </w:tc>
      </w:tr>
      <w:tr w:rsidR="0055322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53220" w:rsidRDefault="00553220">
            <w:pPr>
              <w:rPr>
                <w:rFonts w:ascii="Times New Roman" w:hAnsi="Times New Roman" w:cs="Times New Roman"/>
                <w:sz w:val="28"/>
              </w:rPr>
            </w:pPr>
            <w:r>
              <w:rPr>
                <w:rFonts w:ascii="Times New Roman" w:hAnsi="Times New Roman" w:cs="Times New Roman"/>
                <w:sz w:val="28"/>
              </w:rPr>
              <w:t xml:space="preserve">Расходы на обеспечение деятельности (оказание услуг) муниципальных учреждений </w:t>
            </w:r>
          </w:p>
        </w:tc>
        <w:tc>
          <w:tcPr>
            <w:tcW w:w="2268"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rPr>
              <w:t>08 0 01 00590</w:t>
            </w:r>
          </w:p>
        </w:tc>
        <w:tc>
          <w:tcPr>
            <w:tcW w:w="851" w:type="dxa"/>
            <w:tcBorders>
              <w:top w:val="single" w:sz="2" w:space="0" w:color="000000"/>
              <w:bottom w:val="single" w:sz="2" w:space="0" w:color="000000"/>
              <w:right w:val="single" w:sz="2" w:space="0" w:color="000000"/>
            </w:tcBorders>
            <w:vAlign w:val="center"/>
          </w:tcPr>
          <w:p w:rsidR="00553220" w:rsidRDefault="00553220">
            <w:pPr>
              <w:jc w:val="center"/>
            </w:pPr>
          </w:p>
        </w:tc>
        <w:tc>
          <w:tcPr>
            <w:tcW w:w="992" w:type="dxa"/>
            <w:tcBorders>
              <w:top w:val="single" w:sz="2" w:space="0" w:color="000000"/>
              <w:bottom w:val="single" w:sz="2" w:space="0" w:color="000000"/>
              <w:right w:val="single" w:sz="2" w:space="0" w:color="000000"/>
            </w:tcBorders>
            <w:vAlign w:val="center"/>
          </w:tcPr>
          <w:p w:rsidR="00553220" w:rsidRDefault="00553220" w:rsidP="004F29A1">
            <w:pPr>
              <w:jc w:val="center"/>
            </w:pPr>
            <w:r>
              <w:rPr>
                <w:rFonts w:ascii="Times New Roman" w:hAnsi="Times New Roman" w:cs="Times New Roman"/>
                <w:sz w:val="28"/>
              </w:rPr>
              <w:t>5712,4</w:t>
            </w:r>
          </w:p>
        </w:tc>
      </w:tr>
      <w:tr w:rsidR="0055322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53220" w:rsidRDefault="00553220">
            <w:pPr>
              <w:rPr>
                <w:rFonts w:ascii="Times New Roman" w:hAnsi="Times New Roman" w:cs="Times New Roman"/>
                <w:sz w:val="28"/>
              </w:rPr>
            </w:pPr>
            <w:r>
              <w:rPr>
                <w:rFonts w:ascii="Times New Roman" w:hAnsi="Times New Roman" w:cs="Times New Roman"/>
                <w:sz w:val="28"/>
              </w:rPr>
              <w:t xml:space="preserve">Предоставление субсидий бюджетным, автономным учреждениям и иным некоммерческим организациям </w:t>
            </w:r>
          </w:p>
        </w:tc>
        <w:tc>
          <w:tcPr>
            <w:tcW w:w="2268" w:type="dxa"/>
            <w:tcBorders>
              <w:top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08 0 01 00590</w:t>
            </w:r>
          </w:p>
        </w:tc>
        <w:tc>
          <w:tcPr>
            <w:tcW w:w="851" w:type="dxa"/>
            <w:tcBorders>
              <w:top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600</w:t>
            </w:r>
          </w:p>
        </w:tc>
        <w:tc>
          <w:tcPr>
            <w:tcW w:w="992" w:type="dxa"/>
            <w:tcBorders>
              <w:top w:val="single" w:sz="2" w:space="0" w:color="000000"/>
              <w:bottom w:val="single" w:sz="2" w:space="0" w:color="000000"/>
              <w:right w:val="single" w:sz="2" w:space="0" w:color="000000"/>
            </w:tcBorders>
            <w:vAlign w:val="center"/>
          </w:tcPr>
          <w:p w:rsidR="00553220" w:rsidRDefault="00553220" w:rsidP="004F29A1">
            <w:pPr>
              <w:jc w:val="center"/>
            </w:pPr>
            <w:r>
              <w:rPr>
                <w:rFonts w:ascii="Times New Roman" w:hAnsi="Times New Roman" w:cs="Times New Roman"/>
                <w:sz w:val="28"/>
              </w:rPr>
              <w:t>5712,4</w:t>
            </w:r>
          </w:p>
        </w:tc>
      </w:tr>
      <w:tr w:rsidR="0055322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53220" w:rsidRDefault="00553220">
            <w:pPr>
              <w:rPr>
                <w:rFonts w:ascii="Times New Roman" w:hAnsi="Times New Roman" w:cs="Times New Roman"/>
                <w:sz w:val="28"/>
              </w:rPr>
            </w:pPr>
            <w:r>
              <w:rPr>
                <w:rFonts w:ascii="Times New Roman" w:hAnsi="Times New Roman" w:cs="Times New Roman"/>
                <w:sz w:val="28"/>
              </w:rPr>
              <w:t>Укрепление материально-технической базы муниципального бюджетного учреждения культуры «Сельский Дом культуры поселка Красногвардеец» и муниципального бюджетного учреждения культуры «Сельский Клуб станицы Александровской»</w:t>
            </w:r>
          </w:p>
        </w:tc>
        <w:tc>
          <w:tcPr>
            <w:tcW w:w="2268"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rPr>
              <w:t>08 0 01 10190</w:t>
            </w:r>
          </w:p>
        </w:tc>
        <w:tc>
          <w:tcPr>
            <w:tcW w:w="851" w:type="dxa"/>
            <w:tcBorders>
              <w:top w:val="single" w:sz="2" w:space="0" w:color="000000"/>
              <w:bottom w:val="single" w:sz="2" w:space="0" w:color="000000"/>
              <w:right w:val="single" w:sz="2" w:space="0" w:color="000000"/>
            </w:tcBorders>
            <w:vAlign w:val="center"/>
          </w:tcPr>
          <w:p w:rsidR="00553220" w:rsidRDefault="00553220">
            <w:pPr>
              <w:jc w:val="center"/>
            </w:pPr>
          </w:p>
        </w:tc>
        <w:tc>
          <w:tcPr>
            <w:tcW w:w="992"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rPr>
              <w:t>50,0</w:t>
            </w:r>
          </w:p>
        </w:tc>
      </w:tr>
      <w:tr w:rsidR="0055322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53220" w:rsidRDefault="00553220">
            <w:pPr>
              <w:rPr>
                <w:rFonts w:ascii="Times New Roman" w:hAnsi="Times New Roman" w:cs="Times New Roman"/>
                <w:sz w:val="28"/>
              </w:rPr>
            </w:pPr>
            <w:r>
              <w:rPr>
                <w:rFonts w:ascii="Times New Roman" w:hAnsi="Times New Roman" w:cs="Times New Roman"/>
                <w:sz w:val="28"/>
              </w:rPr>
              <w:t>Предоставление субсидий бюджетным, автономным учреждениям и иным некоммерческим организациям</w:t>
            </w:r>
          </w:p>
        </w:tc>
        <w:tc>
          <w:tcPr>
            <w:tcW w:w="2268" w:type="dxa"/>
            <w:tcBorders>
              <w:top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08 0 01 10190</w:t>
            </w:r>
          </w:p>
        </w:tc>
        <w:tc>
          <w:tcPr>
            <w:tcW w:w="851" w:type="dxa"/>
            <w:tcBorders>
              <w:top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600</w:t>
            </w:r>
          </w:p>
        </w:tc>
        <w:tc>
          <w:tcPr>
            <w:tcW w:w="992" w:type="dxa"/>
            <w:tcBorders>
              <w:top w:val="single" w:sz="2" w:space="0" w:color="000000"/>
              <w:bottom w:val="single" w:sz="2" w:space="0" w:color="000000"/>
              <w:right w:val="single" w:sz="2" w:space="0" w:color="000000"/>
            </w:tcBorders>
            <w:vAlign w:val="center"/>
          </w:tcPr>
          <w:p w:rsidR="00553220" w:rsidRDefault="00553220" w:rsidP="00A4282A">
            <w:pPr>
              <w:jc w:val="center"/>
            </w:pPr>
            <w:r>
              <w:rPr>
                <w:rFonts w:ascii="Times New Roman" w:hAnsi="Times New Roman" w:cs="Times New Roman"/>
                <w:sz w:val="28"/>
              </w:rPr>
              <w:t>50,0</w:t>
            </w:r>
          </w:p>
        </w:tc>
      </w:tr>
      <w:tr w:rsidR="00553220" w:rsidTr="00625569">
        <w:trPr>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53220" w:rsidRPr="004D28E2" w:rsidRDefault="00553220" w:rsidP="00EF14BD">
            <w:pPr>
              <w:rPr>
                <w:rFonts w:ascii="Times New Roman" w:hAnsi="Times New Roman" w:cs="Times New Roman"/>
                <w:sz w:val="28"/>
                <w:szCs w:val="28"/>
              </w:rPr>
            </w:pPr>
            <w:r w:rsidRPr="004D28E2">
              <w:rPr>
                <w:rFonts w:ascii="Times New Roman" w:hAnsi="Times New Roman" w:cs="Times New Roman"/>
                <w:sz w:val="28"/>
                <w:szCs w:val="28"/>
              </w:rPr>
              <w:t>Дополнительная помощь местным бюджетам для решения социально-значимых вопросов местного значения</w:t>
            </w:r>
          </w:p>
        </w:tc>
        <w:tc>
          <w:tcPr>
            <w:tcW w:w="2268" w:type="dxa"/>
            <w:tcBorders>
              <w:top w:val="single" w:sz="2" w:space="0" w:color="000000"/>
              <w:bottom w:val="single" w:sz="2" w:space="0" w:color="000000"/>
              <w:right w:val="single" w:sz="2" w:space="0" w:color="000000"/>
            </w:tcBorders>
            <w:vAlign w:val="center"/>
          </w:tcPr>
          <w:p w:rsidR="00553220" w:rsidRDefault="00553220" w:rsidP="00EF14BD">
            <w:pPr>
              <w:jc w:val="center"/>
              <w:rPr>
                <w:rFonts w:ascii="Times New Roman" w:hAnsi="Times New Roman" w:cs="Times New Roman"/>
                <w:sz w:val="28"/>
              </w:rPr>
            </w:pPr>
            <w:r>
              <w:rPr>
                <w:rFonts w:ascii="Times New Roman" w:hAnsi="Times New Roman" w:cs="Times New Roman"/>
                <w:sz w:val="28"/>
              </w:rPr>
              <w:t>08 0 01 62980</w:t>
            </w:r>
          </w:p>
        </w:tc>
        <w:tc>
          <w:tcPr>
            <w:tcW w:w="851" w:type="dxa"/>
            <w:tcBorders>
              <w:top w:val="single" w:sz="2" w:space="0" w:color="000000"/>
              <w:bottom w:val="single" w:sz="2" w:space="0" w:color="000000"/>
              <w:right w:val="single" w:sz="2" w:space="0" w:color="000000"/>
            </w:tcBorders>
            <w:vAlign w:val="center"/>
          </w:tcPr>
          <w:p w:rsidR="00553220" w:rsidRDefault="00553220" w:rsidP="00EF14BD">
            <w:pPr>
              <w:jc w:val="center"/>
              <w:rPr>
                <w:rFonts w:ascii="Times New Roman" w:hAnsi="Times New Roman" w:cs="Times New Roman"/>
                <w:sz w:val="28"/>
              </w:rPr>
            </w:pPr>
          </w:p>
        </w:tc>
        <w:tc>
          <w:tcPr>
            <w:tcW w:w="992" w:type="dxa"/>
            <w:tcBorders>
              <w:top w:val="single" w:sz="2" w:space="0" w:color="000000"/>
              <w:bottom w:val="single" w:sz="2" w:space="0" w:color="000000"/>
              <w:right w:val="single" w:sz="2" w:space="0" w:color="000000"/>
            </w:tcBorders>
            <w:vAlign w:val="center"/>
          </w:tcPr>
          <w:p w:rsidR="00553220" w:rsidRDefault="00553220" w:rsidP="00EF14BD">
            <w:pPr>
              <w:jc w:val="center"/>
              <w:rPr>
                <w:rFonts w:ascii="Times New Roman" w:hAnsi="Times New Roman" w:cs="Times New Roman"/>
                <w:sz w:val="28"/>
              </w:rPr>
            </w:pPr>
            <w:r>
              <w:rPr>
                <w:rFonts w:ascii="Times New Roman" w:hAnsi="Times New Roman" w:cs="Times New Roman"/>
                <w:sz w:val="28"/>
              </w:rPr>
              <w:t>800,0</w:t>
            </w:r>
          </w:p>
        </w:tc>
        <w:tc>
          <w:tcPr>
            <w:tcW w:w="1030" w:type="dxa"/>
            <w:vAlign w:val="center"/>
          </w:tcPr>
          <w:p w:rsidR="00553220" w:rsidRDefault="00553220" w:rsidP="00EF14BD">
            <w:pPr>
              <w:jc w:val="center"/>
              <w:rPr>
                <w:rFonts w:ascii="Times New Roman" w:hAnsi="Times New Roman" w:cs="Times New Roman"/>
                <w:sz w:val="28"/>
              </w:rPr>
            </w:pPr>
          </w:p>
        </w:tc>
        <w:tc>
          <w:tcPr>
            <w:tcW w:w="1030" w:type="dxa"/>
            <w:vAlign w:val="center"/>
          </w:tcPr>
          <w:p w:rsidR="00553220" w:rsidRDefault="00553220" w:rsidP="00EF14BD">
            <w:pPr>
              <w:jc w:val="center"/>
              <w:rPr>
                <w:rFonts w:ascii="Times New Roman" w:hAnsi="Times New Roman" w:cs="Times New Roman"/>
                <w:sz w:val="28"/>
              </w:rPr>
            </w:pPr>
          </w:p>
        </w:tc>
        <w:tc>
          <w:tcPr>
            <w:tcW w:w="1030" w:type="dxa"/>
            <w:vAlign w:val="center"/>
          </w:tcPr>
          <w:p w:rsidR="00553220" w:rsidRDefault="00553220" w:rsidP="00EF14BD">
            <w:pPr>
              <w:jc w:val="center"/>
              <w:rPr>
                <w:rFonts w:ascii="Times New Roman" w:hAnsi="Times New Roman" w:cs="Times New Roman"/>
                <w:sz w:val="28"/>
                <w:shd w:val="clear" w:color="auto" w:fill="FFFFFF"/>
              </w:rPr>
            </w:pPr>
            <w:r>
              <w:rPr>
                <w:rFonts w:ascii="Times New Roman" w:hAnsi="Times New Roman" w:cs="Times New Roman"/>
                <w:sz w:val="28"/>
                <w:shd w:val="clear" w:color="auto" w:fill="FFFFFF"/>
              </w:rPr>
              <w:t>800,0</w:t>
            </w:r>
          </w:p>
        </w:tc>
      </w:tr>
      <w:tr w:rsidR="00553220" w:rsidTr="00625569">
        <w:trPr>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53220" w:rsidRDefault="00553220" w:rsidP="00EF14BD">
            <w:pPr>
              <w:rPr>
                <w:rFonts w:ascii="Times New Roman" w:hAnsi="Times New Roman" w:cs="Times New Roman"/>
                <w:sz w:val="28"/>
              </w:rPr>
            </w:pPr>
            <w:r>
              <w:rPr>
                <w:rFonts w:ascii="Times New Roman" w:hAnsi="Times New Roman" w:cs="Times New Roman"/>
                <w:sz w:val="28"/>
              </w:rPr>
              <w:t xml:space="preserve">Предоставление субсидий бюджетным, автономным учреждениям и иным некоммерческим организациям </w:t>
            </w:r>
            <w:r w:rsidRPr="00A60C06">
              <w:rPr>
                <w:rFonts w:ascii="Times New Roman" w:hAnsi="Times New Roman" w:cs="Times New Roman"/>
                <w:sz w:val="28"/>
              </w:rPr>
              <w:t xml:space="preserve"> на иные цели</w:t>
            </w:r>
          </w:p>
        </w:tc>
        <w:tc>
          <w:tcPr>
            <w:tcW w:w="2268" w:type="dxa"/>
            <w:tcBorders>
              <w:top w:val="single" w:sz="2" w:space="0" w:color="000000"/>
              <w:bottom w:val="single" w:sz="2" w:space="0" w:color="000000"/>
              <w:right w:val="single" w:sz="2" w:space="0" w:color="000000"/>
            </w:tcBorders>
            <w:vAlign w:val="center"/>
          </w:tcPr>
          <w:p w:rsidR="00553220" w:rsidRDefault="00553220" w:rsidP="00EF14BD">
            <w:pPr>
              <w:jc w:val="center"/>
              <w:rPr>
                <w:rFonts w:ascii="Times New Roman" w:hAnsi="Times New Roman" w:cs="Times New Roman"/>
                <w:sz w:val="28"/>
              </w:rPr>
            </w:pPr>
            <w:r>
              <w:rPr>
                <w:rFonts w:ascii="Times New Roman" w:hAnsi="Times New Roman" w:cs="Times New Roman"/>
                <w:sz w:val="28"/>
              </w:rPr>
              <w:t>08 0 01 62980</w:t>
            </w:r>
          </w:p>
        </w:tc>
        <w:tc>
          <w:tcPr>
            <w:tcW w:w="851" w:type="dxa"/>
            <w:tcBorders>
              <w:top w:val="single" w:sz="2" w:space="0" w:color="000000"/>
              <w:bottom w:val="single" w:sz="2" w:space="0" w:color="000000"/>
              <w:right w:val="single" w:sz="2" w:space="0" w:color="000000"/>
            </w:tcBorders>
            <w:vAlign w:val="center"/>
          </w:tcPr>
          <w:p w:rsidR="00553220" w:rsidRDefault="00553220" w:rsidP="00EF14BD">
            <w:pPr>
              <w:jc w:val="center"/>
              <w:rPr>
                <w:rFonts w:ascii="Times New Roman" w:hAnsi="Times New Roman" w:cs="Times New Roman"/>
                <w:sz w:val="28"/>
              </w:rPr>
            </w:pPr>
            <w:r>
              <w:rPr>
                <w:rFonts w:ascii="Times New Roman" w:hAnsi="Times New Roman" w:cs="Times New Roman"/>
                <w:sz w:val="28"/>
              </w:rPr>
              <w:t>600</w:t>
            </w:r>
          </w:p>
        </w:tc>
        <w:tc>
          <w:tcPr>
            <w:tcW w:w="992" w:type="dxa"/>
            <w:tcBorders>
              <w:top w:val="single" w:sz="2" w:space="0" w:color="000000"/>
              <w:bottom w:val="single" w:sz="2" w:space="0" w:color="000000"/>
              <w:right w:val="single" w:sz="2" w:space="0" w:color="000000"/>
            </w:tcBorders>
            <w:vAlign w:val="center"/>
          </w:tcPr>
          <w:p w:rsidR="00553220" w:rsidRDefault="00553220" w:rsidP="00EF14BD">
            <w:pPr>
              <w:jc w:val="center"/>
              <w:rPr>
                <w:rFonts w:ascii="Times New Roman" w:hAnsi="Times New Roman" w:cs="Times New Roman"/>
                <w:sz w:val="28"/>
              </w:rPr>
            </w:pPr>
            <w:r>
              <w:rPr>
                <w:rFonts w:ascii="Times New Roman" w:hAnsi="Times New Roman" w:cs="Times New Roman"/>
                <w:sz w:val="28"/>
              </w:rPr>
              <w:t>800,0</w:t>
            </w:r>
          </w:p>
        </w:tc>
        <w:tc>
          <w:tcPr>
            <w:tcW w:w="1030" w:type="dxa"/>
            <w:vAlign w:val="center"/>
          </w:tcPr>
          <w:p w:rsidR="00553220" w:rsidRDefault="00553220" w:rsidP="00EF14BD">
            <w:pPr>
              <w:jc w:val="center"/>
              <w:rPr>
                <w:rFonts w:ascii="Times New Roman" w:hAnsi="Times New Roman" w:cs="Times New Roman"/>
                <w:sz w:val="28"/>
              </w:rPr>
            </w:pPr>
          </w:p>
        </w:tc>
        <w:tc>
          <w:tcPr>
            <w:tcW w:w="1030" w:type="dxa"/>
            <w:vAlign w:val="center"/>
          </w:tcPr>
          <w:p w:rsidR="00553220" w:rsidRDefault="00553220" w:rsidP="00EF14BD">
            <w:pPr>
              <w:jc w:val="center"/>
              <w:rPr>
                <w:rFonts w:ascii="Times New Roman" w:hAnsi="Times New Roman" w:cs="Times New Roman"/>
                <w:sz w:val="28"/>
              </w:rPr>
            </w:pPr>
            <w:r>
              <w:rPr>
                <w:rFonts w:ascii="Times New Roman" w:hAnsi="Times New Roman" w:cs="Times New Roman"/>
                <w:sz w:val="28"/>
              </w:rPr>
              <w:t>600</w:t>
            </w:r>
          </w:p>
        </w:tc>
        <w:tc>
          <w:tcPr>
            <w:tcW w:w="1030" w:type="dxa"/>
            <w:vAlign w:val="center"/>
          </w:tcPr>
          <w:p w:rsidR="00553220" w:rsidRDefault="00553220" w:rsidP="00EF14BD">
            <w:pPr>
              <w:jc w:val="center"/>
              <w:rPr>
                <w:rFonts w:ascii="Times New Roman" w:hAnsi="Times New Roman" w:cs="Times New Roman"/>
                <w:sz w:val="28"/>
                <w:shd w:val="clear" w:color="auto" w:fill="FFFFFF"/>
              </w:rPr>
            </w:pPr>
            <w:r>
              <w:rPr>
                <w:rFonts w:ascii="Times New Roman" w:hAnsi="Times New Roman" w:cs="Times New Roman"/>
                <w:sz w:val="28"/>
                <w:shd w:val="clear" w:color="auto" w:fill="FFFFFF"/>
              </w:rPr>
              <w:t>800,0</w:t>
            </w:r>
          </w:p>
        </w:tc>
      </w:tr>
      <w:tr w:rsidR="0055322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53220" w:rsidRDefault="00553220">
            <w:pPr>
              <w:rPr>
                <w:rFonts w:ascii="Times New Roman" w:hAnsi="Times New Roman" w:cs="Times New Roman"/>
                <w:sz w:val="28"/>
              </w:rPr>
            </w:pPr>
            <w:r>
              <w:rPr>
                <w:rFonts w:ascii="Times New Roman" w:hAnsi="Times New Roman" w:cs="Times New Roman"/>
                <w:sz w:val="28"/>
              </w:rPr>
              <w:t xml:space="preserve">Поддержка муниципального бюджетного учреждения культуры «Библиотечная система муниципального образования </w:t>
            </w:r>
            <w:proofErr w:type="spellStart"/>
            <w:proofErr w:type="gramStart"/>
            <w:r>
              <w:rPr>
                <w:rFonts w:ascii="Times New Roman" w:hAnsi="Times New Roman" w:cs="Times New Roman"/>
                <w:sz w:val="28"/>
              </w:rPr>
              <w:t>Красногвар-дейское</w:t>
            </w:r>
            <w:proofErr w:type="spellEnd"/>
            <w:proofErr w:type="gramEnd"/>
            <w:r>
              <w:rPr>
                <w:rFonts w:ascii="Times New Roman" w:hAnsi="Times New Roman" w:cs="Times New Roman"/>
                <w:sz w:val="28"/>
              </w:rPr>
              <w:t xml:space="preserve"> сельское поселение»</w:t>
            </w:r>
          </w:p>
        </w:tc>
        <w:tc>
          <w:tcPr>
            <w:tcW w:w="2268"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rPr>
              <w:t>08 0 02 00000</w:t>
            </w:r>
          </w:p>
        </w:tc>
        <w:tc>
          <w:tcPr>
            <w:tcW w:w="851" w:type="dxa"/>
            <w:tcBorders>
              <w:top w:val="single" w:sz="2" w:space="0" w:color="000000"/>
              <w:bottom w:val="single" w:sz="2" w:space="0" w:color="000000"/>
              <w:right w:val="single" w:sz="2" w:space="0" w:color="000000"/>
            </w:tcBorders>
            <w:vAlign w:val="center"/>
          </w:tcPr>
          <w:p w:rsidR="00553220" w:rsidRDefault="00553220">
            <w:pPr>
              <w:jc w:val="center"/>
            </w:pPr>
          </w:p>
        </w:tc>
        <w:tc>
          <w:tcPr>
            <w:tcW w:w="992" w:type="dxa"/>
            <w:tcBorders>
              <w:top w:val="single" w:sz="2" w:space="0" w:color="000000"/>
              <w:bottom w:val="single" w:sz="2" w:space="0" w:color="000000"/>
              <w:right w:val="single" w:sz="2" w:space="0" w:color="000000"/>
            </w:tcBorders>
            <w:vAlign w:val="center"/>
          </w:tcPr>
          <w:p w:rsidR="00553220" w:rsidRDefault="00553220" w:rsidP="004F29A1">
            <w:pPr>
              <w:jc w:val="center"/>
            </w:pPr>
            <w:r>
              <w:rPr>
                <w:rFonts w:ascii="Times New Roman" w:hAnsi="Times New Roman" w:cs="Times New Roman"/>
                <w:sz w:val="28"/>
              </w:rPr>
              <w:t>825,0</w:t>
            </w:r>
          </w:p>
        </w:tc>
      </w:tr>
      <w:tr w:rsidR="0055322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53220" w:rsidRDefault="00553220">
            <w:pPr>
              <w:rPr>
                <w:rFonts w:ascii="Times New Roman" w:hAnsi="Times New Roman" w:cs="Times New Roman"/>
                <w:sz w:val="28"/>
              </w:rPr>
            </w:pPr>
            <w:r>
              <w:rPr>
                <w:rFonts w:ascii="Times New Roman" w:hAnsi="Times New Roman" w:cs="Times New Roman"/>
                <w:sz w:val="28"/>
              </w:rPr>
              <w:t>Расходы на обеспечение деятельности (оказание услуг) муниципальных учреждений</w:t>
            </w:r>
          </w:p>
        </w:tc>
        <w:tc>
          <w:tcPr>
            <w:tcW w:w="2268"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rPr>
              <w:t>08 0 02 00590</w:t>
            </w:r>
          </w:p>
        </w:tc>
        <w:tc>
          <w:tcPr>
            <w:tcW w:w="851" w:type="dxa"/>
            <w:tcBorders>
              <w:top w:val="single" w:sz="2" w:space="0" w:color="000000"/>
              <w:bottom w:val="single" w:sz="2" w:space="0" w:color="000000"/>
              <w:right w:val="single" w:sz="2" w:space="0" w:color="000000"/>
            </w:tcBorders>
            <w:vAlign w:val="center"/>
          </w:tcPr>
          <w:p w:rsidR="00553220" w:rsidRDefault="00553220">
            <w:pPr>
              <w:jc w:val="center"/>
            </w:pPr>
          </w:p>
        </w:tc>
        <w:tc>
          <w:tcPr>
            <w:tcW w:w="992"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shd w:val="clear" w:color="auto" w:fill="FFFFFF"/>
              </w:rPr>
              <w:t>810,0</w:t>
            </w:r>
          </w:p>
        </w:tc>
      </w:tr>
      <w:tr w:rsidR="0055322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53220" w:rsidRDefault="00553220">
            <w:pPr>
              <w:rPr>
                <w:rFonts w:ascii="Times New Roman" w:hAnsi="Times New Roman" w:cs="Times New Roman"/>
                <w:sz w:val="28"/>
              </w:rPr>
            </w:pPr>
            <w:r>
              <w:rPr>
                <w:rFonts w:ascii="Times New Roman" w:hAnsi="Times New Roman" w:cs="Times New Roman"/>
                <w:sz w:val="28"/>
              </w:rPr>
              <w:t xml:space="preserve">Предоставление субсидий бюджетным, автономным учреждениям и иным некоммерческим организациям </w:t>
            </w:r>
          </w:p>
        </w:tc>
        <w:tc>
          <w:tcPr>
            <w:tcW w:w="2268" w:type="dxa"/>
            <w:tcBorders>
              <w:top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08 0 02 00590</w:t>
            </w:r>
          </w:p>
        </w:tc>
        <w:tc>
          <w:tcPr>
            <w:tcW w:w="851" w:type="dxa"/>
            <w:tcBorders>
              <w:top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shd w:val="clear" w:color="auto" w:fill="FFFFFF"/>
              </w:rPr>
            </w:pPr>
            <w:r>
              <w:rPr>
                <w:rFonts w:ascii="Times New Roman" w:hAnsi="Times New Roman" w:cs="Times New Roman"/>
                <w:sz w:val="28"/>
              </w:rPr>
              <w:t>600</w:t>
            </w:r>
          </w:p>
        </w:tc>
        <w:tc>
          <w:tcPr>
            <w:tcW w:w="992"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shd w:val="clear" w:color="auto" w:fill="FFFFFF"/>
              </w:rPr>
              <w:t>810,0</w:t>
            </w:r>
          </w:p>
        </w:tc>
      </w:tr>
      <w:tr w:rsidR="0055322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53220" w:rsidRDefault="00553220">
            <w:pPr>
              <w:rPr>
                <w:rFonts w:ascii="Times New Roman" w:hAnsi="Times New Roman" w:cs="Times New Roman"/>
                <w:sz w:val="28"/>
              </w:rPr>
            </w:pPr>
            <w:r>
              <w:rPr>
                <w:rFonts w:ascii="Times New Roman" w:hAnsi="Times New Roman" w:cs="Times New Roman"/>
                <w:sz w:val="28"/>
              </w:rPr>
              <w:t xml:space="preserve">Укрепление материально-технической базы муниципального бюджетного учреждения культуры «Библиотечная система муниципального образования </w:t>
            </w:r>
            <w:proofErr w:type="spellStart"/>
            <w:proofErr w:type="gramStart"/>
            <w:r>
              <w:rPr>
                <w:rFonts w:ascii="Times New Roman" w:hAnsi="Times New Roman" w:cs="Times New Roman"/>
                <w:sz w:val="28"/>
              </w:rPr>
              <w:t>Красногвар-дейское</w:t>
            </w:r>
            <w:proofErr w:type="spellEnd"/>
            <w:proofErr w:type="gramEnd"/>
            <w:r>
              <w:rPr>
                <w:rFonts w:ascii="Times New Roman" w:hAnsi="Times New Roman" w:cs="Times New Roman"/>
                <w:sz w:val="28"/>
              </w:rPr>
              <w:t xml:space="preserve"> сельское поселение»</w:t>
            </w:r>
          </w:p>
        </w:tc>
        <w:tc>
          <w:tcPr>
            <w:tcW w:w="2268"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rPr>
              <w:t>08 0 02 10200</w:t>
            </w:r>
          </w:p>
        </w:tc>
        <w:tc>
          <w:tcPr>
            <w:tcW w:w="851" w:type="dxa"/>
            <w:tcBorders>
              <w:top w:val="single" w:sz="2" w:space="0" w:color="000000"/>
              <w:bottom w:val="single" w:sz="2" w:space="0" w:color="000000"/>
              <w:right w:val="single" w:sz="2" w:space="0" w:color="000000"/>
            </w:tcBorders>
            <w:vAlign w:val="center"/>
          </w:tcPr>
          <w:p w:rsidR="00553220" w:rsidRDefault="00553220">
            <w:pPr>
              <w:jc w:val="center"/>
            </w:pPr>
          </w:p>
        </w:tc>
        <w:tc>
          <w:tcPr>
            <w:tcW w:w="992"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shd w:val="clear" w:color="auto" w:fill="FFFFFF"/>
              </w:rPr>
              <w:t>15,0</w:t>
            </w:r>
          </w:p>
        </w:tc>
      </w:tr>
      <w:tr w:rsidR="0055322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53220" w:rsidRDefault="00553220">
            <w:pPr>
              <w:rPr>
                <w:rFonts w:ascii="Times New Roman" w:hAnsi="Times New Roman" w:cs="Times New Roman"/>
                <w:sz w:val="28"/>
              </w:rPr>
            </w:pPr>
            <w:r>
              <w:rPr>
                <w:rFonts w:ascii="Times New Roman" w:hAnsi="Times New Roman" w:cs="Times New Roman"/>
                <w:sz w:val="28"/>
              </w:rPr>
              <w:t>Предоставление субсидий бюджетным, автономным учреждениям и иным некоммерческим организациям</w:t>
            </w:r>
          </w:p>
        </w:tc>
        <w:tc>
          <w:tcPr>
            <w:tcW w:w="2268" w:type="dxa"/>
            <w:tcBorders>
              <w:top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08 0 02 10200</w:t>
            </w:r>
          </w:p>
        </w:tc>
        <w:tc>
          <w:tcPr>
            <w:tcW w:w="851" w:type="dxa"/>
            <w:tcBorders>
              <w:top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shd w:val="clear" w:color="auto" w:fill="FFFFFF"/>
              </w:rPr>
            </w:pPr>
            <w:r>
              <w:rPr>
                <w:rFonts w:ascii="Times New Roman" w:hAnsi="Times New Roman" w:cs="Times New Roman"/>
                <w:sz w:val="28"/>
              </w:rPr>
              <w:t>600</w:t>
            </w:r>
          </w:p>
        </w:tc>
        <w:tc>
          <w:tcPr>
            <w:tcW w:w="992"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shd w:val="clear" w:color="auto" w:fill="FFFFFF"/>
              </w:rPr>
              <w:t>15,0</w:t>
            </w:r>
          </w:p>
        </w:tc>
      </w:tr>
      <w:tr w:rsidR="0055322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53220" w:rsidRDefault="00553220">
            <w:pPr>
              <w:rPr>
                <w:rFonts w:ascii="Times New Roman" w:hAnsi="Times New Roman" w:cs="Times New Roman"/>
                <w:sz w:val="28"/>
              </w:rPr>
            </w:pPr>
            <w:r>
              <w:rPr>
                <w:rFonts w:ascii="Times New Roman" w:hAnsi="Times New Roman" w:cs="Times New Roman"/>
                <w:sz w:val="28"/>
              </w:rPr>
              <w:t xml:space="preserve">Муниципальная программа </w:t>
            </w:r>
            <w:proofErr w:type="spellStart"/>
            <w:proofErr w:type="gramStart"/>
            <w:r>
              <w:rPr>
                <w:rFonts w:ascii="Times New Roman" w:hAnsi="Times New Roman" w:cs="Times New Roman"/>
                <w:sz w:val="28"/>
              </w:rPr>
              <w:t>Красногвар-дейского</w:t>
            </w:r>
            <w:proofErr w:type="spellEnd"/>
            <w:proofErr w:type="gramEnd"/>
            <w:r>
              <w:rPr>
                <w:rFonts w:ascii="Times New Roman" w:hAnsi="Times New Roman" w:cs="Times New Roman"/>
                <w:sz w:val="28"/>
              </w:rPr>
              <w:t xml:space="preserve"> сельского поселения Каневского района «Развитие физической культуры и спорта в Красногвардейском сельском поселении Каневского района» на 2018-2020 годы</w:t>
            </w:r>
          </w:p>
        </w:tc>
        <w:tc>
          <w:tcPr>
            <w:tcW w:w="2268"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rPr>
              <w:t>09 0 00 00000</w:t>
            </w:r>
          </w:p>
        </w:tc>
        <w:tc>
          <w:tcPr>
            <w:tcW w:w="851" w:type="dxa"/>
            <w:tcBorders>
              <w:top w:val="single" w:sz="2" w:space="0" w:color="000000"/>
              <w:bottom w:val="single" w:sz="2" w:space="0" w:color="000000"/>
              <w:right w:val="single" w:sz="2" w:space="0" w:color="000000"/>
            </w:tcBorders>
            <w:vAlign w:val="center"/>
          </w:tcPr>
          <w:p w:rsidR="00553220" w:rsidRDefault="00553220">
            <w:pPr>
              <w:jc w:val="center"/>
            </w:pPr>
          </w:p>
        </w:tc>
        <w:tc>
          <w:tcPr>
            <w:tcW w:w="992"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shd w:val="clear" w:color="auto" w:fill="FFFFFF"/>
              </w:rPr>
              <w:t>10,0</w:t>
            </w:r>
          </w:p>
        </w:tc>
      </w:tr>
      <w:tr w:rsidR="0055322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53220" w:rsidRDefault="00553220">
            <w:pPr>
              <w:rPr>
                <w:rFonts w:ascii="Times New Roman" w:hAnsi="Times New Roman" w:cs="Times New Roman"/>
                <w:sz w:val="28"/>
              </w:rPr>
            </w:pPr>
            <w:r>
              <w:rPr>
                <w:rFonts w:ascii="Times New Roman" w:hAnsi="Times New Roman" w:cs="Times New Roman"/>
                <w:sz w:val="28"/>
              </w:rPr>
              <w:t>Проведение мероприятий в области физической культуры и спорта в Красногвардейском сельском поселении Каневского района</w:t>
            </w:r>
          </w:p>
        </w:tc>
        <w:tc>
          <w:tcPr>
            <w:tcW w:w="2268"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rPr>
              <w:t>09 0 01 00000</w:t>
            </w:r>
          </w:p>
        </w:tc>
        <w:tc>
          <w:tcPr>
            <w:tcW w:w="851" w:type="dxa"/>
            <w:tcBorders>
              <w:top w:val="single" w:sz="2" w:space="0" w:color="000000"/>
              <w:bottom w:val="single" w:sz="2" w:space="0" w:color="000000"/>
              <w:right w:val="single" w:sz="2" w:space="0" w:color="000000"/>
            </w:tcBorders>
            <w:vAlign w:val="center"/>
          </w:tcPr>
          <w:p w:rsidR="00553220" w:rsidRDefault="00553220">
            <w:pPr>
              <w:jc w:val="center"/>
            </w:pPr>
          </w:p>
        </w:tc>
        <w:tc>
          <w:tcPr>
            <w:tcW w:w="992"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shd w:val="clear" w:color="auto" w:fill="FFFFFF"/>
              </w:rPr>
              <w:t>10,0</w:t>
            </w:r>
          </w:p>
        </w:tc>
      </w:tr>
      <w:tr w:rsidR="0055322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53220" w:rsidRDefault="00553220">
            <w:pPr>
              <w:rPr>
                <w:rFonts w:ascii="Times New Roman" w:hAnsi="Times New Roman" w:cs="Times New Roman"/>
                <w:sz w:val="28"/>
              </w:rPr>
            </w:pPr>
            <w:r>
              <w:rPr>
                <w:rFonts w:ascii="Times New Roman" w:hAnsi="Times New Roman" w:cs="Times New Roman"/>
                <w:sz w:val="28"/>
              </w:rPr>
              <w:t>Приобретение спортивного инвентаря и грамот</w:t>
            </w:r>
          </w:p>
        </w:tc>
        <w:tc>
          <w:tcPr>
            <w:tcW w:w="2268"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rPr>
              <w:t>09 0 01 10220</w:t>
            </w:r>
          </w:p>
        </w:tc>
        <w:tc>
          <w:tcPr>
            <w:tcW w:w="851" w:type="dxa"/>
            <w:tcBorders>
              <w:top w:val="single" w:sz="2" w:space="0" w:color="000000"/>
              <w:bottom w:val="single" w:sz="2" w:space="0" w:color="000000"/>
              <w:right w:val="single" w:sz="2" w:space="0" w:color="000000"/>
            </w:tcBorders>
            <w:vAlign w:val="center"/>
          </w:tcPr>
          <w:p w:rsidR="00553220" w:rsidRDefault="00553220">
            <w:pPr>
              <w:jc w:val="center"/>
            </w:pPr>
          </w:p>
        </w:tc>
        <w:tc>
          <w:tcPr>
            <w:tcW w:w="992"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shd w:val="clear" w:color="auto" w:fill="FFFFFF"/>
              </w:rPr>
              <w:t>10,0</w:t>
            </w:r>
          </w:p>
        </w:tc>
      </w:tr>
      <w:tr w:rsidR="0055322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53220" w:rsidRDefault="00553220">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w:t>
            </w:r>
            <w:proofErr w:type="spellStart"/>
            <w:proofErr w:type="gramStart"/>
            <w:r>
              <w:rPr>
                <w:rFonts w:ascii="Times New Roman" w:hAnsi="Times New Roman" w:cs="Times New Roman"/>
                <w:sz w:val="28"/>
              </w:rPr>
              <w:t>муници-пальных</w:t>
            </w:r>
            <w:proofErr w:type="spellEnd"/>
            <w:proofErr w:type="gramEnd"/>
            <w:r>
              <w:rPr>
                <w:rFonts w:ascii="Times New Roman" w:hAnsi="Times New Roman" w:cs="Times New Roman"/>
                <w:sz w:val="28"/>
              </w:rPr>
              <w:t>) нужд</w:t>
            </w:r>
          </w:p>
        </w:tc>
        <w:tc>
          <w:tcPr>
            <w:tcW w:w="2268" w:type="dxa"/>
            <w:tcBorders>
              <w:top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09 0 01 10220</w:t>
            </w:r>
          </w:p>
        </w:tc>
        <w:tc>
          <w:tcPr>
            <w:tcW w:w="851" w:type="dxa"/>
            <w:tcBorders>
              <w:top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992"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shd w:val="clear" w:color="auto" w:fill="FFFFFF"/>
              </w:rPr>
              <w:t>10,0</w:t>
            </w:r>
          </w:p>
        </w:tc>
      </w:tr>
      <w:tr w:rsidR="0055322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53220" w:rsidRDefault="00553220">
            <w:pPr>
              <w:rPr>
                <w:rFonts w:ascii="Times New Roman" w:hAnsi="Times New Roman" w:cs="Times New Roman"/>
                <w:sz w:val="28"/>
              </w:rPr>
            </w:pPr>
            <w:r>
              <w:rPr>
                <w:rFonts w:ascii="Times New Roman" w:hAnsi="Times New Roman" w:cs="Times New Roman"/>
                <w:sz w:val="28"/>
              </w:rPr>
              <w:t xml:space="preserve">Муниципальная программа </w:t>
            </w:r>
            <w:proofErr w:type="spellStart"/>
            <w:r>
              <w:rPr>
                <w:rFonts w:ascii="Times New Roman" w:hAnsi="Times New Roman" w:cs="Times New Roman"/>
                <w:sz w:val="28"/>
              </w:rPr>
              <w:t>Красногвар-дейского</w:t>
            </w:r>
            <w:proofErr w:type="spellEnd"/>
            <w:r>
              <w:rPr>
                <w:rFonts w:ascii="Times New Roman" w:hAnsi="Times New Roman" w:cs="Times New Roman"/>
                <w:sz w:val="28"/>
              </w:rPr>
              <w:t xml:space="preserve"> сельского поселения Каневского района «Молодежь </w:t>
            </w:r>
            <w:proofErr w:type="gramStart"/>
            <w:r>
              <w:rPr>
                <w:rFonts w:ascii="Times New Roman" w:hAnsi="Times New Roman" w:cs="Times New Roman"/>
                <w:sz w:val="28"/>
              </w:rPr>
              <w:t>Красногвардейского</w:t>
            </w:r>
            <w:proofErr w:type="gramEnd"/>
            <w:r>
              <w:rPr>
                <w:rFonts w:ascii="Times New Roman" w:hAnsi="Times New Roman" w:cs="Times New Roman"/>
                <w:sz w:val="28"/>
              </w:rPr>
              <w:t xml:space="preserve"> сельского поселения Каневского района» на 2018-2020 годы</w:t>
            </w:r>
          </w:p>
        </w:tc>
        <w:tc>
          <w:tcPr>
            <w:tcW w:w="2268"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rPr>
              <w:t>10 0 00 00000</w:t>
            </w:r>
          </w:p>
        </w:tc>
        <w:tc>
          <w:tcPr>
            <w:tcW w:w="851" w:type="dxa"/>
            <w:tcBorders>
              <w:top w:val="single" w:sz="2" w:space="0" w:color="000000"/>
              <w:bottom w:val="single" w:sz="2" w:space="0" w:color="000000"/>
              <w:right w:val="single" w:sz="2" w:space="0" w:color="000000"/>
            </w:tcBorders>
            <w:vAlign w:val="center"/>
          </w:tcPr>
          <w:p w:rsidR="00553220" w:rsidRDefault="00553220">
            <w:pPr>
              <w:jc w:val="center"/>
            </w:pPr>
          </w:p>
        </w:tc>
        <w:tc>
          <w:tcPr>
            <w:tcW w:w="992"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shd w:val="clear" w:color="auto" w:fill="FFFFFF"/>
              </w:rPr>
              <w:t>10,0</w:t>
            </w:r>
          </w:p>
        </w:tc>
      </w:tr>
      <w:tr w:rsidR="0055322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53220" w:rsidRDefault="00553220">
            <w:pPr>
              <w:rPr>
                <w:rFonts w:ascii="Times New Roman" w:hAnsi="Times New Roman" w:cs="Times New Roman"/>
                <w:sz w:val="28"/>
              </w:rPr>
            </w:pPr>
            <w:r>
              <w:rPr>
                <w:rFonts w:ascii="Times New Roman" w:hAnsi="Times New Roman" w:cs="Times New Roman"/>
                <w:sz w:val="28"/>
              </w:rPr>
              <w:t xml:space="preserve">Реализация молодежной политики на территории </w:t>
            </w:r>
            <w:proofErr w:type="gramStart"/>
            <w:r>
              <w:rPr>
                <w:rFonts w:ascii="Times New Roman" w:hAnsi="Times New Roman" w:cs="Times New Roman"/>
                <w:sz w:val="28"/>
              </w:rPr>
              <w:t>Красногвардейского</w:t>
            </w:r>
            <w:proofErr w:type="gramEnd"/>
            <w:r>
              <w:rPr>
                <w:rFonts w:ascii="Times New Roman" w:hAnsi="Times New Roman" w:cs="Times New Roman"/>
                <w:sz w:val="28"/>
              </w:rPr>
              <w:t xml:space="preserve"> сельского поселения Каневского района</w:t>
            </w:r>
          </w:p>
        </w:tc>
        <w:tc>
          <w:tcPr>
            <w:tcW w:w="2268"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rPr>
              <w:t>10 0 01 00000</w:t>
            </w:r>
          </w:p>
        </w:tc>
        <w:tc>
          <w:tcPr>
            <w:tcW w:w="851" w:type="dxa"/>
            <w:tcBorders>
              <w:top w:val="single" w:sz="2" w:space="0" w:color="000000"/>
              <w:bottom w:val="single" w:sz="2" w:space="0" w:color="000000"/>
              <w:right w:val="single" w:sz="2" w:space="0" w:color="000000"/>
            </w:tcBorders>
            <w:vAlign w:val="center"/>
          </w:tcPr>
          <w:p w:rsidR="00553220" w:rsidRDefault="00553220">
            <w:pPr>
              <w:jc w:val="center"/>
            </w:pPr>
          </w:p>
        </w:tc>
        <w:tc>
          <w:tcPr>
            <w:tcW w:w="992"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shd w:val="clear" w:color="auto" w:fill="FFFFFF"/>
              </w:rPr>
              <w:t>10,0</w:t>
            </w:r>
          </w:p>
        </w:tc>
      </w:tr>
      <w:tr w:rsidR="0055322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53220" w:rsidRDefault="00553220">
            <w:pPr>
              <w:rPr>
                <w:rFonts w:ascii="Times New Roman" w:hAnsi="Times New Roman" w:cs="Times New Roman"/>
                <w:sz w:val="28"/>
              </w:rPr>
            </w:pPr>
            <w:r>
              <w:rPr>
                <w:rFonts w:ascii="Times New Roman" w:hAnsi="Times New Roman" w:cs="Times New Roman"/>
                <w:sz w:val="28"/>
              </w:rPr>
              <w:t>Содержание детских площадок</w:t>
            </w:r>
          </w:p>
        </w:tc>
        <w:tc>
          <w:tcPr>
            <w:tcW w:w="2268"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rPr>
              <w:t>10 0 01 10230</w:t>
            </w:r>
          </w:p>
        </w:tc>
        <w:tc>
          <w:tcPr>
            <w:tcW w:w="851" w:type="dxa"/>
            <w:tcBorders>
              <w:top w:val="single" w:sz="2" w:space="0" w:color="000000"/>
              <w:bottom w:val="single" w:sz="2" w:space="0" w:color="000000"/>
              <w:right w:val="single" w:sz="2" w:space="0" w:color="000000"/>
            </w:tcBorders>
            <w:vAlign w:val="center"/>
          </w:tcPr>
          <w:p w:rsidR="00553220" w:rsidRDefault="00553220">
            <w:pPr>
              <w:jc w:val="center"/>
            </w:pPr>
          </w:p>
        </w:tc>
        <w:tc>
          <w:tcPr>
            <w:tcW w:w="992"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shd w:val="clear" w:color="auto" w:fill="FFFFFF"/>
              </w:rPr>
              <w:t>10,0</w:t>
            </w:r>
          </w:p>
        </w:tc>
      </w:tr>
      <w:tr w:rsidR="0055322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53220" w:rsidRDefault="00553220">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w:t>
            </w:r>
            <w:proofErr w:type="spellStart"/>
            <w:proofErr w:type="gramStart"/>
            <w:r>
              <w:rPr>
                <w:rFonts w:ascii="Times New Roman" w:hAnsi="Times New Roman" w:cs="Times New Roman"/>
                <w:sz w:val="28"/>
              </w:rPr>
              <w:t>муници-пальных</w:t>
            </w:r>
            <w:proofErr w:type="spellEnd"/>
            <w:proofErr w:type="gramEnd"/>
            <w:r>
              <w:rPr>
                <w:rFonts w:ascii="Times New Roman" w:hAnsi="Times New Roman" w:cs="Times New Roman"/>
                <w:sz w:val="28"/>
              </w:rPr>
              <w:t>) нужд</w:t>
            </w:r>
          </w:p>
        </w:tc>
        <w:tc>
          <w:tcPr>
            <w:tcW w:w="2268" w:type="dxa"/>
            <w:tcBorders>
              <w:top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10 0 01 10230</w:t>
            </w:r>
          </w:p>
        </w:tc>
        <w:tc>
          <w:tcPr>
            <w:tcW w:w="851" w:type="dxa"/>
            <w:tcBorders>
              <w:top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992"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shd w:val="clear" w:color="auto" w:fill="FFFFFF"/>
              </w:rPr>
              <w:t>10,0</w:t>
            </w:r>
          </w:p>
        </w:tc>
      </w:tr>
      <w:tr w:rsidR="0055322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53220" w:rsidRDefault="00553220">
            <w:pPr>
              <w:rPr>
                <w:rFonts w:ascii="Times New Roman" w:hAnsi="Times New Roman" w:cs="Times New Roman"/>
                <w:sz w:val="28"/>
              </w:rPr>
            </w:pPr>
            <w:r>
              <w:rPr>
                <w:rFonts w:ascii="Times New Roman" w:hAnsi="Times New Roman" w:cs="Times New Roman"/>
                <w:spacing w:val="14"/>
                <w:sz w:val="28"/>
              </w:rPr>
              <w:t xml:space="preserve">Муниципальная программа </w:t>
            </w:r>
            <w:proofErr w:type="spellStart"/>
            <w:proofErr w:type="gramStart"/>
            <w:r>
              <w:rPr>
                <w:rFonts w:ascii="Times New Roman" w:hAnsi="Times New Roman" w:cs="Times New Roman"/>
                <w:spacing w:val="14"/>
                <w:sz w:val="28"/>
              </w:rPr>
              <w:t>Красногвар-дейского</w:t>
            </w:r>
            <w:proofErr w:type="spellEnd"/>
            <w:proofErr w:type="gramEnd"/>
            <w:r>
              <w:rPr>
                <w:rFonts w:ascii="Times New Roman" w:hAnsi="Times New Roman" w:cs="Times New Roman"/>
                <w:spacing w:val="14"/>
                <w:sz w:val="28"/>
              </w:rPr>
              <w:t xml:space="preserve"> сельского поселения </w:t>
            </w:r>
            <w:proofErr w:type="spellStart"/>
            <w:r>
              <w:rPr>
                <w:rFonts w:ascii="Times New Roman" w:hAnsi="Times New Roman" w:cs="Times New Roman"/>
                <w:spacing w:val="14"/>
                <w:sz w:val="28"/>
              </w:rPr>
              <w:t>Каневс-кого</w:t>
            </w:r>
            <w:proofErr w:type="spellEnd"/>
            <w:r>
              <w:rPr>
                <w:rFonts w:ascii="Times New Roman" w:hAnsi="Times New Roman" w:cs="Times New Roman"/>
                <w:spacing w:val="14"/>
                <w:sz w:val="28"/>
              </w:rPr>
              <w:t xml:space="preserve"> района «</w:t>
            </w:r>
            <w:r>
              <w:rPr>
                <w:rFonts w:ascii="Times New Roman" w:hAnsi="Times New Roman" w:cs="Times New Roman"/>
                <w:sz w:val="28"/>
              </w:rPr>
              <w:t>Развитие сельского хозяйства</w:t>
            </w:r>
            <w:r>
              <w:rPr>
                <w:rFonts w:ascii="Times New Roman" w:hAnsi="Times New Roman" w:cs="Times New Roman"/>
                <w:spacing w:val="14"/>
                <w:sz w:val="28"/>
              </w:rPr>
              <w:t>» на 2018-2020 годы</w:t>
            </w:r>
          </w:p>
        </w:tc>
        <w:tc>
          <w:tcPr>
            <w:tcW w:w="2268"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rPr>
              <w:t>11 0 00 00000</w:t>
            </w:r>
          </w:p>
        </w:tc>
        <w:tc>
          <w:tcPr>
            <w:tcW w:w="851" w:type="dxa"/>
            <w:tcBorders>
              <w:top w:val="single" w:sz="2" w:space="0" w:color="000000"/>
              <w:bottom w:val="single" w:sz="2" w:space="0" w:color="000000"/>
              <w:right w:val="single" w:sz="2" w:space="0" w:color="000000"/>
            </w:tcBorders>
            <w:vAlign w:val="center"/>
          </w:tcPr>
          <w:p w:rsidR="00553220" w:rsidRDefault="00553220">
            <w:pPr>
              <w:jc w:val="center"/>
            </w:pPr>
          </w:p>
        </w:tc>
        <w:tc>
          <w:tcPr>
            <w:tcW w:w="992"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shd w:val="clear" w:color="auto" w:fill="FFFFFF"/>
              </w:rPr>
              <w:t>15,0</w:t>
            </w:r>
          </w:p>
        </w:tc>
      </w:tr>
      <w:tr w:rsidR="0055322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53220" w:rsidRDefault="00553220">
            <w:pPr>
              <w:rPr>
                <w:rFonts w:ascii="Times New Roman" w:hAnsi="Times New Roman" w:cs="Times New Roman"/>
                <w:sz w:val="28"/>
              </w:rPr>
            </w:pPr>
            <w:r>
              <w:rPr>
                <w:rFonts w:ascii="Times New Roman" w:hAnsi="Times New Roman" w:cs="Times New Roman"/>
                <w:sz w:val="28"/>
              </w:rPr>
              <w:t>Обеспечение эпизоотического, ветеринарно-санитарного благополучия</w:t>
            </w:r>
          </w:p>
        </w:tc>
        <w:tc>
          <w:tcPr>
            <w:tcW w:w="2268"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rPr>
              <w:t>11 0 01 00000</w:t>
            </w:r>
          </w:p>
        </w:tc>
        <w:tc>
          <w:tcPr>
            <w:tcW w:w="851" w:type="dxa"/>
            <w:tcBorders>
              <w:top w:val="single" w:sz="2" w:space="0" w:color="000000"/>
              <w:bottom w:val="single" w:sz="2" w:space="0" w:color="000000"/>
              <w:right w:val="single" w:sz="2" w:space="0" w:color="000000"/>
            </w:tcBorders>
            <w:vAlign w:val="center"/>
          </w:tcPr>
          <w:p w:rsidR="00553220" w:rsidRDefault="00553220">
            <w:pPr>
              <w:jc w:val="center"/>
            </w:pPr>
          </w:p>
        </w:tc>
        <w:tc>
          <w:tcPr>
            <w:tcW w:w="992"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shd w:val="clear" w:color="auto" w:fill="FFFFFF"/>
              </w:rPr>
              <w:t>15,0</w:t>
            </w:r>
          </w:p>
        </w:tc>
      </w:tr>
      <w:tr w:rsidR="0055322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53220" w:rsidRDefault="00553220">
            <w:pPr>
              <w:rPr>
                <w:rFonts w:ascii="Times New Roman" w:hAnsi="Times New Roman" w:cs="Times New Roman"/>
                <w:sz w:val="28"/>
              </w:rPr>
            </w:pPr>
            <w:r>
              <w:rPr>
                <w:rFonts w:ascii="Times New Roman" w:hAnsi="Times New Roman" w:cs="Times New Roman"/>
                <w:sz w:val="28"/>
              </w:rPr>
              <w:t xml:space="preserve">Проведение вакцинации животных и птицы в ЛПХ </w:t>
            </w:r>
            <w:proofErr w:type="gramStart"/>
            <w:r>
              <w:rPr>
                <w:rFonts w:ascii="Times New Roman" w:hAnsi="Times New Roman" w:cs="Times New Roman"/>
                <w:sz w:val="28"/>
              </w:rPr>
              <w:t>Красногвардейского</w:t>
            </w:r>
            <w:proofErr w:type="gramEnd"/>
            <w:r>
              <w:rPr>
                <w:rFonts w:ascii="Times New Roman" w:hAnsi="Times New Roman" w:cs="Times New Roman"/>
                <w:sz w:val="28"/>
              </w:rPr>
              <w:t xml:space="preserve"> сельского поселения Каневского района</w:t>
            </w:r>
          </w:p>
        </w:tc>
        <w:tc>
          <w:tcPr>
            <w:tcW w:w="2268"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rPr>
              <w:t>11 0 01 10250</w:t>
            </w:r>
          </w:p>
        </w:tc>
        <w:tc>
          <w:tcPr>
            <w:tcW w:w="851" w:type="dxa"/>
            <w:tcBorders>
              <w:top w:val="single" w:sz="2" w:space="0" w:color="000000"/>
              <w:bottom w:val="single" w:sz="2" w:space="0" w:color="000000"/>
              <w:right w:val="single" w:sz="2" w:space="0" w:color="000000"/>
            </w:tcBorders>
            <w:vAlign w:val="center"/>
          </w:tcPr>
          <w:p w:rsidR="00553220" w:rsidRDefault="00553220">
            <w:pPr>
              <w:jc w:val="center"/>
            </w:pPr>
          </w:p>
        </w:tc>
        <w:tc>
          <w:tcPr>
            <w:tcW w:w="992"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shd w:val="clear" w:color="auto" w:fill="FFFFFF"/>
              </w:rPr>
              <w:t>5,0</w:t>
            </w:r>
          </w:p>
        </w:tc>
      </w:tr>
      <w:tr w:rsidR="0055322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53220" w:rsidRDefault="00553220">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w:t>
            </w:r>
            <w:proofErr w:type="spellStart"/>
            <w:proofErr w:type="gramStart"/>
            <w:r>
              <w:rPr>
                <w:rFonts w:ascii="Times New Roman" w:hAnsi="Times New Roman" w:cs="Times New Roman"/>
                <w:sz w:val="28"/>
              </w:rPr>
              <w:t>муници-пальных</w:t>
            </w:r>
            <w:proofErr w:type="spellEnd"/>
            <w:proofErr w:type="gramEnd"/>
            <w:r>
              <w:rPr>
                <w:rFonts w:ascii="Times New Roman" w:hAnsi="Times New Roman" w:cs="Times New Roman"/>
                <w:sz w:val="28"/>
              </w:rPr>
              <w:t>) нужд</w:t>
            </w:r>
          </w:p>
        </w:tc>
        <w:tc>
          <w:tcPr>
            <w:tcW w:w="2268" w:type="dxa"/>
            <w:tcBorders>
              <w:top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11 0 01 10250</w:t>
            </w:r>
          </w:p>
        </w:tc>
        <w:tc>
          <w:tcPr>
            <w:tcW w:w="851" w:type="dxa"/>
            <w:tcBorders>
              <w:top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992"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shd w:val="clear" w:color="auto" w:fill="FFFFFF"/>
              </w:rPr>
              <w:t>5,0</w:t>
            </w:r>
          </w:p>
        </w:tc>
      </w:tr>
      <w:tr w:rsidR="0055322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53220" w:rsidRDefault="00553220">
            <w:pPr>
              <w:rPr>
                <w:rFonts w:ascii="Times New Roman" w:hAnsi="Times New Roman" w:cs="Times New Roman"/>
                <w:sz w:val="28"/>
              </w:rPr>
            </w:pPr>
            <w:r>
              <w:rPr>
                <w:rFonts w:ascii="Times New Roman" w:hAnsi="Times New Roman" w:cs="Times New Roman"/>
                <w:sz w:val="28"/>
              </w:rPr>
              <w:t xml:space="preserve">Организация и содержание мест сбора </w:t>
            </w:r>
            <w:proofErr w:type="spellStart"/>
            <w:r>
              <w:rPr>
                <w:rFonts w:ascii="Times New Roman" w:hAnsi="Times New Roman" w:cs="Times New Roman"/>
                <w:sz w:val="28"/>
              </w:rPr>
              <w:t>биоотходов</w:t>
            </w:r>
            <w:proofErr w:type="spellEnd"/>
          </w:p>
        </w:tc>
        <w:tc>
          <w:tcPr>
            <w:tcW w:w="2268"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rPr>
              <w:t>11 0 01 10260</w:t>
            </w:r>
          </w:p>
        </w:tc>
        <w:tc>
          <w:tcPr>
            <w:tcW w:w="851" w:type="dxa"/>
            <w:tcBorders>
              <w:top w:val="single" w:sz="2" w:space="0" w:color="000000"/>
              <w:bottom w:val="single" w:sz="2" w:space="0" w:color="000000"/>
              <w:right w:val="single" w:sz="2" w:space="0" w:color="000000"/>
            </w:tcBorders>
            <w:vAlign w:val="center"/>
          </w:tcPr>
          <w:p w:rsidR="00553220" w:rsidRDefault="00553220">
            <w:pPr>
              <w:jc w:val="center"/>
            </w:pPr>
          </w:p>
        </w:tc>
        <w:tc>
          <w:tcPr>
            <w:tcW w:w="992"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shd w:val="clear" w:color="auto" w:fill="FFFFFF"/>
              </w:rPr>
              <w:t>3,0</w:t>
            </w:r>
          </w:p>
        </w:tc>
      </w:tr>
      <w:tr w:rsidR="0055322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53220" w:rsidRDefault="00553220">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w:t>
            </w:r>
            <w:proofErr w:type="spellStart"/>
            <w:proofErr w:type="gramStart"/>
            <w:r>
              <w:rPr>
                <w:rFonts w:ascii="Times New Roman" w:hAnsi="Times New Roman" w:cs="Times New Roman"/>
                <w:sz w:val="28"/>
              </w:rPr>
              <w:t>муници-пальных</w:t>
            </w:r>
            <w:proofErr w:type="spellEnd"/>
            <w:proofErr w:type="gramEnd"/>
            <w:r>
              <w:rPr>
                <w:rFonts w:ascii="Times New Roman" w:hAnsi="Times New Roman" w:cs="Times New Roman"/>
                <w:sz w:val="28"/>
              </w:rPr>
              <w:t>) нужд</w:t>
            </w:r>
          </w:p>
        </w:tc>
        <w:tc>
          <w:tcPr>
            <w:tcW w:w="2268" w:type="dxa"/>
            <w:tcBorders>
              <w:top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11 0 01 10260</w:t>
            </w:r>
          </w:p>
        </w:tc>
        <w:tc>
          <w:tcPr>
            <w:tcW w:w="851" w:type="dxa"/>
            <w:tcBorders>
              <w:top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992"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shd w:val="clear" w:color="auto" w:fill="FFFFFF"/>
              </w:rPr>
              <w:t>3,0</w:t>
            </w:r>
          </w:p>
        </w:tc>
      </w:tr>
      <w:tr w:rsidR="0055322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53220" w:rsidRDefault="00553220">
            <w:pPr>
              <w:rPr>
                <w:rFonts w:ascii="Times New Roman" w:hAnsi="Times New Roman" w:cs="Times New Roman"/>
                <w:sz w:val="28"/>
              </w:rPr>
            </w:pPr>
            <w:r>
              <w:rPr>
                <w:rFonts w:ascii="Times New Roman" w:hAnsi="Times New Roman" w:cs="Times New Roman"/>
                <w:sz w:val="28"/>
              </w:rPr>
              <w:t xml:space="preserve">Организация вывоза </w:t>
            </w:r>
            <w:proofErr w:type="spellStart"/>
            <w:r>
              <w:rPr>
                <w:rFonts w:ascii="Times New Roman" w:hAnsi="Times New Roman" w:cs="Times New Roman"/>
                <w:sz w:val="28"/>
              </w:rPr>
              <w:t>биоотходов</w:t>
            </w:r>
            <w:proofErr w:type="spellEnd"/>
          </w:p>
        </w:tc>
        <w:tc>
          <w:tcPr>
            <w:tcW w:w="2268"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rPr>
              <w:t>11 0 01 10270</w:t>
            </w:r>
          </w:p>
        </w:tc>
        <w:tc>
          <w:tcPr>
            <w:tcW w:w="851" w:type="dxa"/>
            <w:tcBorders>
              <w:top w:val="single" w:sz="2" w:space="0" w:color="000000"/>
              <w:bottom w:val="single" w:sz="2" w:space="0" w:color="000000"/>
              <w:right w:val="single" w:sz="2" w:space="0" w:color="000000"/>
            </w:tcBorders>
            <w:vAlign w:val="center"/>
          </w:tcPr>
          <w:p w:rsidR="00553220" w:rsidRDefault="00553220">
            <w:pPr>
              <w:jc w:val="center"/>
            </w:pPr>
          </w:p>
        </w:tc>
        <w:tc>
          <w:tcPr>
            <w:tcW w:w="992"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shd w:val="clear" w:color="auto" w:fill="FFFFFF"/>
              </w:rPr>
              <w:t>2,0</w:t>
            </w:r>
          </w:p>
        </w:tc>
      </w:tr>
      <w:tr w:rsidR="0055322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53220" w:rsidRDefault="00553220">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w:t>
            </w:r>
            <w:proofErr w:type="spellStart"/>
            <w:proofErr w:type="gramStart"/>
            <w:r>
              <w:rPr>
                <w:rFonts w:ascii="Times New Roman" w:hAnsi="Times New Roman" w:cs="Times New Roman"/>
                <w:sz w:val="28"/>
              </w:rPr>
              <w:t>муници-пальных</w:t>
            </w:r>
            <w:proofErr w:type="spellEnd"/>
            <w:proofErr w:type="gramEnd"/>
            <w:r>
              <w:rPr>
                <w:rFonts w:ascii="Times New Roman" w:hAnsi="Times New Roman" w:cs="Times New Roman"/>
                <w:sz w:val="28"/>
              </w:rPr>
              <w:t>) нужд</w:t>
            </w:r>
          </w:p>
        </w:tc>
        <w:tc>
          <w:tcPr>
            <w:tcW w:w="2268" w:type="dxa"/>
            <w:tcBorders>
              <w:top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11 0 01 10270</w:t>
            </w:r>
          </w:p>
        </w:tc>
        <w:tc>
          <w:tcPr>
            <w:tcW w:w="851" w:type="dxa"/>
            <w:tcBorders>
              <w:top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992"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shd w:val="clear" w:color="auto" w:fill="FFFFFF"/>
              </w:rPr>
              <w:t>2,0</w:t>
            </w:r>
          </w:p>
        </w:tc>
      </w:tr>
      <w:tr w:rsidR="0055322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53220" w:rsidRDefault="00553220">
            <w:pPr>
              <w:rPr>
                <w:rFonts w:ascii="Times New Roman" w:hAnsi="Times New Roman" w:cs="Times New Roman"/>
                <w:sz w:val="28"/>
              </w:rPr>
            </w:pPr>
            <w:r>
              <w:rPr>
                <w:rFonts w:ascii="Times New Roman" w:hAnsi="Times New Roman" w:cs="Times New Roman"/>
                <w:sz w:val="28"/>
              </w:rPr>
              <w:t xml:space="preserve">Борьба с опасными </w:t>
            </w:r>
            <w:proofErr w:type="spellStart"/>
            <w:r>
              <w:rPr>
                <w:rFonts w:ascii="Times New Roman" w:hAnsi="Times New Roman" w:cs="Times New Roman"/>
                <w:sz w:val="28"/>
              </w:rPr>
              <w:t>карантийными</w:t>
            </w:r>
            <w:proofErr w:type="spellEnd"/>
            <w:r>
              <w:rPr>
                <w:rFonts w:ascii="Times New Roman" w:hAnsi="Times New Roman" w:cs="Times New Roman"/>
                <w:sz w:val="28"/>
              </w:rPr>
              <w:t xml:space="preserve"> объектами</w:t>
            </w:r>
          </w:p>
        </w:tc>
        <w:tc>
          <w:tcPr>
            <w:tcW w:w="2268"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rPr>
              <w:t>11 0 01 10280</w:t>
            </w:r>
          </w:p>
        </w:tc>
        <w:tc>
          <w:tcPr>
            <w:tcW w:w="851" w:type="dxa"/>
            <w:tcBorders>
              <w:top w:val="single" w:sz="2" w:space="0" w:color="000000"/>
              <w:bottom w:val="single" w:sz="2" w:space="0" w:color="000000"/>
              <w:right w:val="single" w:sz="2" w:space="0" w:color="000000"/>
            </w:tcBorders>
            <w:vAlign w:val="center"/>
          </w:tcPr>
          <w:p w:rsidR="00553220" w:rsidRDefault="00553220">
            <w:pPr>
              <w:jc w:val="center"/>
            </w:pPr>
          </w:p>
        </w:tc>
        <w:tc>
          <w:tcPr>
            <w:tcW w:w="992"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shd w:val="clear" w:color="auto" w:fill="FFFFFF"/>
              </w:rPr>
              <w:t>5,0</w:t>
            </w:r>
          </w:p>
        </w:tc>
      </w:tr>
      <w:tr w:rsidR="0055322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53220" w:rsidRDefault="00553220">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w:t>
            </w:r>
            <w:proofErr w:type="spellStart"/>
            <w:proofErr w:type="gramStart"/>
            <w:r>
              <w:rPr>
                <w:rFonts w:ascii="Times New Roman" w:hAnsi="Times New Roman" w:cs="Times New Roman"/>
                <w:sz w:val="28"/>
              </w:rPr>
              <w:t>муници-пальных</w:t>
            </w:r>
            <w:proofErr w:type="spellEnd"/>
            <w:proofErr w:type="gramEnd"/>
            <w:r>
              <w:rPr>
                <w:rFonts w:ascii="Times New Roman" w:hAnsi="Times New Roman" w:cs="Times New Roman"/>
                <w:sz w:val="28"/>
              </w:rPr>
              <w:t>) нужд</w:t>
            </w:r>
          </w:p>
        </w:tc>
        <w:tc>
          <w:tcPr>
            <w:tcW w:w="2268" w:type="dxa"/>
            <w:tcBorders>
              <w:top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11 0 01 10280</w:t>
            </w:r>
          </w:p>
        </w:tc>
        <w:tc>
          <w:tcPr>
            <w:tcW w:w="851" w:type="dxa"/>
            <w:tcBorders>
              <w:top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992"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shd w:val="clear" w:color="auto" w:fill="FFFFFF"/>
              </w:rPr>
              <w:t>5,0</w:t>
            </w:r>
          </w:p>
        </w:tc>
      </w:tr>
      <w:tr w:rsidR="0055322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53220" w:rsidRDefault="00553220">
            <w:pPr>
              <w:rPr>
                <w:rFonts w:ascii="Times New Roman" w:hAnsi="Times New Roman" w:cs="Times New Roman"/>
                <w:sz w:val="28"/>
              </w:rPr>
            </w:pPr>
            <w:r>
              <w:rPr>
                <w:rFonts w:ascii="Times New Roman" w:hAnsi="Times New Roman" w:cs="Times New Roman"/>
                <w:sz w:val="28"/>
              </w:rPr>
              <w:t xml:space="preserve">Муниципальная программа </w:t>
            </w:r>
            <w:proofErr w:type="spellStart"/>
            <w:proofErr w:type="gramStart"/>
            <w:r>
              <w:rPr>
                <w:rFonts w:ascii="Times New Roman" w:hAnsi="Times New Roman" w:cs="Times New Roman"/>
                <w:sz w:val="28"/>
              </w:rPr>
              <w:t>Красногвар-дейского</w:t>
            </w:r>
            <w:proofErr w:type="spellEnd"/>
            <w:proofErr w:type="gramEnd"/>
            <w:r>
              <w:rPr>
                <w:rFonts w:ascii="Times New Roman" w:hAnsi="Times New Roman" w:cs="Times New Roman"/>
                <w:sz w:val="28"/>
              </w:rPr>
              <w:t xml:space="preserve"> сельского поселения Каневского района «Социальная политика </w:t>
            </w:r>
            <w:proofErr w:type="spellStart"/>
            <w:r>
              <w:rPr>
                <w:rFonts w:ascii="Times New Roman" w:hAnsi="Times New Roman" w:cs="Times New Roman"/>
                <w:sz w:val="28"/>
              </w:rPr>
              <w:t>Красногвар-дейского</w:t>
            </w:r>
            <w:proofErr w:type="spellEnd"/>
            <w:r>
              <w:rPr>
                <w:rFonts w:ascii="Times New Roman" w:hAnsi="Times New Roman" w:cs="Times New Roman"/>
                <w:sz w:val="28"/>
              </w:rPr>
              <w:t xml:space="preserve"> сельского поселения Каневского района» на 2018-2020 годы</w:t>
            </w:r>
          </w:p>
        </w:tc>
        <w:tc>
          <w:tcPr>
            <w:tcW w:w="2268"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rPr>
              <w:t>12 0 00 00000</w:t>
            </w:r>
          </w:p>
        </w:tc>
        <w:tc>
          <w:tcPr>
            <w:tcW w:w="851" w:type="dxa"/>
            <w:tcBorders>
              <w:top w:val="single" w:sz="2" w:space="0" w:color="000000"/>
              <w:bottom w:val="single" w:sz="2" w:space="0" w:color="000000"/>
              <w:right w:val="single" w:sz="2" w:space="0" w:color="000000"/>
            </w:tcBorders>
            <w:vAlign w:val="center"/>
          </w:tcPr>
          <w:p w:rsidR="00553220" w:rsidRDefault="00553220">
            <w:pPr>
              <w:jc w:val="center"/>
            </w:pPr>
          </w:p>
        </w:tc>
        <w:tc>
          <w:tcPr>
            <w:tcW w:w="992"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shd w:val="clear" w:color="auto" w:fill="FFFFFF"/>
              </w:rPr>
              <w:t>252,5</w:t>
            </w:r>
          </w:p>
        </w:tc>
      </w:tr>
      <w:tr w:rsidR="0055322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53220" w:rsidRDefault="00553220">
            <w:pPr>
              <w:pStyle w:val="NoSpacing1"/>
              <w:spacing w:after="0" w:line="200" w:lineRule="atLeast"/>
              <w:jc w:val="both"/>
              <w:rPr>
                <w:rFonts w:ascii="Times New Roman" w:hAnsi="Times New Roman" w:cs="Times New Roman"/>
                <w:sz w:val="28"/>
              </w:rPr>
            </w:pPr>
            <w:r>
              <w:rPr>
                <w:rFonts w:ascii="Times New Roman" w:hAnsi="Times New Roman"/>
                <w:sz w:val="28"/>
              </w:rPr>
              <w:t>Развитие мер социальной поддержки отдельных категорий граждан</w:t>
            </w:r>
          </w:p>
        </w:tc>
        <w:tc>
          <w:tcPr>
            <w:tcW w:w="2268"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rPr>
              <w:t>12 0 01 00000</w:t>
            </w:r>
          </w:p>
        </w:tc>
        <w:tc>
          <w:tcPr>
            <w:tcW w:w="851" w:type="dxa"/>
            <w:tcBorders>
              <w:top w:val="single" w:sz="2" w:space="0" w:color="000000"/>
              <w:bottom w:val="single" w:sz="2" w:space="0" w:color="000000"/>
              <w:right w:val="single" w:sz="2" w:space="0" w:color="000000"/>
            </w:tcBorders>
            <w:vAlign w:val="center"/>
          </w:tcPr>
          <w:p w:rsidR="00553220" w:rsidRDefault="00553220">
            <w:pPr>
              <w:jc w:val="center"/>
            </w:pPr>
          </w:p>
        </w:tc>
        <w:tc>
          <w:tcPr>
            <w:tcW w:w="992"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shd w:val="clear" w:color="auto" w:fill="FFFFFF"/>
              </w:rPr>
              <w:t>247,5</w:t>
            </w:r>
          </w:p>
        </w:tc>
      </w:tr>
      <w:tr w:rsidR="0055322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53220" w:rsidRDefault="00553220">
            <w:pPr>
              <w:pStyle w:val="NoSpacing1"/>
              <w:spacing w:after="0" w:line="200" w:lineRule="atLeast"/>
              <w:jc w:val="both"/>
              <w:rPr>
                <w:rFonts w:ascii="Times New Roman" w:hAnsi="Times New Roman" w:cs="Times New Roman"/>
                <w:sz w:val="28"/>
              </w:rPr>
            </w:pPr>
            <w:r>
              <w:rPr>
                <w:rFonts w:ascii="Times New Roman" w:hAnsi="Times New Roman"/>
                <w:sz w:val="28"/>
              </w:rPr>
              <w:t>Дополнительное материальное обеспечение к пенсии</w:t>
            </w:r>
          </w:p>
        </w:tc>
        <w:tc>
          <w:tcPr>
            <w:tcW w:w="2268"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rPr>
              <w:t>12 0 01 10290</w:t>
            </w:r>
          </w:p>
        </w:tc>
        <w:tc>
          <w:tcPr>
            <w:tcW w:w="851" w:type="dxa"/>
            <w:tcBorders>
              <w:top w:val="single" w:sz="2" w:space="0" w:color="000000"/>
              <w:bottom w:val="single" w:sz="2" w:space="0" w:color="000000"/>
              <w:right w:val="single" w:sz="2" w:space="0" w:color="000000"/>
            </w:tcBorders>
            <w:vAlign w:val="center"/>
          </w:tcPr>
          <w:p w:rsidR="00553220" w:rsidRDefault="00553220">
            <w:pPr>
              <w:jc w:val="center"/>
            </w:pPr>
          </w:p>
        </w:tc>
        <w:tc>
          <w:tcPr>
            <w:tcW w:w="992" w:type="dxa"/>
            <w:tcBorders>
              <w:top w:val="single" w:sz="2" w:space="0" w:color="000000"/>
              <w:bottom w:val="single" w:sz="2" w:space="0" w:color="000000"/>
              <w:right w:val="single" w:sz="2" w:space="0" w:color="000000"/>
            </w:tcBorders>
            <w:vAlign w:val="center"/>
          </w:tcPr>
          <w:p w:rsidR="00553220" w:rsidRPr="00020BB0" w:rsidRDefault="00553220">
            <w:pPr>
              <w:jc w:val="center"/>
              <w:rPr>
                <w:rFonts w:ascii="Times New Roman" w:hAnsi="Times New Roman" w:cs="Times New Roman"/>
                <w:sz w:val="28"/>
                <w:szCs w:val="28"/>
              </w:rPr>
            </w:pPr>
            <w:r w:rsidRPr="00020BB0">
              <w:rPr>
                <w:rFonts w:ascii="Times New Roman" w:hAnsi="Times New Roman" w:cs="Times New Roman"/>
                <w:sz w:val="28"/>
                <w:szCs w:val="28"/>
              </w:rPr>
              <w:t>247,5</w:t>
            </w:r>
          </w:p>
        </w:tc>
      </w:tr>
      <w:tr w:rsidR="0055322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53220" w:rsidRDefault="00553220">
            <w:pPr>
              <w:rPr>
                <w:rFonts w:ascii="Times New Roman" w:hAnsi="Times New Roman" w:cs="Times New Roman"/>
                <w:sz w:val="28"/>
              </w:rPr>
            </w:pPr>
            <w:r>
              <w:rPr>
                <w:rFonts w:ascii="Times New Roman" w:hAnsi="Times New Roman" w:cs="Times New Roman"/>
                <w:sz w:val="28"/>
              </w:rPr>
              <w:t>Социальное обеспечение и иные выплаты населению</w:t>
            </w:r>
          </w:p>
        </w:tc>
        <w:tc>
          <w:tcPr>
            <w:tcW w:w="2268" w:type="dxa"/>
            <w:tcBorders>
              <w:top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12 0 01 10290</w:t>
            </w:r>
          </w:p>
        </w:tc>
        <w:tc>
          <w:tcPr>
            <w:tcW w:w="851" w:type="dxa"/>
            <w:tcBorders>
              <w:top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shd w:val="clear" w:color="auto" w:fill="FFFFFF"/>
              </w:rPr>
            </w:pPr>
            <w:r>
              <w:rPr>
                <w:rFonts w:ascii="Times New Roman" w:hAnsi="Times New Roman" w:cs="Times New Roman"/>
                <w:sz w:val="28"/>
              </w:rPr>
              <w:t>300</w:t>
            </w:r>
          </w:p>
        </w:tc>
        <w:tc>
          <w:tcPr>
            <w:tcW w:w="992"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shd w:val="clear" w:color="auto" w:fill="FFFFFF"/>
              </w:rPr>
              <w:t>247,5</w:t>
            </w:r>
          </w:p>
        </w:tc>
      </w:tr>
      <w:tr w:rsidR="0055322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53220" w:rsidRDefault="00553220">
            <w:pPr>
              <w:rPr>
                <w:rFonts w:ascii="Times New Roman" w:hAnsi="Times New Roman" w:cs="Times New Roman"/>
                <w:sz w:val="28"/>
              </w:rPr>
            </w:pPr>
            <w:r>
              <w:rPr>
                <w:rFonts w:ascii="Times New Roman" w:hAnsi="Times New Roman" w:cs="Times New Roman"/>
                <w:sz w:val="28"/>
              </w:rPr>
              <w:t>Доступная среда</w:t>
            </w:r>
          </w:p>
        </w:tc>
        <w:tc>
          <w:tcPr>
            <w:tcW w:w="2268"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rPr>
              <w:t>12 0 03 00000</w:t>
            </w:r>
          </w:p>
        </w:tc>
        <w:tc>
          <w:tcPr>
            <w:tcW w:w="851" w:type="dxa"/>
            <w:tcBorders>
              <w:top w:val="single" w:sz="2" w:space="0" w:color="000000"/>
              <w:bottom w:val="single" w:sz="2" w:space="0" w:color="000000"/>
              <w:right w:val="single" w:sz="2" w:space="0" w:color="000000"/>
            </w:tcBorders>
            <w:vAlign w:val="center"/>
          </w:tcPr>
          <w:p w:rsidR="00553220" w:rsidRDefault="00553220">
            <w:pPr>
              <w:jc w:val="center"/>
            </w:pPr>
          </w:p>
        </w:tc>
        <w:tc>
          <w:tcPr>
            <w:tcW w:w="992"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shd w:val="clear" w:color="auto" w:fill="FFFFFF"/>
              </w:rPr>
              <w:t>5,0</w:t>
            </w:r>
          </w:p>
        </w:tc>
      </w:tr>
      <w:tr w:rsidR="0055322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53220" w:rsidRDefault="00553220">
            <w:pPr>
              <w:rPr>
                <w:rFonts w:ascii="Times New Roman" w:hAnsi="Times New Roman" w:cs="Times New Roman"/>
                <w:sz w:val="28"/>
              </w:rPr>
            </w:pPr>
            <w:r>
              <w:rPr>
                <w:rFonts w:ascii="Times New Roman" w:hAnsi="Times New Roman" w:cs="Times New Roman"/>
                <w:sz w:val="28"/>
              </w:rPr>
              <w:t xml:space="preserve">Обеспечение беспрепятственного </w:t>
            </w:r>
            <w:proofErr w:type="spellStart"/>
            <w:proofErr w:type="gramStart"/>
            <w:r>
              <w:rPr>
                <w:rFonts w:ascii="Times New Roman" w:hAnsi="Times New Roman" w:cs="Times New Roman"/>
                <w:sz w:val="28"/>
              </w:rPr>
              <w:t>передви-жения</w:t>
            </w:r>
            <w:proofErr w:type="spellEnd"/>
            <w:proofErr w:type="gramEnd"/>
            <w:r>
              <w:rPr>
                <w:rFonts w:ascii="Times New Roman" w:hAnsi="Times New Roman" w:cs="Times New Roman"/>
                <w:sz w:val="28"/>
              </w:rPr>
              <w:t xml:space="preserve"> и доступа маломобильных граждан к объектам социальной инфраструктуры</w:t>
            </w:r>
          </w:p>
        </w:tc>
        <w:tc>
          <w:tcPr>
            <w:tcW w:w="2268"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rPr>
              <w:t>12 0 03 10310</w:t>
            </w:r>
          </w:p>
        </w:tc>
        <w:tc>
          <w:tcPr>
            <w:tcW w:w="851" w:type="dxa"/>
            <w:tcBorders>
              <w:top w:val="single" w:sz="2" w:space="0" w:color="000000"/>
              <w:bottom w:val="single" w:sz="2" w:space="0" w:color="000000"/>
              <w:right w:val="single" w:sz="2" w:space="0" w:color="000000"/>
            </w:tcBorders>
            <w:vAlign w:val="center"/>
          </w:tcPr>
          <w:p w:rsidR="00553220" w:rsidRDefault="00553220">
            <w:pPr>
              <w:jc w:val="center"/>
            </w:pPr>
          </w:p>
        </w:tc>
        <w:tc>
          <w:tcPr>
            <w:tcW w:w="992"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shd w:val="clear" w:color="auto" w:fill="FFFFFF"/>
              </w:rPr>
              <w:t>5,0</w:t>
            </w:r>
          </w:p>
        </w:tc>
      </w:tr>
      <w:tr w:rsidR="0055322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53220" w:rsidRDefault="00553220">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w:t>
            </w:r>
            <w:proofErr w:type="spellStart"/>
            <w:proofErr w:type="gramStart"/>
            <w:r>
              <w:rPr>
                <w:rFonts w:ascii="Times New Roman" w:hAnsi="Times New Roman" w:cs="Times New Roman"/>
                <w:sz w:val="28"/>
              </w:rPr>
              <w:t>муници-пальных</w:t>
            </w:r>
            <w:proofErr w:type="spellEnd"/>
            <w:proofErr w:type="gramEnd"/>
            <w:r>
              <w:rPr>
                <w:rFonts w:ascii="Times New Roman" w:hAnsi="Times New Roman" w:cs="Times New Roman"/>
                <w:sz w:val="28"/>
              </w:rPr>
              <w:t>) нужд</w:t>
            </w:r>
          </w:p>
        </w:tc>
        <w:tc>
          <w:tcPr>
            <w:tcW w:w="2268" w:type="dxa"/>
            <w:tcBorders>
              <w:top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12 0 03 10310</w:t>
            </w:r>
          </w:p>
        </w:tc>
        <w:tc>
          <w:tcPr>
            <w:tcW w:w="851" w:type="dxa"/>
            <w:tcBorders>
              <w:top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992"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shd w:val="clear" w:color="auto" w:fill="FFFFFF"/>
              </w:rPr>
              <w:t>5,0</w:t>
            </w:r>
          </w:p>
        </w:tc>
      </w:tr>
      <w:tr w:rsidR="0055322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53220" w:rsidRDefault="00553220">
            <w:pPr>
              <w:rPr>
                <w:rFonts w:ascii="Times New Roman" w:hAnsi="Times New Roman" w:cs="Times New Roman"/>
                <w:sz w:val="28"/>
              </w:rPr>
            </w:pPr>
            <w:r>
              <w:rPr>
                <w:rFonts w:ascii="Times New Roman" w:hAnsi="Times New Roman" w:cs="Times New Roman"/>
                <w:sz w:val="28"/>
              </w:rPr>
              <w:t xml:space="preserve">Муниципальная программа </w:t>
            </w:r>
            <w:proofErr w:type="spellStart"/>
            <w:proofErr w:type="gramStart"/>
            <w:r>
              <w:rPr>
                <w:rFonts w:ascii="Times New Roman" w:hAnsi="Times New Roman" w:cs="Times New Roman"/>
                <w:sz w:val="28"/>
              </w:rPr>
              <w:t>Красногвар-дейского</w:t>
            </w:r>
            <w:proofErr w:type="spellEnd"/>
            <w:proofErr w:type="gramEnd"/>
            <w:r>
              <w:rPr>
                <w:rFonts w:ascii="Times New Roman" w:hAnsi="Times New Roman" w:cs="Times New Roman"/>
                <w:sz w:val="28"/>
              </w:rPr>
              <w:t xml:space="preserve"> сельского поселения Каневского района «Развитие жилищно-коммунального</w:t>
            </w:r>
            <w:r>
              <w:rPr>
                <w:rFonts w:ascii="Times New Roman" w:hAnsi="Times New Roman" w:cs="Times New Roman"/>
                <w:b/>
                <w:bCs/>
                <w:sz w:val="28"/>
              </w:rPr>
              <w:t xml:space="preserve"> </w:t>
            </w:r>
            <w:r>
              <w:rPr>
                <w:rFonts w:ascii="Times New Roman" w:hAnsi="Times New Roman" w:cs="Times New Roman"/>
                <w:sz w:val="28"/>
              </w:rPr>
              <w:t>хозяйства» на 2018-2020 годы</w:t>
            </w:r>
          </w:p>
        </w:tc>
        <w:tc>
          <w:tcPr>
            <w:tcW w:w="2268" w:type="dxa"/>
            <w:tcBorders>
              <w:top w:val="single" w:sz="2" w:space="0" w:color="000000"/>
              <w:bottom w:val="single" w:sz="2" w:space="0" w:color="000000"/>
              <w:right w:val="single" w:sz="2" w:space="0" w:color="000000"/>
            </w:tcBorders>
            <w:shd w:val="clear" w:color="auto" w:fill="FFFFFF"/>
            <w:vAlign w:val="center"/>
          </w:tcPr>
          <w:p w:rsidR="00553220" w:rsidRDefault="00553220">
            <w:pPr>
              <w:jc w:val="center"/>
            </w:pPr>
            <w:r>
              <w:rPr>
                <w:rFonts w:ascii="Times New Roman" w:hAnsi="Times New Roman" w:cs="Times New Roman"/>
                <w:sz w:val="28"/>
              </w:rPr>
              <w:t>13 0 00 00000</w:t>
            </w:r>
          </w:p>
        </w:tc>
        <w:tc>
          <w:tcPr>
            <w:tcW w:w="851" w:type="dxa"/>
            <w:tcBorders>
              <w:top w:val="single" w:sz="2" w:space="0" w:color="000000"/>
              <w:bottom w:val="single" w:sz="2" w:space="0" w:color="000000"/>
              <w:right w:val="single" w:sz="2" w:space="0" w:color="000000"/>
            </w:tcBorders>
            <w:shd w:val="clear" w:color="auto" w:fill="FFFFFF"/>
            <w:vAlign w:val="center"/>
          </w:tcPr>
          <w:p w:rsidR="00553220" w:rsidRDefault="00553220">
            <w:pPr>
              <w:jc w:val="center"/>
            </w:pPr>
          </w:p>
        </w:tc>
        <w:tc>
          <w:tcPr>
            <w:tcW w:w="992" w:type="dxa"/>
            <w:tcBorders>
              <w:top w:val="single" w:sz="2" w:space="0" w:color="000000"/>
              <w:bottom w:val="single" w:sz="2" w:space="0" w:color="000000"/>
              <w:right w:val="single" w:sz="2" w:space="0" w:color="000000"/>
            </w:tcBorders>
            <w:shd w:val="clear" w:color="auto" w:fill="FFFFFF"/>
            <w:vAlign w:val="center"/>
          </w:tcPr>
          <w:p w:rsidR="00553220" w:rsidRDefault="00553220">
            <w:pPr>
              <w:jc w:val="center"/>
            </w:pPr>
            <w:r>
              <w:rPr>
                <w:rFonts w:ascii="Times New Roman" w:hAnsi="Times New Roman" w:cs="Times New Roman"/>
                <w:sz w:val="28"/>
                <w:shd w:val="clear" w:color="auto" w:fill="FFFFFF"/>
              </w:rPr>
              <w:t>122,0</w:t>
            </w:r>
          </w:p>
        </w:tc>
      </w:tr>
      <w:tr w:rsidR="0055322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53220" w:rsidRDefault="00553220">
            <w:pPr>
              <w:rPr>
                <w:rFonts w:ascii="Times New Roman" w:hAnsi="Times New Roman" w:cs="Times New Roman"/>
                <w:sz w:val="28"/>
              </w:rPr>
            </w:pPr>
            <w:r>
              <w:rPr>
                <w:rFonts w:ascii="Times New Roman" w:hAnsi="Times New Roman" w:cs="Times New Roman"/>
                <w:sz w:val="28"/>
              </w:rPr>
              <w:t>Развитие водоснабжения населенных пунктов</w:t>
            </w:r>
          </w:p>
        </w:tc>
        <w:tc>
          <w:tcPr>
            <w:tcW w:w="2268" w:type="dxa"/>
            <w:tcBorders>
              <w:top w:val="single" w:sz="2" w:space="0" w:color="000000"/>
              <w:bottom w:val="single" w:sz="2" w:space="0" w:color="000000"/>
              <w:right w:val="single" w:sz="2" w:space="0" w:color="000000"/>
            </w:tcBorders>
            <w:shd w:val="clear" w:color="auto" w:fill="FFFFFF"/>
            <w:vAlign w:val="center"/>
          </w:tcPr>
          <w:p w:rsidR="00553220" w:rsidRDefault="00553220">
            <w:pPr>
              <w:jc w:val="center"/>
            </w:pPr>
            <w:r>
              <w:rPr>
                <w:rFonts w:ascii="Times New Roman" w:hAnsi="Times New Roman" w:cs="Times New Roman"/>
                <w:sz w:val="28"/>
              </w:rPr>
              <w:t>13 0 01 00000</w:t>
            </w:r>
          </w:p>
        </w:tc>
        <w:tc>
          <w:tcPr>
            <w:tcW w:w="851" w:type="dxa"/>
            <w:tcBorders>
              <w:top w:val="single" w:sz="2" w:space="0" w:color="000000"/>
              <w:bottom w:val="single" w:sz="2" w:space="0" w:color="000000"/>
              <w:right w:val="single" w:sz="2" w:space="0" w:color="000000"/>
            </w:tcBorders>
            <w:shd w:val="clear" w:color="auto" w:fill="FFFFFF"/>
            <w:vAlign w:val="center"/>
          </w:tcPr>
          <w:p w:rsidR="00553220" w:rsidRDefault="00553220">
            <w:pPr>
              <w:jc w:val="center"/>
            </w:pPr>
          </w:p>
        </w:tc>
        <w:tc>
          <w:tcPr>
            <w:tcW w:w="992" w:type="dxa"/>
            <w:tcBorders>
              <w:top w:val="single" w:sz="2" w:space="0" w:color="000000"/>
              <w:bottom w:val="single" w:sz="2" w:space="0" w:color="000000"/>
              <w:right w:val="single" w:sz="2" w:space="0" w:color="000000"/>
            </w:tcBorders>
            <w:shd w:val="clear" w:color="auto" w:fill="FFFFFF"/>
            <w:vAlign w:val="center"/>
          </w:tcPr>
          <w:p w:rsidR="00553220" w:rsidRDefault="00553220" w:rsidP="000E237C">
            <w:pPr>
              <w:jc w:val="center"/>
            </w:pPr>
            <w:r>
              <w:rPr>
                <w:rFonts w:ascii="Times New Roman" w:hAnsi="Times New Roman" w:cs="Times New Roman"/>
                <w:sz w:val="28"/>
                <w:shd w:val="clear" w:color="auto" w:fill="FFFFFF"/>
              </w:rPr>
              <w:t>105,0</w:t>
            </w:r>
          </w:p>
        </w:tc>
      </w:tr>
      <w:tr w:rsidR="0055322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53220" w:rsidRDefault="00553220">
            <w:pPr>
              <w:rPr>
                <w:rFonts w:ascii="Times New Roman" w:hAnsi="Times New Roman" w:cs="Times New Roman"/>
                <w:sz w:val="28"/>
              </w:rPr>
            </w:pPr>
            <w:r>
              <w:rPr>
                <w:rFonts w:ascii="Times New Roman" w:hAnsi="Times New Roman" w:cs="Times New Roman"/>
                <w:sz w:val="28"/>
              </w:rPr>
              <w:t>Мероприятия по ремонту водопроводов в населенных пунктах поселения</w:t>
            </w:r>
          </w:p>
        </w:tc>
        <w:tc>
          <w:tcPr>
            <w:tcW w:w="2268" w:type="dxa"/>
            <w:tcBorders>
              <w:top w:val="single" w:sz="2" w:space="0" w:color="000000"/>
              <w:bottom w:val="single" w:sz="2" w:space="0" w:color="000000"/>
              <w:right w:val="single" w:sz="2" w:space="0" w:color="000000"/>
            </w:tcBorders>
            <w:shd w:val="clear" w:color="auto" w:fill="FFFFFF"/>
            <w:vAlign w:val="center"/>
          </w:tcPr>
          <w:p w:rsidR="00553220" w:rsidRDefault="00553220">
            <w:pPr>
              <w:jc w:val="center"/>
            </w:pPr>
            <w:r>
              <w:rPr>
                <w:rFonts w:ascii="Times New Roman" w:hAnsi="Times New Roman" w:cs="Times New Roman"/>
                <w:sz w:val="28"/>
              </w:rPr>
              <w:t>13 0 01 10320</w:t>
            </w:r>
          </w:p>
        </w:tc>
        <w:tc>
          <w:tcPr>
            <w:tcW w:w="851" w:type="dxa"/>
            <w:tcBorders>
              <w:top w:val="single" w:sz="2" w:space="0" w:color="000000"/>
              <w:bottom w:val="single" w:sz="2" w:space="0" w:color="000000"/>
              <w:right w:val="single" w:sz="2" w:space="0" w:color="000000"/>
            </w:tcBorders>
            <w:shd w:val="clear" w:color="auto" w:fill="FFFFFF"/>
            <w:vAlign w:val="center"/>
          </w:tcPr>
          <w:p w:rsidR="00553220" w:rsidRDefault="00553220">
            <w:pPr>
              <w:jc w:val="center"/>
            </w:pPr>
          </w:p>
        </w:tc>
        <w:tc>
          <w:tcPr>
            <w:tcW w:w="992" w:type="dxa"/>
            <w:tcBorders>
              <w:top w:val="single" w:sz="2" w:space="0" w:color="000000"/>
              <w:bottom w:val="single" w:sz="2" w:space="0" w:color="000000"/>
              <w:right w:val="single" w:sz="2" w:space="0" w:color="000000"/>
            </w:tcBorders>
            <w:shd w:val="clear" w:color="auto" w:fill="FFFFFF"/>
            <w:vAlign w:val="center"/>
          </w:tcPr>
          <w:p w:rsidR="00553220" w:rsidRDefault="00553220" w:rsidP="000E237C">
            <w:pPr>
              <w:jc w:val="center"/>
            </w:pPr>
            <w:r>
              <w:rPr>
                <w:rFonts w:ascii="Times New Roman" w:hAnsi="Times New Roman" w:cs="Times New Roman"/>
                <w:sz w:val="28"/>
                <w:shd w:val="clear" w:color="auto" w:fill="FFFFFF"/>
              </w:rPr>
              <w:t>105,0</w:t>
            </w:r>
          </w:p>
        </w:tc>
      </w:tr>
      <w:tr w:rsidR="0055322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53220" w:rsidRDefault="00553220">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w:t>
            </w:r>
            <w:proofErr w:type="spellStart"/>
            <w:proofErr w:type="gramStart"/>
            <w:r>
              <w:rPr>
                <w:rFonts w:ascii="Times New Roman" w:hAnsi="Times New Roman" w:cs="Times New Roman"/>
                <w:sz w:val="28"/>
              </w:rPr>
              <w:t>муници-пальных</w:t>
            </w:r>
            <w:proofErr w:type="spellEnd"/>
            <w:proofErr w:type="gramEnd"/>
            <w:r>
              <w:rPr>
                <w:rFonts w:ascii="Times New Roman" w:hAnsi="Times New Roman" w:cs="Times New Roman"/>
                <w:sz w:val="28"/>
              </w:rPr>
              <w:t>) нужд</w:t>
            </w:r>
          </w:p>
        </w:tc>
        <w:tc>
          <w:tcPr>
            <w:tcW w:w="2268" w:type="dxa"/>
            <w:tcBorders>
              <w:top w:val="single" w:sz="2" w:space="0" w:color="000000"/>
              <w:bottom w:val="single" w:sz="2" w:space="0" w:color="000000"/>
              <w:right w:val="single" w:sz="2" w:space="0" w:color="000000"/>
            </w:tcBorders>
            <w:shd w:val="clear" w:color="auto" w:fill="FFFFFF"/>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13 0 01 10320</w:t>
            </w:r>
          </w:p>
        </w:tc>
        <w:tc>
          <w:tcPr>
            <w:tcW w:w="851" w:type="dxa"/>
            <w:tcBorders>
              <w:top w:val="single" w:sz="2" w:space="0" w:color="000000"/>
              <w:bottom w:val="single" w:sz="2" w:space="0" w:color="000000"/>
              <w:right w:val="single" w:sz="2" w:space="0" w:color="000000"/>
            </w:tcBorders>
            <w:shd w:val="clear" w:color="auto" w:fill="FFFFFF"/>
            <w:vAlign w:val="center"/>
          </w:tcPr>
          <w:p w:rsidR="00553220" w:rsidRDefault="00553220">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992" w:type="dxa"/>
            <w:tcBorders>
              <w:top w:val="single" w:sz="2" w:space="0" w:color="000000"/>
              <w:bottom w:val="single" w:sz="2" w:space="0" w:color="000000"/>
              <w:right w:val="single" w:sz="2" w:space="0" w:color="000000"/>
            </w:tcBorders>
            <w:shd w:val="clear" w:color="auto" w:fill="FFFFFF"/>
            <w:vAlign w:val="center"/>
          </w:tcPr>
          <w:p w:rsidR="00553220" w:rsidRDefault="00553220" w:rsidP="000E237C">
            <w:pPr>
              <w:jc w:val="center"/>
            </w:pPr>
            <w:r>
              <w:rPr>
                <w:rFonts w:ascii="Times New Roman" w:hAnsi="Times New Roman" w:cs="Times New Roman"/>
                <w:sz w:val="28"/>
                <w:shd w:val="clear" w:color="auto" w:fill="FFFFFF"/>
              </w:rPr>
              <w:t>105,0</w:t>
            </w:r>
          </w:p>
        </w:tc>
      </w:tr>
      <w:tr w:rsidR="0055322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53220" w:rsidRDefault="00553220">
            <w:pPr>
              <w:rPr>
                <w:rFonts w:ascii="Times New Roman" w:hAnsi="Times New Roman" w:cs="Times New Roman"/>
                <w:sz w:val="28"/>
              </w:rPr>
            </w:pPr>
            <w:r>
              <w:rPr>
                <w:rFonts w:ascii="Times New Roman" w:hAnsi="Times New Roman" w:cs="Times New Roman"/>
                <w:sz w:val="28"/>
              </w:rPr>
              <w:t>Развитие газоснабжения населенных пунктов</w:t>
            </w:r>
          </w:p>
        </w:tc>
        <w:tc>
          <w:tcPr>
            <w:tcW w:w="2268" w:type="dxa"/>
            <w:tcBorders>
              <w:top w:val="single" w:sz="2" w:space="0" w:color="000000"/>
              <w:bottom w:val="single" w:sz="2" w:space="0" w:color="000000"/>
              <w:right w:val="single" w:sz="2" w:space="0" w:color="000000"/>
            </w:tcBorders>
            <w:shd w:val="clear" w:color="auto" w:fill="FFFFFF"/>
            <w:vAlign w:val="center"/>
          </w:tcPr>
          <w:p w:rsidR="00553220" w:rsidRDefault="00553220">
            <w:pPr>
              <w:jc w:val="center"/>
            </w:pPr>
            <w:r>
              <w:rPr>
                <w:rFonts w:ascii="Times New Roman" w:hAnsi="Times New Roman" w:cs="Times New Roman"/>
                <w:sz w:val="28"/>
              </w:rPr>
              <w:t>13 0 02 00000</w:t>
            </w:r>
          </w:p>
        </w:tc>
        <w:tc>
          <w:tcPr>
            <w:tcW w:w="851" w:type="dxa"/>
            <w:tcBorders>
              <w:top w:val="single" w:sz="2" w:space="0" w:color="000000"/>
              <w:bottom w:val="single" w:sz="2" w:space="0" w:color="000000"/>
              <w:right w:val="single" w:sz="2" w:space="0" w:color="000000"/>
            </w:tcBorders>
            <w:shd w:val="clear" w:color="auto" w:fill="FFFFFF"/>
            <w:vAlign w:val="center"/>
          </w:tcPr>
          <w:p w:rsidR="00553220" w:rsidRDefault="00553220">
            <w:pPr>
              <w:jc w:val="center"/>
            </w:pPr>
          </w:p>
        </w:tc>
        <w:tc>
          <w:tcPr>
            <w:tcW w:w="992" w:type="dxa"/>
            <w:tcBorders>
              <w:top w:val="single" w:sz="2" w:space="0" w:color="000000"/>
              <w:bottom w:val="single" w:sz="2" w:space="0" w:color="000000"/>
              <w:right w:val="single" w:sz="2" w:space="0" w:color="000000"/>
            </w:tcBorders>
            <w:shd w:val="clear" w:color="auto" w:fill="FFFFFF"/>
            <w:vAlign w:val="center"/>
          </w:tcPr>
          <w:p w:rsidR="00553220" w:rsidRDefault="00553220">
            <w:pPr>
              <w:jc w:val="center"/>
            </w:pPr>
            <w:r>
              <w:rPr>
                <w:rFonts w:ascii="Times New Roman" w:hAnsi="Times New Roman" w:cs="Times New Roman"/>
                <w:sz w:val="28"/>
                <w:shd w:val="clear" w:color="auto" w:fill="FFFFFF"/>
              </w:rPr>
              <w:t>17,0</w:t>
            </w:r>
          </w:p>
        </w:tc>
      </w:tr>
      <w:tr w:rsidR="0055322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53220" w:rsidRDefault="00553220">
            <w:pPr>
              <w:rPr>
                <w:rFonts w:ascii="Times New Roman" w:hAnsi="Times New Roman" w:cs="Times New Roman"/>
                <w:sz w:val="28"/>
              </w:rPr>
            </w:pPr>
            <w:r>
              <w:rPr>
                <w:rFonts w:ascii="Times New Roman" w:hAnsi="Times New Roman" w:cs="Times New Roman"/>
                <w:sz w:val="28"/>
              </w:rPr>
              <w:t>Мероприятия по проведению ремонта и технического обслуживания газопровода в населенных пунктах</w:t>
            </w:r>
          </w:p>
        </w:tc>
        <w:tc>
          <w:tcPr>
            <w:tcW w:w="2268" w:type="dxa"/>
            <w:tcBorders>
              <w:top w:val="single" w:sz="2" w:space="0" w:color="000000"/>
              <w:bottom w:val="single" w:sz="2" w:space="0" w:color="000000"/>
              <w:right w:val="single" w:sz="2" w:space="0" w:color="000000"/>
            </w:tcBorders>
            <w:shd w:val="clear" w:color="auto" w:fill="FFFFFF"/>
            <w:vAlign w:val="center"/>
          </w:tcPr>
          <w:p w:rsidR="00553220" w:rsidRDefault="00553220">
            <w:pPr>
              <w:jc w:val="center"/>
            </w:pPr>
            <w:r>
              <w:rPr>
                <w:rFonts w:ascii="Times New Roman" w:hAnsi="Times New Roman" w:cs="Times New Roman"/>
                <w:sz w:val="28"/>
              </w:rPr>
              <w:t>13 0 02 10330</w:t>
            </w:r>
          </w:p>
        </w:tc>
        <w:tc>
          <w:tcPr>
            <w:tcW w:w="851" w:type="dxa"/>
            <w:tcBorders>
              <w:top w:val="single" w:sz="2" w:space="0" w:color="000000"/>
              <w:bottom w:val="single" w:sz="2" w:space="0" w:color="000000"/>
              <w:right w:val="single" w:sz="2" w:space="0" w:color="000000"/>
            </w:tcBorders>
            <w:shd w:val="clear" w:color="auto" w:fill="FFFFFF"/>
            <w:vAlign w:val="center"/>
          </w:tcPr>
          <w:p w:rsidR="00553220" w:rsidRDefault="00553220">
            <w:pPr>
              <w:jc w:val="center"/>
            </w:pPr>
          </w:p>
        </w:tc>
        <w:tc>
          <w:tcPr>
            <w:tcW w:w="992" w:type="dxa"/>
            <w:tcBorders>
              <w:top w:val="single" w:sz="2" w:space="0" w:color="000000"/>
              <w:bottom w:val="single" w:sz="2" w:space="0" w:color="000000"/>
              <w:right w:val="single" w:sz="2" w:space="0" w:color="000000"/>
            </w:tcBorders>
            <w:shd w:val="clear" w:color="auto" w:fill="FFFFFF"/>
            <w:vAlign w:val="center"/>
          </w:tcPr>
          <w:p w:rsidR="00553220" w:rsidRDefault="00553220">
            <w:pPr>
              <w:jc w:val="center"/>
            </w:pPr>
            <w:r>
              <w:rPr>
                <w:rFonts w:ascii="Times New Roman" w:hAnsi="Times New Roman" w:cs="Times New Roman"/>
                <w:sz w:val="28"/>
                <w:shd w:val="clear" w:color="auto" w:fill="FFFFFF"/>
              </w:rPr>
              <w:t>17,0</w:t>
            </w:r>
          </w:p>
        </w:tc>
      </w:tr>
      <w:tr w:rsidR="0055322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53220" w:rsidRDefault="00553220">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w:t>
            </w:r>
            <w:proofErr w:type="spellStart"/>
            <w:proofErr w:type="gramStart"/>
            <w:r>
              <w:rPr>
                <w:rFonts w:ascii="Times New Roman" w:hAnsi="Times New Roman" w:cs="Times New Roman"/>
                <w:sz w:val="28"/>
              </w:rPr>
              <w:t>муници-пальных</w:t>
            </w:r>
            <w:proofErr w:type="spellEnd"/>
            <w:proofErr w:type="gramEnd"/>
            <w:r>
              <w:rPr>
                <w:rFonts w:ascii="Times New Roman" w:hAnsi="Times New Roman" w:cs="Times New Roman"/>
                <w:sz w:val="28"/>
              </w:rPr>
              <w:t>) нужд</w:t>
            </w:r>
          </w:p>
        </w:tc>
        <w:tc>
          <w:tcPr>
            <w:tcW w:w="2268" w:type="dxa"/>
            <w:tcBorders>
              <w:top w:val="single" w:sz="2" w:space="0" w:color="000000"/>
              <w:bottom w:val="single" w:sz="2" w:space="0" w:color="000000"/>
              <w:right w:val="single" w:sz="2" w:space="0" w:color="000000"/>
            </w:tcBorders>
            <w:shd w:val="clear" w:color="auto" w:fill="FFFFFF"/>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13 0 02 10330</w:t>
            </w:r>
          </w:p>
        </w:tc>
        <w:tc>
          <w:tcPr>
            <w:tcW w:w="851" w:type="dxa"/>
            <w:tcBorders>
              <w:top w:val="single" w:sz="2" w:space="0" w:color="000000"/>
              <w:bottom w:val="single" w:sz="2" w:space="0" w:color="000000"/>
              <w:right w:val="single" w:sz="2" w:space="0" w:color="000000"/>
            </w:tcBorders>
            <w:shd w:val="clear" w:color="auto" w:fill="FFFFFF"/>
            <w:vAlign w:val="center"/>
          </w:tcPr>
          <w:p w:rsidR="00553220" w:rsidRDefault="00553220">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992" w:type="dxa"/>
            <w:tcBorders>
              <w:top w:val="single" w:sz="2" w:space="0" w:color="000000"/>
              <w:bottom w:val="single" w:sz="2" w:space="0" w:color="000000"/>
              <w:right w:val="single" w:sz="2" w:space="0" w:color="000000"/>
            </w:tcBorders>
            <w:shd w:val="clear" w:color="auto" w:fill="FFFFFF"/>
            <w:vAlign w:val="center"/>
          </w:tcPr>
          <w:p w:rsidR="00553220" w:rsidRDefault="00553220">
            <w:pPr>
              <w:jc w:val="center"/>
            </w:pPr>
            <w:r>
              <w:rPr>
                <w:rFonts w:ascii="Times New Roman" w:hAnsi="Times New Roman" w:cs="Times New Roman"/>
                <w:sz w:val="28"/>
                <w:shd w:val="clear" w:color="auto" w:fill="FFFFFF"/>
              </w:rPr>
              <w:t>17,0</w:t>
            </w:r>
          </w:p>
        </w:tc>
      </w:tr>
      <w:tr w:rsidR="0055322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53220" w:rsidRPr="00871640" w:rsidRDefault="00553220" w:rsidP="00871640">
            <w:pPr>
              <w:ind w:right="-2"/>
              <w:rPr>
                <w:rFonts w:ascii="Times New Roman" w:hAnsi="Times New Roman" w:cs="Times New Roman"/>
                <w:sz w:val="28"/>
                <w:szCs w:val="28"/>
              </w:rPr>
            </w:pPr>
            <w:r w:rsidRPr="00F23E15">
              <w:rPr>
                <w:rFonts w:ascii="Times New Roman" w:hAnsi="Times New Roman" w:cs="Times New Roman"/>
                <w:sz w:val="28"/>
                <w:szCs w:val="28"/>
              </w:rPr>
              <w:t>Муниципальн</w:t>
            </w:r>
            <w:r>
              <w:rPr>
                <w:rFonts w:ascii="Times New Roman" w:hAnsi="Times New Roman" w:cs="Times New Roman"/>
                <w:sz w:val="28"/>
                <w:szCs w:val="28"/>
              </w:rPr>
              <w:t>ая</w:t>
            </w:r>
            <w:r w:rsidRPr="00F23E15">
              <w:rPr>
                <w:rFonts w:ascii="Times New Roman" w:hAnsi="Times New Roman" w:cs="Times New Roman"/>
                <w:sz w:val="28"/>
                <w:szCs w:val="28"/>
              </w:rPr>
              <w:t xml:space="preserve"> программ</w:t>
            </w:r>
            <w:r>
              <w:rPr>
                <w:rFonts w:ascii="Times New Roman" w:hAnsi="Times New Roman" w:cs="Times New Roman"/>
                <w:sz w:val="28"/>
                <w:szCs w:val="28"/>
              </w:rPr>
              <w:t>а</w:t>
            </w:r>
            <w:r w:rsidRPr="00F23E15">
              <w:rPr>
                <w:rFonts w:ascii="Times New Roman" w:hAnsi="Times New Roman" w:cs="Times New Roman"/>
                <w:sz w:val="28"/>
                <w:szCs w:val="28"/>
              </w:rPr>
              <w:t xml:space="preserve"> «Поддержка и развитие малого и среднего предпринимательства в Красногвардейском сельском поселении на 2020-2022 годы»</w:t>
            </w:r>
          </w:p>
        </w:tc>
        <w:tc>
          <w:tcPr>
            <w:tcW w:w="2268" w:type="dxa"/>
            <w:tcBorders>
              <w:top w:val="single" w:sz="2" w:space="0" w:color="000000"/>
              <w:bottom w:val="single" w:sz="2" w:space="0" w:color="000000"/>
              <w:right w:val="single" w:sz="2" w:space="0" w:color="000000"/>
            </w:tcBorders>
            <w:shd w:val="clear" w:color="auto" w:fill="FFFFFF"/>
            <w:vAlign w:val="center"/>
          </w:tcPr>
          <w:p w:rsidR="00553220" w:rsidRDefault="00553220" w:rsidP="00FF4557">
            <w:pPr>
              <w:jc w:val="center"/>
              <w:rPr>
                <w:rFonts w:ascii="Times New Roman" w:hAnsi="Times New Roman"/>
                <w:sz w:val="28"/>
                <w:szCs w:val="28"/>
              </w:rPr>
            </w:pPr>
            <w:r>
              <w:rPr>
                <w:rFonts w:ascii="Times New Roman" w:hAnsi="Times New Roman"/>
                <w:sz w:val="28"/>
                <w:szCs w:val="28"/>
              </w:rPr>
              <w:t>15 0 00 00000</w:t>
            </w:r>
          </w:p>
        </w:tc>
        <w:tc>
          <w:tcPr>
            <w:tcW w:w="851" w:type="dxa"/>
            <w:tcBorders>
              <w:top w:val="single" w:sz="2" w:space="0" w:color="000000"/>
              <w:bottom w:val="single" w:sz="2" w:space="0" w:color="000000"/>
              <w:right w:val="single" w:sz="2" w:space="0" w:color="000000"/>
            </w:tcBorders>
            <w:shd w:val="clear" w:color="auto" w:fill="FFFFFF"/>
            <w:vAlign w:val="center"/>
          </w:tcPr>
          <w:p w:rsidR="00553220" w:rsidRPr="004D7B60" w:rsidRDefault="00553220" w:rsidP="00FF4557">
            <w:pPr>
              <w:jc w:val="center"/>
              <w:rPr>
                <w:rFonts w:ascii="Times New Roman" w:hAnsi="Times New Roman"/>
                <w:sz w:val="28"/>
                <w:szCs w:val="28"/>
              </w:rPr>
            </w:pPr>
          </w:p>
        </w:tc>
        <w:tc>
          <w:tcPr>
            <w:tcW w:w="992" w:type="dxa"/>
            <w:tcBorders>
              <w:top w:val="single" w:sz="2" w:space="0" w:color="000000"/>
              <w:bottom w:val="single" w:sz="2" w:space="0" w:color="000000"/>
              <w:right w:val="single" w:sz="2" w:space="0" w:color="000000"/>
            </w:tcBorders>
            <w:shd w:val="clear" w:color="auto" w:fill="FFFFFF"/>
            <w:vAlign w:val="center"/>
          </w:tcPr>
          <w:p w:rsidR="00553220" w:rsidRDefault="00553220" w:rsidP="00FF4557">
            <w:pPr>
              <w:jc w:val="center"/>
              <w:rPr>
                <w:rFonts w:ascii="Times New Roman" w:hAnsi="Times New Roman"/>
                <w:sz w:val="28"/>
                <w:szCs w:val="28"/>
              </w:rPr>
            </w:pPr>
            <w:r>
              <w:rPr>
                <w:rFonts w:ascii="Times New Roman" w:hAnsi="Times New Roman"/>
                <w:sz w:val="28"/>
                <w:szCs w:val="28"/>
              </w:rPr>
              <w:t>3,0</w:t>
            </w:r>
          </w:p>
        </w:tc>
      </w:tr>
      <w:tr w:rsidR="0055322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53220" w:rsidRPr="00F23E15" w:rsidRDefault="00553220" w:rsidP="00F23E15">
            <w:pPr>
              <w:rPr>
                <w:rFonts w:ascii="Times New Roman" w:hAnsi="Times New Roman" w:cs="Times New Roman"/>
                <w:sz w:val="28"/>
                <w:szCs w:val="28"/>
              </w:rPr>
            </w:pPr>
            <w:r w:rsidRPr="00F23E15">
              <w:rPr>
                <w:rFonts w:ascii="Times New Roman" w:hAnsi="Times New Roman" w:cs="Times New Roman"/>
                <w:sz w:val="28"/>
                <w:szCs w:val="28"/>
              </w:rPr>
              <w:t>Мероприятие  по информационной поддержке малого и среднего предпринимательства</w:t>
            </w:r>
          </w:p>
        </w:tc>
        <w:tc>
          <w:tcPr>
            <w:tcW w:w="2268" w:type="dxa"/>
            <w:tcBorders>
              <w:top w:val="single" w:sz="2" w:space="0" w:color="000000"/>
              <w:bottom w:val="single" w:sz="2" w:space="0" w:color="000000"/>
              <w:right w:val="single" w:sz="2" w:space="0" w:color="000000"/>
            </w:tcBorders>
            <w:shd w:val="clear" w:color="auto" w:fill="FFFFFF"/>
            <w:vAlign w:val="center"/>
          </w:tcPr>
          <w:p w:rsidR="00553220" w:rsidRDefault="00553220" w:rsidP="00FF4557">
            <w:pPr>
              <w:jc w:val="center"/>
              <w:rPr>
                <w:rFonts w:ascii="Times New Roman" w:hAnsi="Times New Roman"/>
                <w:sz w:val="28"/>
                <w:szCs w:val="28"/>
              </w:rPr>
            </w:pPr>
            <w:r>
              <w:rPr>
                <w:rFonts w:ascii="Times New Roman" w:hAnsi="Times New Roman"/>
                <w:sz w:val="28"/>
                <w:szCs w:val="28"/>
              </w:rPr>
              <w:t>15 0 01 00000</w:t>
            </w:r>
          </w:p>
        </w:tc>
        <w:tc>
          <w:tcPr>
            <w:tcW w:w="851" w:type="dxa"/>
            <w:tcBorders>
              <w:top w:val="single" w:sz="2" w:space="0" w:color="000000"/>
              <w:bottom w:val="single" w:sz="2" w:space="0" w:color="000000"/>
              <w:right w:val="single" w:sz="2" w:space="0" w:color="000000"/>
            </w:tcBorders>
            <w:shd w:val="clear" w:color="auto" w:fill="FFFFFF"/>
            <w:vAlign w:val="center"/>
          </w:tcPr>
          <w:p w:rsidR="00553220" w:rsidRPr="004D7B60" w:rsidRDefault="00553220" w:rsidP="00FF4557">
            <w:pPr>
              <w:jc w:val="center"/>
              <w:rPr>
                <w:rFonts w:ascii="Times New Roman" w:hAnsi="Times New Roman"/>
                <w:sz w:val="28"/>
                <w:szCs w:val="28"/>
              </w:rPr>
            </w:pPr>
          </w:p>
        </w:tc>
        <w:tc>
          <w:tcPr>
            <w:tcW w:w="992" w:type="dxa"/>
            <w:tcBorders>
              <w:top w:val="single" w:sz="2" w:space="0" w:color="000000"/>
              <w:bottom w:val="single" w:sz="2" w:space="0" w:color="000000"/>
              <w:right w:val="single" w:sz="2" w:space="0" w:color="000000"/>
            </w:tcBorders>
            <w:shd w:val="clear" w:color="auto" w:fill="FFFFFF"/>
            <w:vAlign w:val="center"/>
          </w:tcPr>
          <w:p w:rsidR="00553220" w:rsidRDefault="00553220" w:rsidP="00FF4557">
            <w:pPr>
              <w:jc w:val="center"/>
              <w:rPr>
                <w:rFonts w:ascii="Times New Roman" w:hAnsi="Times New Roman"/>
                <w:sz w:val="28"/>
                <w:szCs w:val="28"/>
              </w:rPr>
            </w:pPr>
            <w:r>
              <w:rPr>
                <w:rFonts w:ascii="Times New Roman" w:hAnsi="Times New Roman"/>
                <w:sz w:val="28"/>
                <w:szCs w:val="28"/>
              </w:rPr>
              <w:t>1,0</w:t>
            </w:r>
          </w:p>
        </w:tc>
      </w:tr>
      <w:tr w:rsidR="0055322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53220" w:rsidRPr="00F23E15" w:rsidRDefault="00553220" w:rsidP="000D524D">
            <w:pPr>
              <w:ind w:right="-2"/>
              <w:rPr>
                <w:rFonts w:ascii="Times New Roman" w:hAnsi="Times New Roman" w:cs="Times New Roman"/>
                <w:sz w:val="28"/>
                <w:szCs w:val="28"/>
              </w:rPr>
            </w:pPr>
            <w:r w:rsidRPr="00F23E15">
              <w:rPr>
                <w:rFonts w:ascii="Times New Roman" w:hAnsi="Times New Roman" w:cs="Times New Roman"/>
                <w:sz w:val="28"/>
                <w:szCs w:val="28"/>
              </w:rPr>
              <w:t>Осуществление мероприятия  по информационной поддержке малого и среднего предпринимательства</w:t>
            </w:r>
          </w:p>
        </w:tc>
        <w:tc>
          <w:tcPr>
            <w:tcW w:w="2268" w:type="dxa"/>
            <w:tcBorders>
              <w:top w:val="single" w:sz="2" w:space="0" w:color="000000"/>
              <w:bottom w:val="single" w:sz="2" w:space="0" w:color="000000"/>
              <w:right w:val="single" w:sz="2" w:space="0" w:color="000000"/>
            </w:tcBorders>
            <w:shd w:val="clear" w:color="auto" w:fill="FFFFFF"/>
            <w:vAlign w:val="center"/>
          </w:tcPr>
          <w:p w:rsidR="00553220" w:rsidRDefault="00553220" w:rsidP="00FF4557">
            <w:pPr>
              <w:jc w:val="center"/>
              <w:rPr>
                <w:rFonts w:ascii="Times New Roman" w:hAnsi="Times New Roman"/>
                <w:sz w:val="28"/>
                <w:szCs w:val="28"/>
              </w:rPr>
            </w:pPr>
            <w:r>
              <w:rPr>
                <w:rFonts w:ascii="Times New Roman" w:hAnsi="Times New Roman"/>
                <w:sz w:val="28"/>
                <w:szCs w:val="28"/>
              </w:rPr>
              <w:t>15 0 01 10360</w:t>
            </w:r>
          </w:p>
        </w:tc>
        <w:tc>
          <w:tcPr>
            <w:tcW w:w="851" w:type="dxa"/>
            <w:tcBorders>
              <w:top w:val="single" w:sz="2" w:space="0" w:color="000000"/>
              <w:bottom w:val="single" w:sz="2" w:space="0" w:color="000000"/>
              <w:right w:val="single" w:sz="2" w:space="0" w:color="000000"/>
            </w:tcBorders>
            <w:shd w:val="clear" w:color="auto" w:fill="FFFFFF"/>
            <w:vAlign w:val="center"/>
          </w:tcPr>
          <w:p w:rsidR="00553220" w:rsidRPr="004D7B60" w:rsidRDefault="00553220" w:rsidP="00FF4557">
            <w:pPr>
              <w:jc w:val="center"/>
              <w:rPr>
                <w:rFonts w:ascii="Times New Roman" w:hAnsi="Times New Roman"/>
                <w:sz w:val="28"/>
                <w:szCs w:val="28"/>
              </w:rPr>
            </w:pPr>
          </w:p>
        </w:tc>
        <w:tc>
          <w:tcPr>
            <w:tcW w:w="992" w:type="dxa"/>
            <w:tcBorders>
              <w:top w:val="single" w:sz="2" w:space="0" w:color="000000"/>
              <w:bottom w:val="single" w:sz="2" w:space="0" w:color="000000"/>
              <w:right w:val="single" w:sz="2" w:space="0" w:color="000000"/>
            </w:tcBorders>
            <w:shd w:val="clear" w:color="auto" w:fill="FFFFFF"/>
            <w:vAlign w:val="center"/>
          </w:tcPr>
          <w:p w:rsidR="00553220" w:rsidRDefault="00553220" w:rsidP="00FF4557">
            <w:pPr>
              <w:jc w:val="center"/>
              <w:rPr>
                <w:rFonts w:ascii="Times New Roman" w:hAnsi="Times New Roman"/>
                <w:sz w:val="28"/>
                <w:szCs w:val="28"/>
              </w:rPr>
            </w:pPr>
            <w:r>
              <w:rPr>
                <w:rFonts w:ascii="Times New Roman" w:hAnsi="Times New Roman"/>
                <w:sz w:val="28"/>
                <w:szCs w:val="28"/>
              </w:rPr>
              <w:t>1,0</w:t>
            </w:r>
          </w:p>
        </w:tc>
      </w:tr>
      <w:tr w:rsidR="0055322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53220" w:rsidRPr="00F23E15" w:rsidRDefault="00553220" w:rsidP="00FF4557">
            <w:pPr>
              <w:rPr>
                <w:rFonts w:ascii="Times New Roman" w:hAnsi="Times New Roman" w:cs="Times New Roman"/>
                <w:sz w:val="28"/>
                <w:szCs w:val="28"/>
              </w:rPr>
            </w:pPr>
            <w:r w:rsidRPr="00F23E15">
              <w:rPr>
                <w:rFonts w:ascii="Times New Roman" w:hAnsi="Times New Roman" w:cs="Times New Roman"/>
                <w:sz w:val="28"/>
                <w:szCs w:val="28"/>
              </w:rPr>
              <w:t>Закупка товаров, работ и услуг для обеспечения государственных (</w:t>
            </w:r>
            <w:proofErr w:type="spellStart"/>
            <w:proofErr w:type="gramStart"/>
            <w:r w:rsidRPr="00F23E15">
              <w:rPr>
                <w:rFonts w:ascii="Times New Roman" w:hAnsi="Times New Roman" w:cs="Times New Roman"/>
                <w:sz w:val="28"/>
                <w:szCs w:val="28"/>
              </w:rPr>
              <w:t>муници-пальных</w:t>
            </w:r>
            <w:proofErr w:type="spellEnd"/>
            <w:proofErr w:type="gramEnd"/>
            <w:r w:rsidRPr="00F23E15">
              <w:rPr>
                <w:rFonts w:ascii="Times New Roman" w:hAnsi="Times New Roman" w:cs="Times New Roman"/>
                <w:sz w:val="28"/>
                <w:szCs w:val="28"/>
              </w:rPr>
              <w:t>) нужд</w:t>
            </w:r>
          </w:p>
        </w:tc>
        <w:tc>
          <w:tcPr>
            <w:tcW w:w="2268" w:type="dxa"/>
            <w:tcBorders>
              <w:top w:val="single" w:sz="2" w:space="0" w:color="000000"/>
              <w:bottom w:val="single" w:sz="2" w:space="0" w:color="000000"/>
              <w:right w:val="single" w:sz="2" w:space="0" w:color="000000"/>
            </w:tcBorders>
            <w:shd w:val="clear" w:color="auto" w:fill="FFFFFF"/>
            <w:vAlign w:val="center"/>
          </w:tcPr>
          <w:p w:rsidR="00553220" w:rsidRDefault="00553220" w:rsidP="00FF4557">
            <w:pPr>
              <w:jc w:val="center"/>
              <w:rPr>
                <w:rFonts w:ascii="Times New Roman" w:hAnsi="Times New Roman"/>
                <w:sz w:val="28"/>
                <w:szCs w:val="28"/>
              </w:rPr>
            </w:pPr>
            <w:r>
              <w:rPr>
                <w:rFonts w:ascii="Times New Roman" w:hAnsi="Times New Roman"/>
                <w:sz w:val="28"/>
                <w:szCs w:val="28"/>
              </w:rPr>
              <w:t>15 0 01 10360</w:t>
            </w:r>
          </w:p>
        </w:tc>
        <w:tc>
          <w:tcPr>
            <w:tcW w:w="851" w:type="dxa"/>
            <w:tcBorders>
              <w:top w:val="single" w:sz="2" w:space="0" w:color="000000"/>
              <w:bottom w:val="single" w:sz="2" w:space="0" w:color="000000"/>
              <w:right w:val="single" w:sz="2" w:space="0" w:color="000000"/>
            </w:tcBorders>
            <w:shd w:val="clear" w:color="auto" w:fill="FFFFFF"/>
            <w:vAlign w:val="center"/>
          </w:tcPr>
          <w:p w:rsidR="00553220" w:rsidRPr="004D7B60" w:rsidRDefault="00553220" w:rsidP="00FF4557">
            <w:pPr>
              <w:jc w:val="center"/>
              <w:rPr>
                <w:rFonts w:ascii="Times New Roman" w:hAnsi="Times New Roman"/>
                <w:sz w:val="28"/>
                <w:szCs w:val="28"/>
              </w:rPr>
            </w:pPr>
            <w:r>
              <w:rPr>
                <w:rFonts w:ascii="Times New Roman" w:hAnsi="Times New Roman"/>
                <w:sz w:val="28"/>
                <w:szCs w:val="28"/>
              </w:rPr>
              <w:t>200</w:t>
            </w:r>
          </w:p>
        </w:tc>
        <w:tc>
          <w:tcPr>
            <w:tcW w:w="992" w:type="dxa"/>
            <w:tcBorders>
              <w:top w:val="single" w:sz="2" w:space="0" w:color="000000"/>
              <w:bottom w:val="single" w:sz="2" w:space="0" w:color="000000"/>
              <w:right w:val="single" w:sz="2" w:space="0" w:color="000000"/>
            </w:tcBorders>
            <w:shd w:val="clear" w:color="auto" w:fill="FFFFFF"/>
            <w:vAlign w:val="center"/>
          </w:tcPr>
          <w:p w:rsidR="00553220" w:rsidRDefault="00553220" w:rsidP="00FF4557">
            <w:pPr>
              <w:jc w:val="center"/>
              <w:rPr>
                <w:rFonts w:ascii="Times New Roman" w:hAnsi="Times New Roman"/>
                <w:sz w:val="28"/>
                <w:szCs w:val="28"/>
              </w:rPr>
            </w:pPr>
            <w:r>
              <w:rPr>
                <w:rFonts w:ascii="Times New Roman" w:hAnsi="Times New Roman"/>
                <w:sz w:val="28"/>
                <w:szCs w:val="28"/>
              </w:rPr>
              <w:t>1,0</w:t>
            </w:r>
          </w:p>
        </w:tc>
      </w:tr>
      <w:tr w:rsidR="0055322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53220" w:rsidRPr="00D94EAE" w:rsidRDefault="00553220" w:rsidP="00FF4557">
            <w:pPr>
              <w:rPr>
                <w:rFonts w:ascii="Times New Roman" w:hAnsi="Times New Roman" w:cs="Times New Roman"/>
                <w:sz w:val="28"/>
                <w:szCs w:val="28"/>
              </w:rPr>
            </w:pPr>
            <w:proofErr w:type="gramStart"/>
            <w:r w:rsidRPr="00D94EAE">
              <w:rPr>
                <w:rFonts w:ascii="Times New Roman" w:hAnsi="Times New Roman" w:cs="Times New Roman"/>
                <w:sz w:val="28"/>
                <w:szCs w:val="28"/>
              </w:rPr>
              <w:t>Основное мероприятие на поощрение субъектов малого и среднего предпринимательства, внесших наиболее значимый вклад в развитие Красногвардейского сельского поселения</w:t>
            </w:r>
            <w:proofErr w:type="gramEnd"/>
          </w:p>
        </w:tc>
        <w:tc>
          <w:tcPr>
            <w:tcW w:w="2268" w:type="dxa"/>
            <w:tcBorders>
              <w:top w:val="single" w:sz="2" w:space="0" w:color="000000"/>
              <w:bottom w:val="single" w:sz="2" w:space="0" w:color="000000"/>
              <w:right w:val="single" w:sz="2" w:space="0" w:color="000000"/>
            </w:tcBorders>
            <w:shd w:val="clear" w:color="auto" w:fill="FFFFFF"/>
            <w:vAlign w:val="center"/>
          </w:tcPr>
          <w:p w:rsidR="00553220" w:rsidRDefault="00553220" w:rsidP="00FF4557">
            <w:pPr>
              <w:jc w:val="center"/>
              <w:rPr>
                <w:rFonts w:ascii="Times New Roman" w:hAnsi="Times New Roman"/>
                <w:sz w:val="28"/>
                <w:szCs w:val="28"/>
              </w:rPr>
            </w:pPr>
            <w:r>
              <w:rPr>
                <w:rFonts w:ascii="Times New Roman" w:hAnsi="Times New Roman"/>
                <w:sz w:val="28"/>
                <w:szCs w:val="28"/>
              </w:rPr>
              <w:t>15 0 02 00000</w:t>
            </w:r>
          </w:p>
        </w:tc>
        <w:tc>
          <w:tcPr>
            <w:tcW w:w="851" w:type="dxa"/>
            <w:tcBorders>
              <w:top w:val="single" w:sz="2" w:space="0" w:color="000000"/>
              <w:bottom w:val="single" w:sz="2" w:space="0" w:color="000000"/>
              <w:right w:val="single" w:sz="2" w:space="0" w:color="000000"/>
            </w:tcBorders>
            <w:shd w:val="clear" w:color="auto" w:fill="FFFFFF"/>
            <w:vAlign w:val="center"/>
          </w:tcPr>
          <w:p w:rsidR="00553220" w:rsidRPr="004D7B60" w:rsidRDefault="00553220" w:rsidP="00FF4557">
            <w:pPr>
              <w:jc w:val="center"/>
              <w:rPr>
                <w:rFonts w:ascii="Times New Roman" w:hAnsi="Times New Roman"/>
                <w:sz w:val="28"/>
                <w:szCs w:val="28"/>
              </w:rPr>
            </w:pPr>
          </w:p>
        </w:tc>
        <w:tc>
          <w:tcPr>
            <w:tcW w:w="992" w:type="dxa"/>
            <w:tcBorders>
              <w:top w:val="single" w:sz="2" w:space="0" w:color="000000"/>
              <w:bottom w:val="single" w:sz="2" w:space="0" w:color="000000"/>
              <w:right w:val="single" w:sz="2" w:space="0" w:color="000000"/>
            </w:tcBorders>
            <w:shd w:val="clear" w:color="auto" w:fill="FFFFFF"/>
            <w:vAlign w:val="center"/>
          </w:tcPr>
          <w:p w:rsidR="00553220" w:rsidRDefault="00553220" w:rsidP="00FF4557">
            <w:pPr>
              <w:jc w:val="center"/>
              <w:rPr>
                <w:rFonts w:ascii="Times New Roman" w:hAnsi="Times New Roman"/>
                <w:sz w:val="28"/>
                <w:szCs w:val="28"/>
              </w:rPr>
            </w:pPr>
            <w:r>
              <w:rPr>
                <w:rFonts w:ascii="Times New Roman" w:hAnsi="Times New Roman"/>
                <w:sz w:val="28"/>
                <w:szCs w:val="28"/>
              </w:rPr>
              <w:t>1,0</w:t>
            </w:r>
          </w:p>
        </w:tc>
      </w:tr>
      <w:tr w:rsidR="0055322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53220" w:rsidRPr="00D94EAE" w:rsidRDefault="00553220" w:rsidP="00FF4557">
            <w:pPr>
              <w:rPr>
                <w:rFonts w:ascii="Times New Roman" w:hAnsi="Times New Roman" w:cs="Times New Roman"/>
                <w:sz w:val="28"/>
                <w:szCs w:val="28"/>
              </w:rPr>
            </w:pPr>
            <w:proofErr w:type="gramStart"/>
            <w:r w:rsidRPr="00D94EAE">
              <w:rPr>
                <w:rFonts w:ascii="Times New Roman" w:hAnsi="Times New Roman" w:cs="Times New Roman"/>
                <w:sz w:val="28"/>
                <w:szCs w:val="28"/>
              </w:rPr>
              <w:t>Осуществление мероприятие на поощрение субъектов малого и среднего предпринимательства, внесших наиболее значимый вклад в развитие Красногвардейского сельского поселения</w:t>
            </w:r>
            <w:proofErr w:type="gramEnd"/>
          </w:p>
        </w:tc>
        <w:tc>
          <w:tcPr>
            <w:tcW w:w="2268" w:type="dxa"/>
            <w:tcBorders>
              <w:top w:val="single" w:sz="2" w:space="0" w:color="000000"/>
              <w:bottom w:val="single" w:sz="2" w:space="0" w:color="000000"/>
              <w:right w:val="single" w:sz="2" w:space="0" w:color="000000"/>
            </w:tcBorders>
            <w:shd w:val="clear" w:color="auto" w:fill="FFFFFF"/>
            <w:vAlign w:val="center"/>
          </w:tcPr>
          <w:p w:rsidR="00553220" w:rsidRDefault="00553220" w:rsidP="00FF4557">
            <w:pPr>
              <w:jc w:val="center"/>
              <w:rPr>
                <w:rFonts w:ascii="Times New Roman" w:hAnsi="Times New Roman"/>
                <w:sz w:val="28"/>
                <w:szCs w:val="28"/>
              </w:rPr>
            </w:pPr>
            <w:r>
              <w:rPr>
                <w:rFonts w:ascii="Times New Roman" w:hAnsi="Times New Roman"/>
                <w:sz w:val="28"/>
                <w:szCs w:val="28"/>
              </w:rPr>
              <w:t>15 0 02 10370</w:t>
            </w:r>
          </w:p>
        </w:tc>
        <w:tc>
          <w:tcPr>
            <w:tcW w:w="851" w:type="dxa"/>
            <w:tcBorders>
              <w:top w:val="single" w:sz="2" w:space="0" w:color="000000"/>
              <w:bottom w:val="single" w:sz="2" w:space="0" w:color="000000"/>
              <w:right w:val="single" w:sz="2" w:space="0" w:color="000000"/>
            </w:tcBorders>
            <w:shd w:val="clear" w:color="auto" w:fill="FFFFFF"/>
            <w:vAlign w:val="center"/>
          </w:tcPr>
          <w:p w:rsidR="00553220" w:rsidRPr="004D7B60" w:rsidRDefault="00553220" w:rsidP="00FF4557">
            <w:pPr>
              <w:jc w:val="center"/>
              <w:rPr>
                <w:rFonts w:ascii="Times New Roman" w:hAnsi="Times New Roman"/>
                <w:sz w:val="28"/>
                <w:szCs w:val="28"/>
              </w:rPr>
            </w:pPr>
          </w:p>
        </w:tc>
        <w:tc>
          <w:tcPr>
            <w:tcW w:w="992" w:type="dxa"/>
            <w:tcBorders>
              <w:top w:val="single" w:sz="2" w:space="0" w:color="000000"/>
              <w:bottom w:val="single" w:sz="2" w:space="0" w:color="000000"/>
              <w:right w:val="single" w:sz="2" w:space="0" w:color="000000"/>
            </w:tcBorders>
            <w:shd w:val="clear" w:color="auto" w:fill="FFFFFF"/>
            <w:vAlign w:val="center"/>
          </w:tcPr>
          <w:p w:rsidR="00553220" w:rsidRDefault="00553220" w:rsidP="00FF4557">
            <w:pPr>
              <w:jc w:val="center"/>
              <w:rPr>
                <w:rFonts w:ascii="Times New Roman" w:hAnsi="Times New Roman"/>
                <w:sz w:val="28"/>
                <w:szCs w:val="28"/>
              </w:rPr>
            </w:pPr>
            <w:r>
              <w:rPr>
                <w:rFonts w:ascii="Times New Roman" w:hAnsi="Times New Roman"/>
                <w:sz w:val="28"/>
                <w:szCs w:val="28"/>
              </w:rPr>
              <w:t>1,0</w:t>
            </w:r>
          </w:p>
        </w:tc>
      </w:tr>
      <w:tr w:rsidR="0055322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53220" w:rsidRDefault="00553220" w:rsidP="00FF4557">
            <w:pPr>
              <w:rPr>
                <w:rFonts w:ascii="Times New Roman" w:hAnsi="Times New Roman"/>
                <w:sz w:val="28"/>
                <w:szCs w:val="28"/>
              </w:rPr>
            </w:pPr>
            <w:r w:rsidRPr="00F23E15">
              <w:rPr>
                <w:rFonts w:ascii="Times New Roman" w:hAnsi="Times New Roman" w:cs="Times New Roman"/>
                <w:sz w:val="28"/>
                <w:szCs w:val="28"/>
              </w:rPr>
              <w:t>Закупка товаров, работ и услуг для обеспечения государственных (</w:t>
            </w:r>
            <w:proofErr w:type="spellStart"/>
            <w:proofErr w:type="gramStart"/>
            <w:r w:rsidRPr="00F23E15">
              <w:rPr>
                <w:rFonts w:ascii="Times New Roman" w:hAnsi="Times New Roman" w:cs="Times New Roman"/>
                <w:sz w:val="28"/>
                <w:szCs w:val="28"/>
              </w:rPr>
              <w:t>муници-пальных</w:t>
            </w:r>
            <w:proofErr w:type="spellEnd"/>
            <w:proofErr w:type="gramEnd"/>
            <w:r w:rsidRPr="00F23E15">
              <w:rPr>
                <w:rFonts w:ascii="Times New Roman" w:hAnsi="Times New Roman" w:cs="Times New Roman"/>
                <w:sz w:val="28"/>
                <w:szCs w:val="28"/>
              </w:rPr>
              <w:t>) нужд</w:t>
            </w:r>
          </w:p>
        </w:tc>
        <w:tc>
          <w:tcPr>
            <w:tcW w:w="2268" w:type="dxa"/>
            <w:tcBorders>
              <w:top w:val="single" w:sz="2" w:space="0" w:color="000000"/>
              <w:bottom w:val="single" w:sz="2" w:space="0" w:color="000000"/>
              <w:right w:val="single" w:sz="2" w:space="0" w:color="000000"/>
            </w:tcBorders>
            <w:shd w:val="clear" w:color="auto" w:fill="FFFFFF"/>
            <w:vAlign w:val="center"/>
          </w:tcPr>
          <w:p w:rsidR="00553220" w:rsidRDefault="00553220" w:rsidP="00FF4557">
            <w:pPr>
              <w:jc w:val="center"/>
              <w:rPr>
                <w:rFonts w:ascii="Times New Roman" w:hAnsi="Times New Roman"/>
                <w:sz w:val="28"/>
                <w:szCs w:val="28"/>
              </w:rPr>
            </w:pPr>
            <w:r>
              <w:rPr>
                <w:rFonts w:ascii="Times New Roman" w:hAnsi="Times New Roman"/>
                <w:sz w:val="28"/>
                <w:szCs w:val="28"/>
              </w:rPr>
              <w:t>15 0 02 10370</w:t>
            </w:r>
          </w:p>
        </w:tc>
        <w:tc>
          <w:tcPr>
            <w:tcW w:w="851" w:type="dxa"/>
            <w:tcBorders>
              <w:top w:val="single" w:sz="2" w:space="0" w:color="000000"/>
              <w:bottom w:val="single" w:sz="2" w:space="0" w:color="000000"/>
              <w:right w:val="single" w:sz="2" w:space="0" w:color="000000"/>
            </w:tcBorders>
            <w:shd w:val="clear" w:color="auto" w:fill="FFFFFF"/>
            <w:vAlign w:val="center"/>
          </w:tcPr>
          <w:p w:rsidR="00553220" w:rsidRPr="004D7B60" w:rsidRDefault="00553220" w:rsidP="00FF4557">
            <w:pPr>
              <w:jc w:val="center"/>
              <w:rPr>
                <w:rFonts w:ascii="Times New Roman" w:hAnsi="Times New Roman"/>
                <w:sz w:val="28"/>
                <w:szCs w:val="28"/>
              </w:rPr>
            </w:pPr>
            <w:r>
              <w:rPr>
                <w:rFonts w:ascii="Times New Roman" w:hAnsi="Times New Roman"/>
                <w:sz w:val="28"/>
                <w:szCs w:val="28"/>
              </w:rPr>
              <w:t>200</w:t>
            </w:r>
          </w:p>
        </w:tc>
        <w:tc>
          <w:tcPr>
            <w:tcW w:w="992" w:type="dxa"/>
            <w:tcBorders>
              <w:top w:val="single" w:sz="2" w:space="0" w:color="000000"/>
              <w:bottom w:val="single" w:sz="2" w:space="0" w:color="000000"/>
              <w:right w:val="single" w:sz="2" w:space="0" w:color="000000"/>
            </w:tcBorders>
            <w:shd w:val="clear" w:color="auto" w:fill="FFFFFF"/>
            <w:vAlign w:val="center"/>
          </w:tcPr>
          <w:p w:rsidR="00553220" w:rsidRDefault="00553220" w:rsidP="00FF4557">
            <w:pPr>
              <w:jc w:val="center"/>
              <w:rPr>
                <w:rFonts w:ascii="Times New Roman" w:hAnsi="Times New Roman"/>
                <w:sz w:val="28"/>
                <w:szCs w:val="28"/>
              </w:rPr>
            </w:pPr>
            <w:r>
              <w:rPr>
                <w:rFonts w:ascii="Times New Roman" w:hAnsi="Times New Roman"/>
                <w:sz w:val="28"/>
                <w:szCs w:val="28"/>
              </w:rPr>
              <w:t>1,0</w:t>
            </w:r>
          </w:p>
        </w:tc>
      </w:tr>
      <w:tr w:rsidR="0055322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53220" w:rsidRPr="00D94EAE" w:rsidRDefault="00553220" w:rsidP="005B37C4">
            <w:pPr>
              <w:rPr>
                <w:rFonts w:ascii="Times New Roman" w:hAnsi="Times New Roman" w:cs="Times New Roman"/>
                <w:sz w:val="28"/>
                <w:szCs w:val="28"/>
              </w:rPr>
            </w:pPr>
            <w:r w:rsidRPr="00D94EAE">
              <w:rPr>
                <w:rFonts w:ascii="Times New Roman" w:hAnsi="Times New Roman" w:cs="Times New Roman"/>
                <w:sz w:val="28"/>
                <w:szCs w:val="28"/>
              </w:rPr>
              <w:t>Основное мероприятие на приобретение методической продукции</w:t>
            </w:r>
          </w:p>
        </w:tc>
        <w:tc>
          <w:tcPr>
            <w:tcW w:w="2268" w:type="dxa"/>
            <w:tcBorders>
              <w:top w:val="single" w:sz="2" w:space="0" w:color="000000"/>
              <w:bottom w:val="single" w:sz="2" w:space="0" w:color="000000"/>
              <w:right w:val="single" w:sz="2" w:space="0" w:color="000000"/>
            </w:tcBorders>
            <w:shd w:val="clear" w:color="auto" w:fill="FFFFFF"/>
            <w:vAlign w:val="center"/>
          </w:tcPr>
          <w:p w:rsidR="00553220" w:rsidRDefault="00553220" w:rsidP="00FF4557">
            <w:pPr>
              <w:jc w:val="center"/>
              <w:rPr>
                <w:rFonts w:ascii="Times New Roman" w:hAnsi="Times New Roman"/>
                <w:sz w:val="28"/>
                <w:szCs w:val="28"/>
              </w:rPr>
            </w:pPr>
            <w:r>
              <w:rPr>
                <w:rFonts w:ascii="Times New Roman" w:hAnsi="Times New Roman"/>
                <w:sz w:val="28"/>
                <w:szCs w:val="28"/>
              </w:rPr>
              <w:t>15 0 03 00000</w:t>
            </w:r>
          </w:p>
        </w:tc>
        <w:tc>
          <w:tcPr>
            <w:tcW w:w="851" w:type="dxa"/>
            <w:tcBorders>
              <w:top w:val="single" w:sz="2" w:space="0" w:color="000000"/>
              <w:bottom w:val="single" w:sz="2" w:space="0" w:color="000000"/>
              <w:right w:val="single" w:sz="2" w:space="0" w:color="000000"/>
            </w:tcBorders>
            <w:shd w:val="clear" w:color="auto" w:fill="FFFFFF"/>
            <w:vAlign w:val="center"/>
          </w:tcPr>
          <w:p w:rsidR="00553220" w:rsidRPr="004D7B60" w:rsidRDefault="00553220" w:rsidP="00FF4557">
            <w:pPr>
              <w:jc w:val="center"/>
              <w:rPr>
                <w:rFonts w:ascii="Times New Roman" w:hAnsi="Times New Roman"/>
                <w:sz w:val="28"/>
                <w:szCs w:val="28"/>
              </w:rPr>
            </w:pPr>
          </w:p>
        </w:tc>
        <w:tc>
          <w:tcPr>
            <w:tcW w:w="992" w:type="dxa"/>
            <w:tcBorders>
              <w:top w:val="single" w:sz="2" w:space="0" w:color="000000"/>
              <w:bottom w:val="single" w:sz="2" w:space="0" w:color="000000"/>
              <w:right w:val="single" w:sz="2" w:space="0" w:color="000000"/>
            </w:tcBorders>
            <w:shd w:val="clear" w:color="auto" w:fill="FFFFFF"/>
            <w:vAlign w:val="center"/>
          </w:tcPr>
          <w:p w:rsidR="00553220" w:rsidRDefault="00553220" w:rsidP="00FF4557">
            <w:pPr>
              <w:jc w:val="center"/>
              <w:rPr>
                <w:rFonts w:ascii="Times New Roman" w:hAnsi="Times New Roman"/>
                <w:sz w:val="28"/>
                <w:szCs w:val="28"/>
              </w:rPr>
            </w:pPr>
            <w:r>
              <w:rPr>
                <w:rFonts w:ascii="Times New Roman" w:hAnsi="Times New Roman"/>
                <w:sz w:val="28"/>
                <w:szCs w:val="28"/>
              </w:rPr>
              <w:t>1,0</w:t>
            </w:r>
          </w:p>
        </w:tc>
      </w:tr>
      <w:tr w:rsidR="0055322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53220" w:rsidRPr="00D94EAE" w:rsidRDefault="00553220" w:rsidP="00FF4557">
            <w:pPr>
              <w:rPr>
                <w:rFonts w:ascii="Times New Roman" w:hAnsi="Times New Roman" w:cs="Times New Roman"/>
                <w:sz w:val="28"/>
                <w:szCs w:val="28"/>
              </w:rPr>
            </w:pPr>
            <w:r w:rsidRPr="00D94EAE">
              <w:rPr>
                <w:rFonts w:ascii="Times New Roman" w:hAnsi="Times New Roman" w:cs="Times New Roman"/>
                <w:sz w:val="28"/>
                <w:szCs w:val="28"/>
              </w:rPr>
              <w:t>Осуществление мероприятие на приобретение методической продукции</w:t>
            </w:r>
          </w:p>
        </w:tc>
        <w:tc>
          <w:tcPr>
            <w:tcW w:w="2268" w:type="dxa"/>
            <w:tcBorders>
              <w:top w:val="single" w:sz="2" w:space="0" w:color="000000"/>
              <w:bottom w:val="single" w:sz="2" w:space="0" w:color="000000"/>
              <w:right w:val="single" w:sz="2" w:space="0" w:color="000000"/>
            </w:tcBorders>
            <w:shd w:val="clear" w:color="auto" w:fill="FFFFFF"/>
            <w:vAlign w:val="center"/>
          </w:tcPr>
          <w:p w:rsidR="00553220" w:rsidRDefault="00553220" w:rsidP="00FF4557">
            <w:pPr>
              <w:jc w:val="center"/>
              <w:rPr>
                <w:rFonts w:ascii="Times New Roman" w:hAnsi="Times New Roman"/>
                <w:sz w:val="28"/>
                <w:szCs w:val="28"/>
              </w:rPr>
            </w:pPr>
            <w:r>
              <w:rPr>
                <w:rFonts w:ascii="Times New Roman" w:hAnsi="Times New Roman"/>
                <w:sz w:val="28"/>
                <w:szCs w:val="28"/>
              </w:rPr>
              <w:t>15 0 03 10380</w:t>
            </w:r>
          </w:p>
        </w:tc>
        <w:tc>
          <w:tcPr>
            <w:tcW w:w="851" w:type="dxa"/>
            <w:tcBorders>
              <w:top w:val="single" w:sz="2" w:space="0" w:color="000000"/>
              <w:bottom w:val="single" w:sz="2" w:space="0" w:color="000000"/>
              <w:right w:val="single" w:sz="2" w:space="0" w:color="000000"/>
            </w:tcBorders>
            <w:shd w:val="clear" w:color="auto" w:fill="FFFFFF"/>
            <w:vAlign w:val="center"/>
          </w:tcPr>
          <w:p w:rsidR="00553220" w:rsidRPr="004D7B60" w:rsidRDefault="00553220" w:rsidP="00FF4557">
            <w:pPr>
              <w:jc w:val="center"/>
              <w:rPr>
                <w:rFonts w:ascii="Times New Roman" w:hAnsi="Times New Roman"/>
                <w:sz w:val="28"/>
                <w:szCs w:val="28"/>
              </w:rPr>
            </w:pPr>
          </w:p>
        </w:tc>
        <w:tc>
          <w:tcPr>
            <w:tcW w:w="992" w:type="dxa"/>
            <w:tcBorders>
              <w:top w:val="single" w:sz="2" w:space="0" w:color="000000"/>
              <w:bottom w:val="single" w:sz="2" w:space="0" w:color="000000"/>
              <w:right w:val="single" w:sz="2" w:space="0" w:color="000000"/>
            </w:tcBorders>
            <w:shd w:val="clear" w:color="auto" w:fill="FFFFFF"/>
            <w:vAlign w:val="center"/>
          </w:tcPr>
          <w:p w:rsidR="00553220" w:rsidRDefault="00553220" w:rsidP="00FF4557">
            <w:pPr>
              <w:jc w:val="center"/>
              <w:rPr>
                <w:rFonts w:ascii="Times New Roman" w:hAnsi="Times New Roman"/>
                <w:sz w:val="28"/>
                <w:szCs w:val="28"/>
              </w:rPr>
            </w:pPr>
            <w:r>
              <w:rPr>
                <w:rFonts w:ascii="Times New Roman" w:hAnsi="Times New Roman"/>
                <w:sz w:val="28"/>
                <w:szCs w:val="28"/>
              </w:rPr>
              <w:t>1,0</w:t>
            </w:r>
          </w:p>
        </w:tc>
      </w:tr>
      <w:tr w:rsidR="0055322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53220" w:rsidRDefault="00553220" w:rsidP="00FF4557">
            <w:pPr>
              <w:rPr>
                <w:rFonts w:ascii="Times New Roman" w:hAnsi="Times New Roman"/>
                <w:sz w:val="28"/>
                <w:szCs w:val="28"/>
              </w:rPr>
            </w:pPr>
            <w:r w:rsidRPr="00F23E15">
              <w:rPr>
                <w:rFonts w:ascii="Times New Roman" w:hAnsi="Times New Roman" w:cs="Times New Roman"/>
                <w:sz w:val="28"/>
                <w:szCs w:val="28"/>
              </w:rPr>
              <w:t>Закупка товаров, работ и услуг для обеспечения государственных (</w:t>
            </w:r>
            <w:proofErr w:type="spellStart"/>
            <w:proofErr w:type="gramStart"/>
            <w:r w:rsidRPr="00F23E15">
              <w:rPr>
                <w:rFonts w:ascii="Times New Roman" w:hAnsi="Times New Roman" w:cs="Times New Roman"/>
                <w:sz w:val="28"/>
                <w:szCs w:val="28"/>
              </w:rPr>
              <w:t>муници-пальных</w:t>
            </w:r>
            <w:proofErr w:type="spellEnd"/>
            <w:proofErr w:type="gramEnd"/>
            <w:r w:rsidRPr="00F23E15">
              <w:rPr>
                <w:rFonts w:ascii="Times New Roman" w:hAnsi="Times New Roman" w:cs="Times New Roman"/>
                <w:sz w:val="28"/>
                <w:szCs w:val="28"/>
              </w:rPr>
              <w:t>) нужд</w:t>
            </w:r>
          </w:p>
        </w:tc>
        <w:tc>
          <w:tcPr>
            <w:tcW w:w="2268" w:type="dxa"/>
            <w:tcBorders>
              <w:top w:val="single" w:sz="2" w:space="0" w:color="000000"/>
              <w:bottom w:val="single" w:sz="2" w:space="0" w:color="000000"/>
              <w:right w:val="single" w:sz="2" w:space="0" w:color="000000"/>
            </w:tcBorders>
            <w:shd w:val="clear" w:color="auto" w:fill="FFFFFF"/>
            <w:vAlign w:val="center"/>
          </w:tcPr>
          <w:p w:rsidR="00553220" w:rsidRDefault="00553220" w:rsidP="00FF4557">
            <w:pPr>
              <w:jc w:val="center"/>
              <w:rPr>
                <w:rFonts w:ascii="Times New Roman" w:hAnsi="Times New Roman"/>
                <w:sz w:val="28"/>
                <w:szCs w:val="28"/>
              </w:rPr>
            </w:pPr>
            <w:r>
              <w:rPr>
                <w:rFonts w:ascii="Times New Roman" w:hAnsi="Times New Roman"/>
                <w:sz w:val="28"/>
                <w:szCs w:val="28"/>
              </w:rPr>
              <w:t>15 0 03 10380</w:t>
            </w:r>
          </w:p>
        </w:tc>
        <w:tc>
          <w:tcPr>
            <w:tcW w:w="851" w:type="dxa"/>
            <w:tcBorders>
              <w:top w:val="single" w:sz="2" w:space="0" w:color="000000"/>
              <w:bottom w:val="single" w:sz="2" w:space="0" w:color="000000"/>
              <w:right w:val="single" w:sz="2" w:space="0" w:color="000000"/>
            </w:tcBorders>
            <w:shd w:val="clear" w:color="auto" w:fill="FFFFFF"/>
            <w:vAlign w:val="center"/>
          </w:tcPr>
          <w:p w:rsidR="00553220" w:rsidRPr="004D7B60" w:rsidRDefault="00553220" w:rsidP="00FF4557">
            <w:pPr>
              <w:jc w:val="center"/>
              <w:rPr>
                <w:rFonts w:ascii="Times New Roman" w:hAnsi="Times New Roman"/>
                <w:sz w:val="28"/>
                <w:szCs w:val="28"/>
              </w:rPr>
            </w:pPr>
            <w:r>
              <w:rPr>
                <w:rFonts w:ascii="Times New Roman" w:hAnsi="Times New Roman"/>
                <w:sz w:val="28"/>
                <w:szCs w:val="28"/>
              </w:rPr>
              <w:t>200</w:t>
            </w:r>
          </w:p>
        </w:tc>
        <w:tc>
          <w:tcPr>
            <w:tcW w:w="992" w:type="dxa"/>
            <w:tcBorders>
              <w:top w:val="single" w:sz="2" w:space="0" w:color="000000"/>
              <w:bottom w:val="single" w:sz="2" w:space="0" w:color="000000"/>
              <w:right w:val="single" w:sz="2" w:space="0" w:color="000000"/>
            </w:tcBorders>
            <w:shd w:val="clear" w:color="auto" w:fill="FFFFFF"/>
            <w:vAlign w:val="center"/>
          </w:tcPr>
          <w:p w:rsidR="00553220" w:rsidRDefault="00553220" w:rsidP="00FF4557">
            <w:pPr>
              <w:jc w:val="center"/>
              <w:rPr>
                <w:rFonts w:ascii="Times New Roman" w:hAnsi="Times New Roman"/>
                <w:sz w:val="28"/>
                <w:szCs w:val="28"/>
              </w:rPr>
            </w:pPr>
            <w:r>
              <w:rPr>
                <w:rFonts w:ascii="Times New Roman" w:hAnsi="Times New Roman"/>
                <w:sz w:val="28"/>
                <w:szCs w:val="28"/>
              </w:rPr>
              <w:t>1,0</w:t>
            </w:r>
          </w:p>
        </w:tc>
      </w:tr>
      <w:tr w:rsidR="0055322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53220" w:rsidRPr="00422A44" w:rsidRDefault="00871640" w:rsidP="00871640">
            <w:pPr>
              <w:pStyle w:val="aff0"/>
              <w:jc w:val="both"/>
              <w:rPr>
                <w:rFonts w:ascii="Times New Roman" w:hAnsi="Times New Roman"/>
                <w:sz w:val="28"/>
                <w:szCs w:val="28"/>
              </w:rPr>
            </w:pPr>
            <w:r>
              <w:rPr>
                <w:rFonts w:ascii="Times New Roman" w:hAnsi="Times New Roman"/>
                <w:sz w:val="28"/>
                <w:szCs w:val="28"/>
              </w:rPr>
              <w:t xml:space="preserve">Муниципальная программа </w:t>
            </w:r>
            <w:r w:rsidRPr="00422A44">
              <w:rPr>
                <w:rFonts w:ascii="Times New Roman" w:hAnsi="Times New Roman"/>
                <w:sz w:val="28"/>
                <w:szCs w:val="28"/>
              </w:rPr>
              <w:t>«</w:t>
            </w:r>
            <w:proofErr w:type="spellStart"/>
            <w:r w:rsidRPr="00422A44">
              <w:rPr>
                <w:rFonts w:ascii="Times New Roman" w:hAnsi="Times New Roman"/>
                <w:sz w:val="28"/>
                <w:szCs w:val="28"/>
              </w:rPr>
              <w:t>Энергосб</w:t>
            </w:r>
            <w:proofErr w:type="gramStart"/>
            <w:r w:rsidRPr="00422A44">
              <w:rPr>
                <w:rFonts w:ascii="Times New Roman" w:hAnsi="Times New Roman"/>
                <w:sz w:val="28"/>
                <w:szCs w:val="28"/>
              </w:rPr>
              <w:t>е</w:t>
            </w:r>
            <w:proofErr w:type="spellEnd"/>
            <w:r>
              <w:rPr>
                <w:rFonts w:ascii="Times New Roman" w:hAnsi="Times New Roman"/>
                <w:sz w:val="28"/>
                <w:szCs w:val="28"/>
              </w:rPr>
              <w:t>-</w:t>
            </w:r>
            <w:proofErr w:type="gramEnd"/>
            <w:r>
              <w:rPr>
                <w:rFonts w:ascii="Times New Roman" w:hAnsi="Times New Roman"/>
                <w:sz w:val="28"/>
                <w:szCs w:val="28"/>
              </w:rPr>
              <w:t xml:space="preserve">              </w:t>
            </w:r>
            <w:proofErr w:type="spellStart"/>
            <w:r w:rsidR="00553220" w:rsidRPr="00422A44">
              <w:rPr>
                <w:rFonts w:ascii="Times New Roman" w:hAnsi="Times New Roman"/>
                <w:sz w:val="28"/>
                <w:szCs w:val="28"/>
              </w:rPr>
              <w:t>режение</w:t>
            </w:r>
            <w:proofErr w:type="spellEnd"/>
            <w:r w:rsidR="00553220" w:rsidRPr="00422A44">
              <w:rPr>
                <w:rFonts w:ascii="Times New Roman" w:hAnsi="Times New Roman"/>
                <w:sz w:val="28"/>
                <w:szCs w:val="28"/>
              </w:rPr>
              <w:t xml:space="preserve"> и повышение энергетической эффективности на территории  Красногвардейского сельского</w:t>
            </w:r>
            <w:r>
              <w:rPr>
                <w:rFonts w:ascii="Times New Roman" w:hAnsi="Times New Roman"/>
                <w:sz w:val="28"/>
                <w:szCs w:val="28"/>
              </w:rPr>
              <w:t xml:space="preserve"> поселения Каневского района </w:t>
            </w:r>
            <w:r w:rsidR="00553220" w:rsidRPr="00422A44">
              <w:rPr>
                <w:rFonts w:ascii="Times New Roman" w:hAnsi="Times New Roman"/>
                <w:sz w:val="28"/>
                <w:szCs w:val="28"/>
              </w:rPr>
              <w:t>на 2020-2022 годы»</w:t>
            </w:r>
          </w:p>
        </w:tc>
        <w:tc>
          <w:tcPr>
            <w:tcW w:w="2268" w:type="dxa"/>
            <w:tcBorders>
              <w:top w:val="single" w:sz="2" w:space="0" w:color="000000"/>
              <w:bottom w:val="single" w:sz="2" w:space="0" w:color="000000"/>
              <w:right w:val="single" w:sz="2" w:space="0" w:color="000000"/>
            </w:tcBorders>
            <w:shd w:val="clear" w:color="auto" w:fill="FFFFFF"/>
            <w:vAlign w:val="center"/>
          </w:tcPr>
          <w:p w:rsidR="00553220" w:rsidRPr="00422A44" w:rsidRDefault="00553220" w:rsidP="00422A44">
            <w:pPr>
              <w:rPr>
                <w:rFonts w:ascii="Times New Roman" w:hAnsi="Times New Roman"/>
                <w:sz w:val="28"/>
                <w:szCs w:val="28"/>
              </w:rPr>
            </w:pPr>
            <w:r>
              <w:rPr>
                <w:rFonts w:ascii="Times New Roman" w:hAnsi="Times New Roman"/>
                <w:sz w:val="28"/>
                <w:szCs w:val="28"/>
              </w:rPr>
              <w:t xml:space="preserve">  </w:t>
            </w:r>
            <w:r w:rsidRPr="00422A44">
              <w:rPr>
                <w:rFonts w:ascii="Times New Roman" w:hAnsi="Times New Roman"/>
                <w:sz w:val="28"/>
                <w:szCs w:val="28"/>
              </w:rPr>
              <w:t>16 0 00 00000</w:t>
            </w:r>
          </w:p>
        </w:tc>
        <w:tc>
          <w:tcPr>
            <w:tcW w:w="851" w:type="dxa"/>
            <w:tcBorders>
              <w:top w:val="single" w:sz="2" w:space="0" w:color="000000"/>
              <w:bottom w:val="single" w:sz="2" w:space="0" w:color="000000"/>
              <w:right w:val="single" w:sz="2" w:space="0" w:color="000000"/>
            </w:tcBorders>
            <w:shd w:val="clear" w:color="auto" w:fill="FFFFFF"/>
            <w:vAlign w:val="center"/>
          </w:tcPr>
          <w:p w:rsidR="00553220" w:rsidRPr="004D7B60" w:rsidRDefault="00553220" w:rsidP="00FF4557">
            <w:pPr>
              <w:jc w:val="center"/>
              <w:rPr>
                <w:rFonts w:ascii="Times New Roman" w:hAnsi="Times New Roman"/>
                <w:sz w:val="28"/>
                <w:szCs w:val="28"/>
              </w:rPr>
            </w:pPr>
          </w:p>
        </w:tc>
        <w:tc>
          <w:tcPr>
            <w:tcW w:w="992" w:type="dxa"/>
            <w:tcBorders>
              <w:top w:val="single" w:sz="2" w:space="0" w:color="000000"/>
              <w:bottom w:val="single" w:sz="2" w:space="0" w:color="000000"/>
              <w:right w:val="single" w:sz="2" w:space="0" w:color="000000"/>
            </w:tcBorders>
            <w:shd w:val="clear" w:color="auto" w:fill="FFFFFF"/>
            <w:vAlign w:val="center"/>
          </w:tcPr>
          <w:p w:rsidR="00553220" w:rsidRDefault="00553220" w:rsidP="00FF4557">
            <w:pPr>
              <w:jc w:val="center"/>
              <w:rPr>
                <w:rFonts w:ascii="Times New Roman" w:hAnsi="Times New Roman"/>
                <w:sz w:val="28"/>
                <w:szCs w:val="28"/>
              </w:rPr>
            </w:pPr>
            <w:r>
              <w:rPr>
                <w:rFonts w:ascii="Times New Roman" w:hAnsi="Times New Roman"/>
                <w:sz w:val="28"/>
                <w:szCs w:val="28"/>
              </w:rPr>
              <w:t>25,0</w:t>
            </w:r>
          </w:p>
        </w:tc>
      </w:tr>
      <w:tr w:rsidR="0055322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53220" w:rsidRDefault="00553220" w:rsidP="006F7054">
            <w:pPr>
              <w:rPr>
                <w:rFonts w:ascii="Times New Roman" w:hAnsi="Times New Roman"/>
                <w:sz w:val="28"/>
                <w:szCs w:val="28"/>
              </w:rPr>
            </w:pPr>
            <w:r w:rsidRPr="00F64486">
              <w:rPr>
                <w:rFonts w:ascii="Times New Roman" w:hAnsi="Times New Roman"/>
                <w:sz w:val="28"/>
                <w:szCs w:val="28"/>
              </w:rPr>
              <w:t>Основное мероприятие</w:t>
            </w:r>
            <w:r w:rsidR="00871640">
              <w:rPr>
                <w:rFonts w:ascii="Times New Roman" w:hAnsi="Times New Roman"/>
                <w:sz w:val="28"/>
                <w:szCs w:val="28"/>
              </w:rPr>
              <w:t xml:space="preserve"> на</w:t>
            </w:r>
            <w:r w:rsidRPr="00F64486">
              <w:rPr>
                <w:rFonts w:ascii="Times New Roman" w:hAnsi="Times New Roman"/>
                <w:sz w:val="28"/>
                <w:szCs w:val="28"/>
              </w:rPr>
              <w:t xml:space="preserve"> </w:t>
            </w:r>
            <w:r>
              <w:rPr>
                <w:rFonts w:ascii="Times New Roman" w:hAnsi="Times New Roman"/>
                <w:sz w:val="28"/>
                <w:szCs w:val="28"/>
              </w:rPr>
              <w:t>п</w:t>
            </w:r>
            <w:r w:rsidRPr="00A94613">
              <w:rPr>
                <w:rFonts w:ascii="Times New Roman" w:hAnsi="Times New Roman"/>
                <w:sz w:val="28"/>
                <w:szCs w:val="28"/>
              </w:rPr>
              <w:t>роведение энергетического обследования</w:t>
            </w:r>
          </w:p>
        </w:tc>
        <w:tc>
          <w:tcPr>
            <w:tcW w:w="2268" w:type="dxa"/>
            <w:tcBorders>
              <w:top w:val="single" w:sz="2" w:space="0" w:color="000000"/>
              <w:bottom w:val="single" w:sz="2" w:space="0" w:color="000000"/>
              <w:right w:val="single" w:sz="2" w:space="0" w:color="000000"/>
            </w:tcBorders>
            <w:shd w:val="clear" w:color="auto" w:fill="FFFFFF"/>
            <w:vAlign w:val="center"/>
          </w:tcPr>
          <w:p w:rsidR="00553220" w:rsidRDefault="00553220" w:rsidP="00FF4557">
            <w:pPr>
              <w:jc w:val="center"/>
              <w:rPr>
                <w:rFonts w:ascii="Times New Roman" w:hAnsi="Times New Roman"/>
                <w:sz w:val="28"/>
                <w:szCs w:val="28"/>
              </w:rPr>
            </w:pPr>
            <w:r>
              <w:rPr>
                <w:rFonts w:ascii="Times New Roman" w:hAnsi="Times New Roman"/>
                <w:sz w:val="28"/>
                <w:szCs w:val="28"/>
              </w:rPr>
              <w:t>16 0 01 00000</w:t>
            </w:r>
          </w:p>
        </w:tc>
        <w:tc>
          <w:tcPr>
            <w:tcW w:w="851" w:type="dxa"/>
            <w:tcBorders>
              <w:top w:val="single" w:sz="2" w:space="0" w:color="000000"/>
              <w:bottom w:val="single" w:sz="2" w:space="0" w:color="000000"/>
              <w:right w:val="single" w:sz="2" w:space="0" w:color="000000"/>
            </w:tcBorders>
            <w:shd w:val="clear" w:color="auto" w:fill="FFFFFF"/>
            <w:vAlign w:val="center"/>
          </w:tcPr>
          <w:p w:rsidR="00553220" w:rsidRPr="004D7B60" w:rsidRDefault="00553220" w:rsidP="00FF4557">
            <w:pPr>
              <w:jc w:val="center"/>
              <w:rPr>
                <w:rFonts w:ascii="Times New Roman" w:hAnsi="Times New Roman"/>
                <w:sz w:val="28"/>
                <w:szCs w:val="28"/>
              </w:rPr>
            </w:pPr>
          </w:p>
        </w:tc>
        <w:tc>
          <w:tcPr>
            <w:tcW w:w="992" w:type="dxa"/>
            <w:tcBorders>
              <w:top w:val="single" w:sz="2" w:space="0" w:color="000000"/>
              <w:bottom w:val="single" w:sz="2" w:space="0" w:color="000000"/>
              <w:right w:val="single" w:sz="2" w:space="0" w:color="000000"/>
            </w:tcBorders>
            <w:shd w:val="clear" w:color="auto" w:fill="FFFFFF"/>
            <w:vAlign w:val="center"/>
          </w:tcPr>
          <w:p w:rsidR="00553220" w:rsidRDefault="00553220" w:rsidP="00FF4557">
            <w:pPr>
              <w:jc w:val="center"/>
              <w:rPr>
                <w:rFonts w:ascii="Times New Roman" w:hAnsi="Times New Roman"/>
                <w:sz w:val="28"/>
                <w:szCs w:val="28"/>
              </w:rPr>
            </w:pPr>
            <w:r>
              <w:rPr>
                <w:rFonts w:ascii="Times New Roman" w:hAnsi="Times New Roman"/>
                <w:sz w:val="28"/>
                <w:szCs w:val="28"/>
              </w:rPr>
              <w:t>5,0</w:t>
            </w:r>
          </w:p>
        </w:tc>
      </w:tr>
      <w:tr w:rsidR="0055322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53220" w:rsidRDefault="00553220" w:rsidP="00FF4557">
            <w:pPr>
              <w:rPr>
                <w:rFonts w:ascii="Times New Roman" w:hAnsi="Times New Roman"/>
                <w:sz w:val="28"/>
                <w:szCs w:val="28"/>
              </w:rPr>
            </w:pPr>
            <w:r w:rsidRPr="00D94EAE">
              <w:rPr>
                <w:rFonts w:ascii="Times New Roman" w:hAnsi="Times New Roman" w:cs="Times New Roman"/>
                <w:sz w:val="28"/>
                <w:szCs w:val="28"/>
              </w:rPr>
              <w:t>Осуществление мероприятие</w:t>
            </w:r>
            <w:r>
              <w:rPr>
                <w:rFonts w:ascii="Times New Roman" w:hAnsi="Times New Roman" w:cs="Times New Roman"/>
                <w:sz w:val="28"/>
                <w:szCs w:val="28"/>
              </w:rPr>
              <w:t xml:space="preserve"> </w:t>
            </w:r>
            <w:r>
              <w:rPr>
                <w:rFonts w:ascii="Times New Roman" w:hAnsi="Times New Roman"/>
                <w:sz w:val="28"/>
                <w:szCs w:val="28"/>
              </w:rPr>
              <w:t xml:space="preserve">на </w:t>
            </w:r>
            <w:r w:rsidRPr="00F64486">
              <w:rPr>
                <w:rFonts w:ascii="Times New Roman" w:hAnsi="Times New Roman"/>
                <w:sz w:val="28"/>
                <w:szCs w:val="28"/>
              </w:rPr>
              <w:t xml:space="preserve"> </w:t>
            </w:r>
            <w:r>
              <w:rPr>
                <w:rFonts w:ascii="Times New Roman" w:hAnsi="Times New Roman"/>
                <w:sz w:val="28"/>
                <w:szCs w:val="28"/>
              </w:rPr>
              <w:t>п</w:t>
            </w:r>
            <w:r w:rsidRPr="00A94613">
              <w:rPr>
                <w:rFonts w:ascii="Times New Roman" w:hAnsi="Times New Roman"/>
                <w:sz w:val="28"/>
                <w:szCs w:val="28"/>
              </w:rPr>
              <w:t>роведение энергетического обследования</w:t>
            </w:r>
          </w:p>
        </w:tc>
        <w:tc>
          <w:tcPr>
            <w:tcW w:w="2268" w:type="dxa"/>
            <w:tcBorders>
              <w:top w:val="single" w:sz="2" w:space="0" w:color="000000"/>
              <w:bottom w:val="single" w:sz="2" w:space="0" w:color="000000"/>
              <w:right w:val="single" w:sz="2" w:space="0" w:color="000000"/>
            </w:tcBorders>
            <w:shd w:val="clear" w:color="auto" w:fill="FFFFFF"/>
            <w:vAlign w:val="center"/>
          </w:tcPr>
          <w:p w:rsidR="00553220" w:rsidRDefault="00553220" w:rsidP="00FF4557">
            <w:pPr>
              <w:jc w:val="center"/>
              <w:rPr>
                <w:rFonts w:ascii="Times New Roman" w:hAnsi="Times New Roman"/>
                <w:sz w:val="28"/>
                <w:szCs w:val="28"/>
              </w:rPr>
            </w:pPr>
            <w:r>
              <w:rPr>
                <w:rFonts w:ascii="Times New Roman" w:hAnsi="Times New Roman"/>
                <w:sz w:val="28"/>
                <w:szCs w:val="28"/>
              </w:rPr>
              <w:t>16 0 01 10390</w:t>
            </w:r>
          </w:p>
        </w:tc>
        <w:tc>
          <w:tcPr>
            <w:tcW w:w="851" w:type="dxa"/>
            <w:tcBorders>
              <w:top w:val="single" w:sz="2" w:space="0" w:color="000000"/>
              <w:bottom w:val="single" w:sz="2" w:space="0" w:color="000000"/>
              <w:right w:val="single" w:sz="2" w:space="0" w:color="000000"/>
            </w:tcBorders>
            <w:shd w:val="clear" w:color="auto" w:fill="FFFFFF"/>
            <w:vAlign w:val="center"/>
          </w:tcPr>
          <w:p w:rsidR="00553220" w:rsidRPr="004D7B60" w:rsidRDefault="00553220" w:rsidP="00FF4557">
            <w:pPr>
              <w:jc w:val="center"/>
              <w:rPr>
                <w:rFonts w:ascii="Times New Roman" w:hAnsi="Times New Roman"/>
                <w:sz w:val="28"/>
                <w:szCs w:val="28"/>
              </w:rPr>
            </w:pPr>
          </w:p>
        </w:tc>
        <w:tc>
          <w:tcPr>
            <w:tcW w:w="992" w:type="dxa"/>
            <w:tcBorders>
              <w:top w:val="single" w:sz="2" w:space="0" w:color="000000"/>
              <w:bottom w:val="single" w:sz="2" w:space="0" w:color="000000"/>
              <w:right w:val="single" w:sz="2" w:space="0" w:color="000000"/>
            </w:tcBorders>
            <w:shd w:val="clear" w:color="auto" w:fill="FFFFFF"/>
            <w:vAlign w:val="center"/>
          </w:tcPr>
          <w:p w:rsidR="00553220" w:rsidRDefault="00553220" w:rsidP="00FF4557">
            <w:pPr>
              <w:jc w:val="center"/>
              <w:rPr>
                <w:rFonts w:ascii="Times New Roman" w:hAnsi="Times New Roman"/>
                <w:sz w:val="28"/>
                <w:szCs w:val="28"/>
              </w:rPr>
            </w:pPr>
            <w:r>
              <w:rPr>
                <w:rFonts w:ascii="Times New Roman" w:hAnsi="Times New Roman"/>
                <w:sz w:val="28"/>
                <w:szCs w:val="28"/>
              </w:rPr>
              <w:t>5,0</w:t>
            </w:r>
          </w:p>
        </w:tc>
      </w:tr>
      <w:tr w:rsidR="0055322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53220" w:rsidRDefault="00553220" w:rsidP="00FF4557">
            <w:pPr>
              <w:rPr>
                <w:rFonts w:ascii="Times New Roman" w:hAnsi="Times New Roman"/>
                <w:sz w:val="28"/>
                <w:szCs w:val="28"/>
              </w:rPr>
            </w:pPr>
            <w:r w:rsidRPr="00F23E15">
              <w:rPr>
                <w:rFonts w:ascii="Times New Roman" w:hAnsi="Times New Roman" w:cs="Times New Roman"/>
                <w:sz w:val="28"/>
                <w:szCs w:val="28"/>
              </w:rPr>
              <w:t>Закупка товаров, работ и услуг для обеспечения государственных (</w:t>
            </w:r>
            <w:proofErr w:type="spellStart"/>
            <w:proofErr w:type="gramStart"/>
            <w:r w:rsidRPr="00F23E15">
              <w:rPr>
                <w:rFonts w:ascii="Times New Roman" w:hAnsi="Times New Roman" w:cs="Times New Roman"/>
                <w:sz w:val="28"/>
                <w:szCs w:val="28"/>
              </w:rPr>
              <w:t>муници-пальных</w:t>
            </w:r>
            <w:proofErr w:type="spellEnd"/>
            <w:proofErr w:type="gramEnd"/>
            <w:r w:rsidRPr="00F23E15">
              <w:rPr>
                <w:rFonts w:ascii="Times New Roman" w:hAnsi="Times New Roman" w:cs="Times New Roman"/>
                <w:sz w:val="28"/>
                <w:szCs w:val="28"/>
              </w:rPr>
              <w:t>) нужд</w:t>
            </w:r>
          </w:p>
        </w:tc>
        <w:tc>
          <w:tcPr>
            <w:tcW w:w="2268" w:type="dxa"/>
            <w:tcBorders>
              <w:top w:val="single" w:sz="2" w:space="0" w:color="000000"/>
              <w:bottom w:val="single" w:sz="2" w:space="0" w:color="000000"/>
              <w:right w:val="single" w:sz="2" w:space="0" w:color="000000"/>
            </w:tcBorders>
            <w:shd w:val="clear" w:color="auto" w:fill="FFFFFF"/>
            <w:vAlign w:val="center"/>
          </w:tcPr>
          <w:p w:rsidR="00553220" w:rsidRDefault="00553220" w:rsidP="00FF4557">
            <w:pPr>
              <w:jc w:val="center"/>
              <w:rPr>
                <w:rFonts w:ascii="Times New Roman" w:hAnsi="Times New Roman"/>
                <w:sz w:val="28"/>
                <w:szCs w:val="28"/>
              </w:rPr>
            </w:pPr>
            <w:r>
              <w:rPr>
                <w:rFonts w:ascii="Times New Roman" w:hAnsi="Times New Roman"/>
                <w:sz w:val="28"/>
                <w:szCs w:val="28"/>
              </w:rPr>
              <w:t>16 0 01 10390</w:t>
            </w:r>
          </w:p>
        </w:tc>
        <w:tc>
          <w:tcPr>
            <w:tcW w:w="851" w:type="dxa"/>
            <w:tcBorders>
              <w:top w:val="single" w:sz="2" w:space="0" w:color="000000"/>
              <w:bottom w:val="single" w:sz="2" w:space="0" w:color="000000"/>
              <w:right w:val="single" w:sz="2" w:space="0" w:color="000000"/>
            </w:tcBorders>
            <w:shd w:val="clear" w:color="auto" w:fill="FFFFFF"/>
            <w:vAlign w:val="center"/>
          </w:tcPr>
          <w:p w:rsidR="00553220" w:rsidRPr="004D7B60" w:rsidRDefault="00553220" w:rsidP="00FF4557">
            <w:pPr>
              <w:jc w:val="center"/>
              <w:rPr>
                <w:rFonts w:ascii="Times New Roman" w:hAnsi="Times New Roman"/>
                <w:sz w:val="28"/>
                <w:szCs w:val="28"/>
              </w:rPr>
            </w:pPr>
            <w:r>
              <w:rPr>
                <w:rFonts w:ascii="Times New Roman" w:hAnsi="Times New Roman"/>
                <w:sz w:val="28"/>
                <w:szCs w:val="28"/>
              </w:rPr>
              <w:t>200</w:t>
            </w:r>
          </w:p>
        </w:tc>
        <w:tc>
          <w:tcPr>
            <w:tcW w:w="992" w:type="dxa"/>
            <w:tcBorders>
              <w:top w:val="single" w:sz="2" w:space="0" w:color="000000"/>
              <w:bottom w:val="single" w:sz="2" w:space="0" w:color="000000"/>
              <w:right w:val="single" w:sz="2" w:space="0" w:color="000000"/>
            </w:tcBorders>
            <w:shd w:val="clear" w:color="auto" w:fill="FFFFFF"/>
            <w:vAlign w:val="center"/>
          </w:tcPr>
          <w:p w:rsidR="00553220" w:rsidRDefault="00553220" w:rsidP="00FF4557">
            <w:pPr>
              <w:jc w:val="center"/>
              <w:rPr>
                <w:rFonts w:ascii="Times New Roman" w:hAnsi="Times New Roman"/>
                <w:sz w:val="28"/>
                <w:szCs w:val="28"/>
              </w:rPr>
            </w:pPr>
            <w:r>
              <w:rPr>
                <w:rFonts w:ascii="Times New Roman" w:hAnsi="Times New Roman"/>
                <w:sz w:val="28"/>
                <w:szCs w:val="28"/>
              </w:rPr>
              <w:t>5,0</w:t>
            </w:r>
          </w:p>
        </w:tc>
      </w:tr>
      <w:tr w:rsidR="0055322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53220" w:rsidRDefault="00553220" w:rsidP="00DD4D3A">
            <w:pPr>
              <w:rPr>
                <w:rFonts w:ascii="Times New Roman" w:hAnsi="Times New Roman"/>
                <w:sz w:val="28"/>
                <w:szCs w:val="28"/>
              </w:rPr>
            </w:pPr>
            <w:r w:rsidRPr="00F64486">
              <w:rPr>
                <w:rFonts w:ascii="Times New Roman" w:hAnsi="Times New Roman"/>
                <w:sz w:val="28"/>
                <w:szCs w:val="28"/>
              </w:rPr>
              <w:t xml:space="preserve">Основное мероприятие </w:t>
            </w:r>
            <w:r>
              <w:rPr>
                <w:rFonts w:ascii="Times New Roman" w:hAnsi="Times New Roman"/>
                <w:sz w:val="28"/>
                <w:szCs w:val="28"/>
              </w:rPr>
              <w:t>на о</w:t>
            </w:r>
            <w:r w:rsidRPr="002F0659">
              <w:rPr>
                <w:rFonts w:ascii="Times New Roman" w:hAnsi="Times New Roman"/>
                <w:sz w:val="28"/>
                <w:szCs w:val="28"/>
              </w:rPr>
              <w:t>формление энергетических паспортов</w:t>
            </w:r>
          </w:p>
        </w:tc>
        <w:tc>
          <w:tcPr>
            <w:tcW w:w="2268" w:type="dxa"/>
            <w:tcBorders>
              <w:top w:val="single" w:sz="2" w:space="0" w:color="000000"/>
              <w:bottom w:val="single" w:sz="2" w:space="0" w:color="000000"/>
              <w:right w:val="single" w:sz="2" w:space="0" w:color="000000"/>
            </w:tcBorders>
            <w:shd w:val="clear" w:color="auto" w:fill="FFFFFF"/>
            <w:vAlign w:val="center"/>
          </w:tcPr>
          <w:p w:rsidR="00553220" w:rsidRDefault="00553220" w:rsidP="00FF4557">
            <w:pPr>
              <w:jc w:val="center"/>
              <w:rPr>
                <w:rFonts w:ascii="Times New Roman" w:hAnsi="Times New Roman"/>
                <w:sz w:val="28"/>
                <w:szCs w:val="28"/>
              </w:rPr>
            </w:pPr>
            <w:r>
              <w:rPr>
                <w:rFonts w:ascii="Times New Roman" w:hAnsi="Times New Roman"/>
                <w:sz w:val="28"/>
                <w:szCs w:val="28"/>
              </w:rPr>
              <w:t>16 0 02 00000</w:t>
            </w:r>
          </w:p>
        </w:tc>
        <w:tc>
          <w:tcPr>
            <w:tcW w:w="851" w:type="dxa"/>
            <w:tcBorders>
              <w:top w:val="single" w:sz="2" w:space="0" w:color="000000"/>
              <w:bottom w:val="single" w:sz="2" w:space="0" w:color="000000"/>
              <w:right w:val="single" w:sz="2" w:space="0" w:color="000000"/>
            </w:tcBorders>
            <w:shd w:val="clear" w:color="auto" w:fill="FFFFFF"/>
            <w:vAlign w:val="center"/>
          </w:tcPr>
          <w:p w:rsidR="00553220" w:rsidRPr="004D7B60" w:rsidRDefault="00553220" w:rsidP="00FF4557">
            <w:pPr>
              <w:jc w:val="center"/>
              <w:rPr>
                <w:rFonts w:ascii="Times New Roman" w:hAnsi="Times New Roman"/>
                <w:sz w:val="28"/>
                <w:szCs w:val="28"/>
              </w:rPr>
            </w:pPr>
          </w:p>
        </w:tc>
        <w:tc>
          <w:tcPr>
            <w:tcW w:w="992" w:type="dxa"/>
            <w:tcBorders>
              <w:top w:val="single" w:sz="2" w:space="0" w:color="000000"/>
              <w:bottom w:val="single" w:sz="2" w:space="0" w:color="000000"/>
              <w:right w:val="single" w:sz="2" w:space="0" w:color="000000"/>
            </w:tcBorders>
            <w:shd w:val="clear" w:color="auto" w:fill="FFFFFF"/>
            <w:vAlign w:val="center"/>
          </w:tcPr>
          <w:p w:rsidR="00553220" w:rsidRDefault="00553220" w:rsidP="00FF4557">
            <w:pPr>
              <w:jc w:val="center"/>
              <w:rPr>
                <w:rFonts w:ascii="Times New Roman" w:hAnsi="Times New Roman"/>
                <w:sz w:val="28"/>
                <w:szCs w:val="28"/>
              </w:rPr>
            </w:pPr>
            <w:r>
              <w:rPr>
                <w:rFonts w:ascii="Times New Roman" w:hAnsi="Times New Roman"/>
                <w:sz w:val="28"/>
                <w:szCs w:val="28"/>
              </w:rPr>
              <w:t>10,0</w:t>
            </w:r>
          </w:p>
        </w:tc>
      </w:tr>
      <w:tr w:rsidR="0055322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53220" w:rsidRDefault="00553220" w:rsidP="00FF4557">
            <w:pPr>
              <w:rPr>
                <w:rFonts w:ascii="Times New Roman" w:hAnsi="Times New Roman"/>
                <w:sz w:val="28"/>
                <w:szCs w:val="28"/>
              </w:rPr>
            </w:pPr>
            <w:r w:rsidRPr="00D94EAE">
              <w:rPr>
                <w:rFonts w:ascii="Times New Roman" w:hAnsi="Times New Roman" w:cs="Times New Roman"/>
                <w:sz w:val="28"/>
                <w:szCs w:val="28"/>
              </w:rPr>
              <w:t>Осуществление мероприятие</w:t>
            </w:r>
            <w:r>
              <w:rPr>
                <w:rFonts w:ascii="Times New Roman" w:hAnsi="Times New Roman" w:cs="Times New Roman"/>
                <w:sz w:val="28"/>
                <w:szCs w:val="28"/>
              </w:rPr>
              <w:t xml:space="preserve"> </w:t>
            </w:r>
            <w:r>
              <w:rPr>
                <w:rFonts w:ascii="Times New Roman" w:hAnsi="Times New Roman"/>
                <w:sz w:val="28"/>
                <w:szCs w:val="28"/>
              </w:rPr>
              <w:t>на о</w:t>
            </w:r>
            <w:r w:rsidRPr="002F0659">
              <w:rPr>
                <w:rFonts w:ascii="Times New Roman" w:hAnsi="Times New Roman"/>
                <w:sz w:val="28"/>
                <w:szCs w:val="28"/>
              </w:rPr>
              <w:t>формление энергетических паспортов</w:t>
            </w:r>
          </w:p>
        </w:tc>
        <w:tc>
          <w:tcPr>
            <w:tcW w:w="2268" w:type="dxa"/>
            <w:tcBorders>
              <w:top w:val="single" w:sz="2" w:space="0" w:color="000000"/>
              <w:bottom w:val="single" w:sz="2" w:space="0" w:color="000000"/>
              <w:right w:val="single" w:sz="2" w:space="0" w:color="000000"/>
            </w:tcBorders>
            <w:shd w:val="clear" w:color="auto" w:fill="FFFFFF"/>
            <w:vAlign w:val="center"/>
          </w:tcPr>
          <w:p w:rsidR="00553220" w:rsidRDefault="00553220" w:rsidP="00FF4557">
            <w:pPr>
              <w:jc w:val="center"/>
              <w:rPr>
                <w:rFonts w:ascii="Times New Roman" w:hAnsi="Times New Roman"/>
                <w:sz w:val="28"/>
                <w:szCs w:val="28"/>
              </w:rPr>
            </w:pPr>
            <w:r>
              <w:rPr>
                <w:rFonts w:ascii="Times New Roman" w:hAnsi="Times New Roman"/>
                <w:sz w:val="28"/>
                <w:szCs w:val="28"/>
              </w:rPr>
              <w:t>16 0 02 10410</w:t>
            </w:r>
          </w:p>
        </w:tc>
        <w:tc>
          <w:tcPr>
            <w:tcW w:w="851" w:type="dxa"/>
            <w:tcBorders>
              <w:top w:val="single" w:sz="2" w:space="0" w:color="000000"/>
              <w:bottom w:val="single" w:sz="2" w:space="0" w:color="000000"/>
              <w:right w:val="single" w:sz="2" w:space="0" w:color="000000"/>
            </w:tcBorders>
            <w:shd w:val="clear" w:color="auto" w:fill="FFFFFF"/>
            <w:vAlign w:val="center"/>
          </w:tcPr>
          <w:p w:rsidR="00553220" w:rsidRPr="004D7B60" w:rsidRDefault="00553220" w:rsidP="00FF4557">
            <w:pPr>
              <w:jc w:val="center"/>
              <w:rPr>
                <w:rFonts w:ascii="Times New Roman" w:hAnsi="Times New Roman"/>
                <w:sz w:val="28"/>
                <w:szCs w:val="28"/>
              </w:rPr>
            </w:pPr>
          </w:p>
        </w:tc>
        <w:tc>
          <w:tcPr>
            <w:tcW w:w="992" w:type="dxa"/>
            <w:tcBorders>
              <w:top w:val="single" w:sz="2" w:space="0" w:color="000000"/>
              <w:bottom w:val="single" w:sz="2" w:space="0" w:color="000000"/>
              <w:right w:val="single" w:sz="2" w:space="0" w:color="000000"/>
            </w:tcBorders>
            <w:shd w:val="clear" w:color="auto" w:fill="FFFFFF"/>
            <w:vAlign w:val="center"/>
          </w:tcPr>
          <w:p w:rsidR="00553220" w:rsidRDefault="00553220" w:rsidP="00FF4557">
            <w:pPr>
              <w:jc w:val="center"/>
              <w:rPr>
                <w:rFonts w:ascii="Times New Roman" w:hAnsi="Times New Roman"/>
                <w:sz w:val="28"/>
                <w:szCs w:val="28"/>
              </w:rPr>
            </w:pPr>
            <w:r>
              <w:rPr>
                <w:rFonts w:ascii="Times New Roman" w:hAnsi="Times New Roman"/>
                <w:sz w:val="28"/>
                <w:szCs w:val="28"/>
              </w:rPr>
              <w:t>10,0</w:t>
            </w:r>
          </w:p>
        </w:tc>
      </w:tr>
      <w:tr w:rsidR="0055322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53220" w:rsidRPr="008154B9" w:rsidRDefault="00553220" w:rsidP="00C26AC3">
            <w:pPr>
              <w:rPr>
                <w:rFonts w:ascii="Times New Roman" w:hAnsi="Times New Roman" w:cs="Times New Roman"/>
                <w:sz w:val="28"/>
                <w:szCs w:val="28"/>
              </w:rPr>
            </w:pPr>
            <w:r w:rsidRPr="008154B9">
              <w:rPr>
                <w:rFonts w:ascii="Times New Roman" w:hAnsi="Times New Roman" w:cs="Times New Roman"/>
                <w:sz w:val="28"/>
                <w:szCs w:val="28"/>
              </w:rPr>
              <w:t>Закупка товаров, работ и услуг для обеспечения государственных (</w:t>
            </w:r>
            <w:proofErr w:type="spellStart"/>
            <w:proofErr w:type="gramStart"/>
            <w:r w:rsidRPr="008154B9">
              <w:rPr>
                <w:rFonts w:ascii="Times New Roman" w:hAnsi="Times New Roman" w:cs="Times New Roman"/>
                <w:sz w:val="28"/>
                <w:szCs w:val="28"/>
              </w:rPr>
              <w:t>муници-пальных</w:t>
            </w:r>
            <w:proofErr w:type="spellEnd"/>
            <w:proofErr w:type="gramEnd"/>
            <w:r w:rsidRPr="008154B9">
              <w:rPr>
                <w:rFonts w:ascii="Times New Roman" w:hAnsi="Times New Roman" w:cs="Times New Roman"/>
                <w:sz w:val="28"/>
                <w:szCs w:val="28"/>
              </w:rPr>
              <w:t>) нужд</w:t>
            </w:r>
          </w:p>
        </w:tc>
        <w:tc>
          <w:tcPr>
            <w:tcW w:w="2268" w:type="dxa"/>
            <w:tcBorders>
              <w:top w:val="single" w:sz="2" w:space="0" w:color="000000"/>
              <w:bottom w:val="single" w:sz="2" w:space="0" w:color="000000"/>
              <w:right w:val="single" w:sz="2" w:space="0" w:color="000000"/>
            </w:tcBorders>
            <w:shd w:val="clear" w:color="auto" w:fill="FFFFFF"/>
            <w:vAlign w:val="center"/>
          </w:tcPr>
          <w:p w:rsidR="00553220" w:rsidRDefault="00553220" w:rsidP="00FF4557">
            <w:pPr>
              <w:jc w:val="center"/>
              <w:rPr>
                <w:rFonts w:ascii="Times New Roman" w:hAnsi="Times New Roman"/>
                <w:sz w:val="28"/>
                <w:szCs w:val="28"/>
              </w:rPr>
            </w:pPr>
            <w:r>
              <w:rPr>
                <w:rFonts w:ascii="Times New Roman" w:hAnsi="Times New Roman"/>
                <w:sz w:val="28"/>
                <w:szCs w:val="28"/>
              </w:rPr>
              <w:t>16 0 02 10410</w:t>
            </w:r>
          </w:p>
        </w:tc>
        <w:tc>
          <w:tcPr>
            <w:tcW w:w="851" w:type="dxa"/>
            <w:tcBorders>
              <w:top w:val="single" w:sz="2" w:space="0" w:color="000000"/>
              <w:bottom w:val="single" w:sz="2" w:space="0" w:color="000000"/>
              <w:right w:val="single" w:sz="2" w:space="0" w:color="000000"/>
            </w:tcBorders>
            <w:shd w:val="clear" w:color="auto" w:fill="FFFFFF"/>
            <w:vAlign w:val="center"/>
          </w:tcPr>
          <w:p w:rsidR="00553220" w:rsidRPr="004D7B60" w:rsidRDefault="00553220" w:rsidP="00FF4557">
            <w:pPr>
              <w:jc w:val="center"/>
              <w:rPr>
                <w:rFonts w:ascii="Times New Roman" w:hAnsi="Times New Roman"/>
                <w:sz w:val="28"/>
                <w:szCs w:val="28"/>
              </w:rPr>
            </w:pPr>
            <w:r>
              <w:rPr>
                <w:rFonts w:ascii="Times New Roman" w:hAnsi="Times New Roman"/>
                <w:sz w:val="28"/>
                <w:szCs w:val="28"/>
              </w:rPr>
              <w:t>200</w:t>
            </w:r>
          </w:p>
        </w:tc>
        <w:tc>
          <w:tcPr>
            <w:tcW w:w="992" w:type="dxa"/>
            <w:tcBorders>
              <w:top w:val="single" w:sz="2" w:space="0" w:color="000000"/>
              <w:bottom w:val="single" w:sz="2" w:space="0" w:color="000000"/>
              <w:right w:val="single" w:sz="2" w:space="0" w:color="000000"/>
            </w:tcBorders>
            <w:shd w:val="clear" w:color="auto" w:fill="FFFFFF"/>
            <w:vAlign w:val="center"/>
          </w:tcPr>
          <w:p w:rsidR="00553220" w:rsidRDefault="00553220" w:rsidP="00FF4557">
            <w:pPr>
              <w:jc w:val="center"/>
              <w:rPr>
                <w:rFonts w:ascii="Times New Roman" w:hAnsi="Times New Roman"/>
                <w:sz w:val="28"/>
                <w:szCs w:val="28"/>
              </w:rPr>
            </w:pPr>
            <w:r>
              <w:rPr>
                <w:rFonts w:ascii="Times New Roman" w:hAnsi="Times New Roman"/>
                <w:sz w:val="28"/>
                <w:szCs w:val="28"/>
              </w:rPr>
              <w:t>10,0</w:t>
            </w:r>
          </w:p>
        </w:tc>
      </w:tr>
      <w:tr w:rsidR="0055322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53220" w:rsidRPr="008154B9" w:rsidRDefault="00553220" w:rsidP="000921BD">
            <w:pPr>
              <w:rPr>
                <w:rFonts w:ascii="Times New Roman" w:hAnsi="Times New Roman" w:cs="Times New Roman"/>
                <w:sz w:val="28"/>
                <w:szCs w:val="28"/>
              </w:rPr>
            </w:pPr>
            <w:r w:rsidRPr="008154B9">
              <w:rPr>
                <w:rFonts w:ascii="Times New Roman" w:hAnsi="Times New Roman" w:cs="Times New Roman"/>
                <w:sz w:val="28"/>
                <w:szCs w:val="28"/>
              </w:rPr>
              <w:t>Основное мероприятие на организацию пропаганды в сфере энергосбережения</w:t>
            </w:r>
          </w:p>
        </w:tc>
        <w:tc>
          <w:tcPr>
            <w:tcW w:w="2268" w:type="dxa"/>
            <w:tcBorders>
              <w:top w:val="single" w:sz="2" w:space="0" w:color="000000"/>
              <w:bottom w:val="single" w:sz="2" w:space="0" w:color="000000"/>
              <w:right w:val="single" w:sz="2" w:space="0" w:color="000000"/>
            </w:tcBorders>
            <w:shd w:val="clear" w:color="auto" w:fill="FFFFFF"/>
            <w:vAlign w:val="center"/>
          </w:tcPr>
          <w:p w:rsidR="00553220" w:rsidRDefault="00553220" w:rsidP="00FF4557">
            <w:pPr>
              <w:jc w:val="center"/>
              <w:rPr>
                <w:rFonts w:ascii="Times New Roman" w:hAnsi="Times New Roman"/>
                <w:sz w:val="28"/>
                <w:szCs w:val="28"/>
              </w:rPr>
            </w:pPr>
            <w:r>
              <w:rPr>
                <w:rFonts w:ascii="Times New Roman" w:hAnsi="Times New Roman"/>
                <w:sz w:val="28"/>
                <w:szCs w:val="28"/>
              </w:rPr>
              <w:t>16 0 03 00000</w:t>
            </w:r>
          </w:p>
        </w:tc>
        <w:tc>
          <w:tcPr>
            <w:tcW w:w="851" w:type="dxa"/>
            <w:tcBorders>
              <w:top w:val="single" w:sz="2" w:space="0" w:color="000000"/>
              <w:bottom w:val="single" w:sz="2" w:space="0" w:color="000000"/>
              <w:right w:val="single" w:sz="2" w:space="0" w:color="000000"/>
            </w:tcBorders>
            <w:shd w:val="clear" w:color="auto" w:fill="FFFFFF"/>
            <w:vAlign w:val="center"/>
          </w:tcPr>
          <w:p w:rsidR="00553220" w:rsidRPr="004D7B60" w:rsidRDefault="00553220" w:rsidP="00FF4557">
            <w:pPr>
              <w:jc w:val="center"/>
              <w:rPr>
                <w:rFonts w:ascii="Times New Roman" w:hAnsi="Times New Roman"/>
                <w:sz w:val="28"/>
                <w:szCs w:val="28"/>
              </w:rPr>
            </w:pPr>
          </w:p>
        </w:tc>
        <w:tc>
          <w:tcPr>
            <w:tcW w:w="992" w:type="dxa"/>
            <w:tcBorders>
              <w:top w:val="single" w:sz="2" w:space="0" w:color="000000"/>
              <w:bottom w:val="single" w:sz="2" w:space="0" w:color="000000"/>
              <w:right w:val="single" w:sz="2" w:space="0" w:color="000000"/>
            </w:tcBorders>
            <w:shd w:val="clear" w:color="auto" w:fill="FFFFFF"/>
            <w:vAlign w:val="center"/>
          </w:tcPr>
          <w:p w:rsidR="00553220" w:rsidRDefault="00553220" w:rsidP="00FF4557">
            <w:pPr>
              <w:jc w:val="center"/>
              <w:rPr>
                <w:rFonts w:ascii="Times New Roman" w:hAnsi="Times New Roman"/>
                <w:sz w:val="28"/>
                <w:szCs w:val="28"/>
              </w:rPr>
            </w:pPr>
            <w:r>
              <w:rPr>
                <w:rFonts w:ascii="Times New Roman" w:hAnsi="Times New Roman"/>
                <w:sz w:val="28"/>
                <w:szCs w:val="28"/>
              </w:rPr>
              <w:t>5,0</w:t>
            </w:r>
          </w:p>
        </w:tc>
      </w:tr>
      <w:tr w:rsidR="0055322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53220" w:rsidRPr="008154B9" w:rsidRDefault="00553220" w:rsidP="00FF4557">
            <w:pPr>
              <w:rPr>
                <w:rFonts w:ascii="Times New Roman" w:hAnsi="Times New Roman" w:cs="Times New Roman"/>
                <w:sz w:val="28"/>
                <w:szCs w:val="28"/>
              </w:rPr>
            </w:pPr>
            <w:r w:rsidRPr="008154B9">
              <w:rPr>
                <w:rFonts w:ascii="Times New Roman" w:hAnsi="Times New Roman" w:cs="Times New Roman"/>
                <w:sz w:val="28"/>
                <w:szCs w:val="28"/>
              </w:rPr>
              <w:t>Осуществление мероприятие на организацию пропаганды в сфере энергосбережения</w:t>
            </w:r>
          </w:p>
        </w:tc>
        <w:tc>
          <w:tcPr>
            <w:tcW w:w="2268" w:type="dxa"/>
            <w:tcBorders>
              <w:top w:val="single" w:sz="2" w:space="0" w:color="000000"/>
              <w:bottom w:val="single" w:sz="2" w:space="0" w:color="000000"/>
              <w:right w:val="single" w:sz="2" w:space="0" w:color="000000"/>
            </w:tcBorders>
            <w:shd w:val="clear" w:color="auto" w:fill="FFFFFF"/>
            <w:vAlign w:val="center"/>
          </w:tcPr>
          <w:p w:rsidR="00553220" w:rsidRDefault="00553220" w:rsidP="00FF4557">
            <w:pPr>
              <w:jc w:val="center"/>
              <w:rPr>
                <w:rFonts w:ascii="Times New Roman" w:hAnsi="Times New Roman"/>
                <w:sz w:val="28"/>
                <w:szCs w:val="28"/>
              </w:rPr>
            </w:pPr>
            <w:r>
              <w:rPr>
                <w:rFonts w:ascii="Times New Roman" w:hAnsi="Times New Roman"/>
                <w:sz w:val="28"/>
                <w:szCs w:val="28"/>
              </w:rPr>
              <w:t>16 0 03 10420</w:t>
            </w:r>
          </w:p>
        </w:tc>
        <w:tc>
          <w:tcPr>
            <w:tcW w:w="851" w:type="dxa"/>
            <w:tcBorders>
              <w:top w:val="single" w:sz="2" w:space="0" w:color="000000"/>
              <w:bottom w:val="single" w:sz="2" w:space="0" w:color="000000"/>
              <w:right w:val="single" w:sz="2" w:space="0" w:color="000000"/>
            </w:tcBorders>
            <w:shd w:val="clear" w:color="auto" w:fill="FFFFFF"/>
            <w:vAlign w:val="center"/>
          </w:tcPr>
          <w:p w:rsidR="00553220" w:rsidRPr="004D7B60" w:rsidRDefault="00553220" w:rsidP="00FF4557">
            <w:pPr>
              <w:jc w:val="center"/>
              <w:rPr>
                <w:rFonts w:ascii="Times New Roman" w:hAnsi="Times New Roman"/>
                <w:sz w:val="28"/>
                <w:szCs w:val="28"/>
              </w:rPr>
            </w:pPr>
          </w:p>
        </w:tc>
        <w:tc>
          <w:tcPr>
            <w:tcW w:w="992" w:type="dxa"/>
            <w:tcBorders>
              <w:top w:val="single" w:sz="2" w:space="0" w:color="000000"/>
              <w:bottom w:val="single" w:sz="2" w:space="0" w:color="000000"/>
              <w:right w:val="single" w:sz="2" w:space="0" w:color="000000"/>
            </w:tcBorders>
            <w:shd w:val="clear" w:color="auto" w:fill="FFFFFF"/>
            <w:vAlign w:val="center"/>
          </w:tcPr>
          <w:p w:rsidR="00553220" w:rsidRDefault="00553220" w:rsidP="00FF4557">
            <w:pPr>
              <w:jc w:val="center"/>
              <w:rPr>
                <w:rFonts w:ascii="Times New Roman" w:hAnsi="Times New Roman"/>
                <w:sz w:val="28"/>
                <w:szCs w:val="28"/>
              </w:rPr>
            </w:pPr>
            <w:r>
              <w:rPr>
                <w:rFonts w:ascii="Times New Roman" w:hAnsi="Times New Roman"/>
                <w:sz w:val="28"/>
                <w:szCs w:val="28"/>
              </w:rPr>
              <w:t>5,0</w:t>
            </w:r>
          </w:p>
        </w:tc>
      </w:tr>
      <w:tr w:rsidR="0055322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53220" w:rsidRPr="008154B9" w:rsidRDefault="00553220" w:rsidP="00FF4557">
            <w:pPr>
              <w:rPr>
                <w:rFonts w:ascii="Times New Roman" w:hAnsi="Times New Roman" w:cs="Times New Roman"/>
                <w:sz w:val="28"/>
                <w:szCs w:val="28"/>
              </w:rPr>
            </w:pPr>
            <w:r w:rsidRPr="008154B9">
              <w:rPr>
                <w:rFonts w:ascii="Times New Roman" w:hAnsi="Times New Roman" w:cs="Times New Roman"/>
                <w:sz w:val="28"/>
                <w:szCs w:val="28"/>
              </w:rPr>
              <w:t>Закупка товаров, работ и услуг для обеспечения государственных (</w:t>
            </w:r>
            <w:proofErr w:type="spellStart"/>
            <w:proofErr w:type="gramStart"/>
            <w:r w:rsidRPr="008154B9">
              <w:rPr>
                <w:rFonts w:ascii="Times New Roman" w:hAnsi="Times New Roman" w:cs="Times New Roman"/>
                <w:sz w:val="28"/>
                <w:szCs w:val="28"/>
              </w:rPr>
              <w:t>муници-пальных</w:t>
            </w:r>
            <w:proofErr w:type="spellEnd"/>
            <w:proofErr w:type="gramEnd"/>
            <w:r w:rsidRPr="008154B9">
              <w:rPr>
                <w:rFonts w:ascii="Times New Roman" w:hAnsi="Times New Roman" w:cs="Times New Roman"/>
                <w:sz w:val="28"/>
                <w:szCs w:val="28"/>
              </w:rPr>
              <w:t>) нужд</w:t>
            </w:r>
          </w:p>
        </w:tc>
        <w:tc>
          <w:tcPr>
            <w:tcW w:w="2268" w:type="dxa"/>
            <w:tcBorders>
              <w:top w:val="single" w:sz="2" w:space="0" w:color="000000"/>
              <w:bottom w:val="single" w:sz="2" w:space="0" w:color="000000"/>
              <w:right w:val="single" w:sz="2" w:space="0" w:color="000000"/>
            </w:tcBorders>
            <w:shd w:val="clear" w:color="auto" w:fill="FFFFFF"/>
            <w:vAlign w:val="center"/>
          </w:tcPr>
          <w:p w:rsidR="00553220" w:rsidRDefault="00553220" w:rsidP="00FF4557">
            <w:pPr>
              <w:jc w:val="center"/>
              <w:rPr>
                <w:rFonts w:ascii="Times New Roman" w:hAnsi="Times New Roman"/>
                <w:sz w:val="28"/>
                <w:szCs w:val="28"/>
              </w:rPr>
            </w:pPr>
            <w:r>
              <w:rPr>
                <w:rFonts w:ascii="Times New Roman" w:hAnsi="Times New Roman"/>
                <w:sz w:val="28"/>
                <w:szCs w:val="28"/>
              </w:rPr>
              <w:t>16 0 03 10420</w:t>
            </w:r>
          </w:p>
        </w:tc>
        <w:tc>
          <w:tcPr>
            <w:tcW w:w="851" w:type="dxa"/>
            <w:tcBorders>
              <w:top w:val="single" w:sz="2" w:space="0" w:color="000000"/>
              <w:bottom w:val="single" w:sz="2" w:space="0" w:color="000000"/>
              <w:right w:val="single" w:sz="2" w:space="0" w:color="000000"/>
            </w:tcBorders>
            <w:shd w:val="clear" w:color="auto" w:fill="FFFFFF"/>
            <w:vAlign w:val="center"/>
          </w:tcPr>
          <w:p w:rsidR="00553220" w:rsidRPr="004D7B60" w:rsidRDefault="00553220" w:rsidP="00FF4557">
            <w:pPr>
              <w:jc w:val="center"/>
              <w:rPr>
                <w:rFonts w:ascii="Times New Roman" w:hAnsi="Times New Roman"/>
                <w:sz w:val="28"/>
                <w:szCs w:val="28"/>
              </w:rPr>
            </w:pPr>
            <w:r>
              <w:rPr>
                <w:rFonts w:ascii="Times New Roman" w:hAnsi="Times New Roman"/>
                <w:sz w:val="28"/>
                <w:szCs w:val="28"/>
              </w:rPr>
              <w:t>200</w:t>
            </w:r>
          </w:p>
        </w:tc>
        <w:tc>
          <w:tcPr>
            <w:tcW w:w="992" w:type="dxa"/>
            <w:tcBorders>
              <w:top w:val="single" w:sz="2" w:space="0" w:color="000000"/>
              <w:bottom w:val="single" w:sz="2" w:space="0" w:color="000000"/>
              <w:right w:val="single" w:sz="2" w:space="0" w:color="000000"/>
            </w:tcBorders>
            <w:shd w:val="clear" w:color="auto" w:fill="FFFFFF"/>
            <w:vAlign w:val="center"/>
          </w:tcPr>
          <w:p w:rsidR="00553220" w:rsidRDefault="00553220" w:rsidP="00FF4557">
            <w:pPr>
              <w:jc w:val="center"/>
              <w:rPr>
                <w:rFonts w:ascii="Times New Roman" w:hAnsi="Times New Roman"/>
                <w:sz w:val="28"/>
                <w:szCs w:val="28"/>
              </w:rPr>
            </w:pPr>
            <w:r>
              <w:rPr>
                <w:rFonts w:ascii="Times New Roman" w:hAnsi="Times New Roman"/>
                <w:sz w:val="28"/>
                <w:szCs w:val="28"/>
              </w:rPr>
              <w:t>5,0</w:t>
            </w:r>
          </w:p>
        </w:tc>
      </w:tr>
      <w:tr w:rsidR="0055322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53220" w:rsidRPr="008154B9" w:rsidRDefault="00553220" w:rsidP="009A2808">
            <w:pPr>
              <w:rPr>
                <w:rFonts w:ascii="Times New Roman" w:hAnsi="Times New Roman" w:cs="Times New Roman"/>
                <w:sz w:val="28"/>
                <w:szCs w:val="28"/>
              </w:rPr>
            </w:pPr>
            <w:r w:rsidRPr="008154B9">
              <w:rPr>
                <w:rFonts w:ascii="Times New Roman" w:hAnsi="Times New Roman" w:cs="Times New Roman"/>
                <w:sz w:val="28"/>
                <w:szCs w:val="28"/>
              </w:rPr>
              <w:t xml:space="preserve">Основное мероприятие по замене устаревшего оборудования </w:t>
            </w:r>
            <w:proofErr w:type="gramStart"/>
            <w:r w:rsidRPr="008154B9">
              <w:rPr>
                <w:rFonts w:ascii="Times New Roman" w:hAnsi="Times New Roman" w:cs="Times New Roman"/>
                <w:sz w:val="28"/>
                <w:szCs w:val="28"/>
              </w:rPr>
              <w:t>на</w:t>
            </w:r>
            <w:proofErr w:type="gramEnd"/>
            <w:r w:rsidRPr="008154B9">
              <w:rPr>
                <w:rFonts w:ascii="Times New Roman" w:hAnsi="Times New Roman" w:cs="Times New Roman"/>
                <w:sz w:val="28"/>
                <w:szCs w:val="28"/>
              </w:rPr>
              <w:t xml:space="preserve"> современное</w:t>
            </w:r>
          </w:p>
        </w:tc>
        <w:tc>
          <w:tcPr>
            <w:tcW w:w="2268" w:type="dxa"/>
            <w:tcBorders>
              <w:top w:val="single" w:sz="2" w:space="0" w:color="000000"/>
              <w:bottom w:val="single" w:sz="2" w:space="0" w:color="000000"/>
              <w:right w:val="single" w:sz="2" w:space="0" w:color="000000"/>
            </w:tcBorders>
            <w:shd w:val="clear" w:color="auto" w:fill="FFFFFF"/>
            <w:vAlign w:val="center"/>
          </w:tcPr>
          <w:p w:rsidR="00553220" w:rsidRDefault="00553220" w:rsidP="00FF4557">
            <w:pPr>
              <w:jc w:val="center"/>
              <w:rPr>
                <w:rFonts w:ascii="Times New Roman" w:hAnsi="Times New Roman"/>
                <w:sz w:val="28"/>
                <w:szCs w:val="28"/>
              </w:rPr>
            </w:pPr>
            <w:r>
              <w:rPr>
                <w:rFonts w:ascii="Times New Roman" w:hAnsi="Times New Roman"/>
                <w:sz w:val="28"/>
                <w:szCs w:val="28"/>
              </w:rPr>
              <w:t>16 0 04 00000</w:t>
            </w:r>
          </w:p>
        </w:tc>
        <w:tc>
          <w:tcPr>
            <w:tcW w:w="851" w:type="dxa"/>
            <w:tcBorders>
              <w:top w:val="single" w:sz="2" w:space="0" w:color="000000"/>
              <w:bottom w:val="single" w:sz="2" w:space="0" w:color="000000"/>
              <w:right w:val="single" w:sz="2" w:space="0" w:color="000000"/>
            </w:tcBorders>
            <w:shd w:val="clear" w:color="auto" w:fill="FFFFFF"/>
            <w:vAlign w:val="center"/>
          </w:tcPr>
          <w:p w:rsidR="00553220" w:rsidRDefault="00553220" w:rsidP="00FF4557">
            <w:pPr>
              <w:jc w:val="center"/>
              <w:rPr>
                <w:rFonts w:ascii="Times New Roman" w:hAnsi="Times New Roman"/>
                <w:sz w:val="28"/>
                <w:szCs w:val="28"/>
              </w:rPr>
            </w:pPr>
          </w:p>
        </w:tc>
        <w:tc>
          <w:tcPr>
            <w:tcW w:w="992" w:type="dxa"/>
            <w:tcBorders>
              <w:top w:val="single" w:sz="2" w:space="0" w:color="000000"/>
              <w:bottom w:val="single" w:sz="2" w:space="0" w:color="000000"/>
              <w:right w:val="single" w:sz="2" w:space="0" w:color="000000"/>
            </w:tcBorders>
            <w:shd w:val="clear" w:color="auto" w:fill="FFFFFF"/>
            <w:vAlign w:val="center"/>
          </w:tcPr>
          <w:p w:rsidR="00553220" w:rsidRDefault="00553220" w:rsidP="00FF4557">
            <w:pPr>
              <w:jc w:val="center"/>
              <w:rPr>
                <w:rFonts w:ascii="Times New Roman" w:hAnsi="Times New Roman"/>
                <w:sz w:val="28"/>
                <w:szCs w:val="28"/>
              </w:rPr>
            </w:pPr>
            <w:r>
              <w:rPr>
                <w:rFonts w:ascii="Times New Roman" w:hAnsi="Times New Roman"/>
                <w:sz w:val="28"/>
                <w:szCs w:val="28"/>
              </w:rPr>
              <w:t>5,0</w:t>
            </w:r>
          </w:p>
        </w:tc>
      </w:tr>
      <w:tr w:rsidR="0055322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53220" w:rsidRPr="008154B9" w:rsidRDefault="00553220" w:rsidP="00FF4557">
            <w:pPr>
              <w:rPr>
                <w:rFonts w:ascii="Times New Roman" w:hAnsi="Times New Roman" w:cs="Times New Roman"/>
                <w:sz w:val="28"/>
                <w:szCs w:val="28"/>
              </w:rPr>
            </w:pPr>
            <w:r w:rsidRPr="008154B9">
              <w:rPr>
                <w:rFonts w:ascii="Times New Roman" w:hAnsi="Times New Roman" w:cs="Times New Roman"/>
                <w:sz w:val="28"/>
                <w:szCs w:val="28"/>
              </w:rPr>
              <w:t xml:space="preserve">Осуществление мероприятие по замене устаревшего оборудования </w:t>
            </w:r>
            <w:proofErr w:type="gramStart"/>
            <w:r w:rsidRPr="008154B9">
              <w:rPr>
                <w:rFonts w:ascii="Times New Roman" w:hAnsi="Times New Roman" w:cs="Times New Roman"/>
                <w:sz w:val="28"/>
                <w:szCs w:val="28"/>
              </w:rPr>
              <w:t>на</w:t>
            </w:r>
            <w:proofErr w:type="gramEnd"/>
            <w:r w:rsidRPr="008154B9">
              <w:rPr>
                <w:rFonts w:ascii="Times New Roman" w:hAnsi="Times New Roman" w:cs="Times New Roman"/>
                <w:sz w:val="28"/>
                <w:szCs w:val="28"/>
              </w:rPr>
              <w:t xml:space="preserve"> современное</w:t>
            </w:r>
          </w:p>
        </w:tc>
        <w:tc>
          <w:tcPr>
            <w:tcW w:w="2268" w:type="dxa"/>
            <w:tcBorders>
              <w:top w:val="single" w:sz="2" w:space="0" w:color="000000"/>
              <w:bottom w:val="single" w:sz="2" w:space="0" w:color="000000"/>
              <w:right w:val="single" w:sz="2" w:space="0" w:color="000000"/>
            </w:tcBorders>
            <w:shd w:val="clear" w:color="auto" w:fill="FFFFFF"/>
            <w:vAlign w:val="center"/>
          </w:tcPr>
          <w:p w:rsidR="00553220" w:rsidRDefault="00553220" w:rsidP="00FF4557">
            <w:pPr>
              <w:jc w:val="center"/>
              <w:rPr>
                <w:rFonts w:ascii="Times New Roman" w:hAnsi="Times New Roman"/>
                <w:sz w:val="28"/>
                <w:szCs w:val="28"/>
              </w:rPr>
            </w:pPr>
            <w:r>
              <w:rPr>
                <w:rFonts w:ascii="Times New Roman" w:hAnsi="Times New Roman"/>
                <w:sz w:val="28"/>
                <w:szCs w:val="28"/>
              </w:rPr>
              <w:t>16 0 04 10430</w:t>
            </w:r>
          </w:p>
        </w:tc>
        <w:tc>
          <w:tcPr>
            <w:tcW w:w="851" w:type="dxa"/>
            <w:tcBorders>
              <w:top w:val="single" w:sz="2" w:space="0" w:color="000000"/>
              <w:bottom w:val="single" w:sz="2" w:space="0" w:color="000000"/>
              <w:right w:val="single" w:sz="2" w:space="0" w:color="000000"/>
            </w:tcBorders>
            <w:shd w:val="clear" w:color="auto" w:fill="FFFFFF"/>
            <w:vAlign w:val="center"/>
          </w:tcPr>
          <w:p w:rsidR="00553220" w:rsidRDefault="00553220" w:rsidP="00FF4557">
            <w:pPr>
              <w:jc w:val="center"/>
              <w:rPr>
                <w:rFonts w:ascii="Times New Roman" w:hAnsi="Times New Roman"/>
                <w:sz w:val="28"/>
                <w:szCs w:val="28"/>
              </w:rPr>
            </w:pPr>
          </w:p>
        </w:tc>
        <w:tc>
          <w:tcPr>
            <w:tcW w:w="992" w:type="dxa"/>
            <w:tcBorders>
              <w:top w:val="single" w:sz="2" w:space="0" w:color="000000"/>
              <w:bottom w:val="single" w:sz="2" w:space="0" w:color="000000"/>
              <w:right w:val="single" w:sz="2" w:space="0" w:color="000000"/>
            </w:tcBorders>
            <w:shd w:val="clear" w:color="auto" w:fill="FFFFFF"/>
            <w:vAlign w:val="center"/>
          </w:tcPr>
          <w:p w:rsidR="00553220" w:rsidRDefault="00553220" w:rsidP="00FF4557">
            <w:pPr>
              <w:jc w:val="center"/>
              <w:rPr>
                <w:rFonts w:ascii="Times New Roman" w:hAnsi="Times New Roman"/>
                <w:sz w:val="28"/>
                <w:szCs w:val="28"/>
              </w:rPr>
            </w:pPr>
            <w:r>
              <w:rPr>
                <w:rFonts w:ascii="Times New Roman" w:hAnsi="Times New Roman"/>
                <w:sz w:val="28"/>
                <w:szCs w:val="28"/>
              </w:rPr>
              <w:t>5,0</w:t>
            </w:r>
          </w:p>
        </w:tc>
      </w:tr>
      <w:tr w:rsidR="0055322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53220" w:rsidRPr="008154B9" w:rsidRDefault="00553220" w:rsidP="00FF4557">
            <w:pPr>
              <w:rPr>
                <w:rFonts w:ascii="Times New Roman" w:hAnsi="Times New Roman" w:cs="Times New Roman"/>
                <w:sz w:val="28"/>
                <w:szCs w:val="28"/>
              </w:rPr>
            </w:pPr>
            <w:r w:rsidRPr="008154B9">
              <w:rPr>
                <w:rFonts w:ascii="Times New Roman" w:hAnsi="Times New Roman" w:cs="Times New Roman"/>
                <w:sz w:val="28"/>
                <w:szCs w:val="28"/>
              </w:rPr>
              <w:t>Закупка товаров, работ и услуг для обеспечения государственных (</w:t>
            </w:r>
            <w:proofErr w:type="spellStart"/>
            <w:proofErr w:type="gramStart"/>
            <w:r w:rsidRPr="008154B9">
              <w:rPr>
                <w:rFonts w:ascii="Times New Roman" w:hAnsi="Times New Roman" w:cs="Times New Roman"/>
                <w:sz w:val="28"/>
                <w:szCs w:val="28"/>
              </w:rPr>
              <w:t>муници-пальных</w:t>
            </w:r>
            <w:proofErr w:type="spellEnd"/>
            <w:proofErr w:type="gramEnd"/>
            <w:r w:rsidRPr="008154B9">
              <w:rPr>
                <w:rFonts w:ascii="Times New Roman" w:hAnsi="Times New Roman" w:cs="Times New Roman"/>
                <w:sz w:val="28"/>
                <w:szCs w:val="28"/>
              </w:rPr>
              <w:t>) нужд</w:t>
            </w:r>
          </w:p>
        </w:tc>
        <w:tc>
          <w:tcPr>
            <w:tcW w:w="2268" w:type="dxa"/>
            <w:tcBorders>
              <w:top w:val="single" w:sz="2" w:space="0" w:color="000000"/>
              <w:bottom w:val="single" w:sz="2" w:space="0" w:color="000000"/>
              <w:right w:val="single" w:sz="2" w:space="0" w:color="000000"/>
            </w:tcBorders>
            <w:shd w:val="clear" w:color="auto" w:fill="FFFFFF"/>
            <w:vAlign w:val="center"/>
          </w:tcPr>
          <w:p w:rsidR="00553220" w:rsidRDefault="00553220" w:rsidP="00FF4557">
            <w:pPr>
              <w:jc w:val="center"/>
              <w:rPr>
                <w:rFonts w:ascii="Times New Roman" w:hAnsi="Times New Roman"/>
                <w:sz w:val="28"/>
                <w:szCs w:val="28"/>
              </w:rPr>
            </w:pPr>
            <w:r>
              <w:rPr>
                <w:rFonts w:ascii="Times New Roman" w:hAnsi="Times New Roman"/>
                <w:sz w:val="28"/>
                <w:szCs w:val="28"/>
              </w:rPr>
              <w:t>16 0 04 10430</w:t>
            </w:r>
          </w:p>
        </w:tc>
        <w:tc>
          <w:tcPr>
            <w:tcW w:w="851" w:type="dxa"/>
            <w:tcBorders>
              <w:top w:val="single" w:sz="2" w:space="0" w:color="000000"/>
              <w:bottom w:val="single" w:sz="2" w:space="0" w:color="000000"/>
              <w:right w:val="single" w:sz="2" w:space="0" w:color="000000"/>
            </w:tcBorders>
            <w:shd w:val="clear" w:color="auto" w:fill="FFFFFF"/>
            <w:vAlign w:val="center"/>
          </w:tcPr>
          <w:p w:rsidR="00553220" w:rsidRDefault="00553220" w:rsidP="00FF4557">
            <w:pPr>
              <w:jc w:val="center"/>
              <w:rPr>
                <w:rFonts w:ascii="Times New Roman" w:hAnsi="Times New Roman"/>
                <w:sz w:val="28"/>
                <w:szCs w:val="28"/>
              </w:rPr>
            </w:pPr>
            <w:r>
              <w:rPr>
                <w:rFonts w:ascii="Times New Roman" w:hAnsi="Times New Roman"/>
                <w:sz w:val="28"/>
                <w:szCs w:val="28"/>
              </w:rPr>
              <w:t>200</w:t>
            </w:r>
          </w:p>
        </w:tc>
        <w:tc>
          <w:tcPr>
            <w:tcW w:w="992" w:type="dxa"/>
            <w:tcBorders>
              <w:top w:val="single" w:sz="2" w:space="0" w:color="000000"/>
              <w:bottom w:val="single" w:sz="2" w:space="0" w:color="000000"/>
              <w:right w:val="single" w:sz="2" w:space="0" w:color="000000"/>
            </w:tcBorders>
            <w:shd w:val="clear" w:color="auto" w:fill="FFFFFF"/>
            <w:vAlign w:val="center"/>
          </w:tcPr>
          <w:p w:rsidR="00553220" w:rsidRDefault="00553220" w:rsidP="00FF4557">
            <w:pPr>
              <w:jc w:val="center"/>
              <w:rPr>
                <w:rFonts w:ascii="Times New Roman" w:hAnsi="Times New Roman"/>
                <w:sz w:val="28"/>
                <w:szCs w:val="28"/>
              </w:rPr>
            </w:pPr>
            <w:r>
              <w:rPr>
                <w:rFonts w:ascii="Times New Roman" w:hAnsi="Times New Roman"/>
                <w:sz w:val="28"/>
                <w:szCs w:val="28"/>
              </w:rPr>
              <w:t>5,0</w:t>
            </w:r>
          </w:p>
        </w:tc>
      </w:tr>
      <w:tr w:rsidR="0055322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53220" w:rsidRPr="006D5D23" w:rsidRDefault="00553220" w:rsidP="006D5D23">
            <w:pPr>
              <w:rPr>
                <w:rFonts w:ascii="Times New Roman" w:hAnsi="Times New Roman" w:cs="Times New Roman"/>
                <w:sz w:val="28"/>
                <w:szCs w:val="28"/>
              </w:rPr>
            </w:pPr>
            <w:r w:rsidRPr="006D5D23">
              <w:rPr>
                <w:rFonts w:ascii="Times New Roman" w:hAnsi="Times New Roman"/>
                <w:sz w:val="28"/>
                <w:szCs w:val="28"/>
              </w:rPr>
              <w:t>Муниципальная программа «Улучшение условий и охраны труда в администрации Красногвардейского сельского поселения на 2020-2022 годы</w:t>
            </w:r>
          </w:p>
        </w:tc>
        <w:tc>
          <w:tcPr>
            <w:tcW w:w="2268" w:type="dxa"/>
            <w:tcBorders>
              <w:top w:val="single" w:sz="2" w:space="0" w:color="000000"/>
              <w:bottom w:val="single" w:sz="2" w:space="0" w:color="000000"/>
              <w:right w:val="single" w:sz="2" w:space="0" w:color="000000"/>
            </w:tcBorders>
            <w:shd w:val="clear" w:color="auto" w:fill="FFFFFF"/>
            <w:vAlign w:val="center"/>
          </w:tcPr>
          <w:p w:rsidR="00553220" w:rsidRDefault="00553220" w:rsidP="00FF4557">
            <w:pPr>
              <w:jc w:val="center"/>
              <w:rPr>
                <w:rFonts w:ascii="Times New Roman" w:hAnsi="Times New Roman"/>
                <w:sz w:val="28"/>
                <w:szCs w:val="28"/>
              </w:rPr>
            </w:pPr>
            <w:r w:rsidRPr="00422A44">
              <w:rPr>
                <w:rFonts w:ascii="Times New Roman" w:hAnsi="Times New Roman"/>
                <w:sz w:val="28"/>
                <w:szCs w:val="28"/>
              </w:rPr>
              <w:t>1</w:t>
            </w:r>
            <w:r>
              <w:rPr>
                <w:rFonts w:ascii="Times New Roman" w:hAnsi="Times New Roman"/>
                <w:sz w:val="28"/>
                <w:szCs w:val="28"/>
              </w:rPr>
              <w:t>7</w:t>
            </w:r>
            <w:r w:rsidRPr="00422A44">
              <w:rPr>
                <w:rFonts w:ascii="Times New Roman" w:hAnsi="Times New Roman"/>
                <w:sz w:val="28"/>
                <w:szCs w:val="28"/>
              </w:rPr>
              <w:t xml:space="preserve"> 0 00 00000</w:t>
            </w:r>
          </w:p>
        </w:tc>
        <w:tc>
          <w:tcPr>
            <w:tcW w:w="851" w:type="dxa"/>
            <w:tcBorders>
              <w:top w:val="single" w:sz="2" w:space="0" w:color="000000"/>
              <w:bottom w:val="single" w:sz="2" w:space="0" w:color="000000"/>
              <w:right w:val="single" w:sz="2" w:space="0" w:color="000000"/>
            </w:tcBorders>
            <w:shd w:val="clear" w:color="auto" w:fill="FFFFFF"/>
            <w:vAlign w:val="center"/>
          </w:tcPr>
          <w:p w:rsidR="00553220" w:rsidRDefault="00553220" w:rsidP="00FF4557">
            <w:pPr>
              <w:jc w:val="center"/>
              <w:rPr>
                <w:rFonts w:ascii="Times New Roman" w:hAnsi="Times New Roman"/>
                <w:sz w:val="28"/>
                <w:szCs w:val="28"/>
              </w:rPr>
            </w:pPr>
          </w:p>
        </w:tc>
        <w:tc>
          <w:tcPr>
            <w:tcW w:w="992" w:type="dxa"/>
            <w:tcBorders>
              <w:top w:val="single" w:sz="2" w:space="0" w:color="000000"/>
              <w:bottom w:val="single" w:sz="2" w:space="0" w:color="000000"/>
              <w:right w:val="single" w:sz="2" w:space="0" w:color="000000"/>
            </w:tcBorders>
            <w:shd w:val="clear" w:color="auto" w:fill="FFFFFF"/>
            <w:vAlign w:val="center"/>
          </w:tcPr>
          <w:p w:rsidR="00553220" w:rsidRDefault="00553220" w:rsidP="00FF4557">
            <w:pPr>
              <w:jc w:val="center"/>
              <w:rPr>
                <w:rFonts w:ascii="Times New Roman" w:hAnsi="Times New Roman"/>
                <w:sz w:val="28"/>
                <w:szCs w:val="28"/>
              </w:rPr>
            </w:pPr>
            <w:r>
              <w:rPr>
                <w:rFonts w:ascii="Times New Roman" w:hAnsi="Times New Roman"/>
                <w:sz w:val="28"/>
                <w:szCs w:val="28"/>
              </w:rPr>
              <w:t>2,0</w:t>
            </w:r>
          </w:p>
        </w:tc>
      </w:tr>
      <w:tr w:rsidR="0055322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53220" w:rsidRPr="008154B9" w:rsidRDefault="00553220" w:rsidP="00FF4557">
            <w:pPr>
              <w:rPr>
                <w:rFonts w:ascii="Times New Roman" w:hAnsi="Times New Roman" w:cs="Times New Roman"/>
                <w:sz w:val="28"/>
                <w:szCs w:val="28"/>
              </w:rPr>
            </w:pPr>
            <w:r>
              <w:rPr>
                <w:rFonts w:ascii="Times New Roman" w:hAnsi="Times New Roman" w:cs="Times New Roman"/>
                <w:sz w:val="28"/>
                <w:szCs w:val="28"/>
              </w:rPr>
              <w:t>М</w:t>
            </w:r>
            <w:r w:rsidRPr="008154B9">
              <w:rPr>
                <w:rFonts w:ascii="Times New Roman" w:hAnsi="Times New Roman" w:cs="Times New Roman"/>
                <w:sz w:val="28"/>
                <w:szCs w:val="28"/>
              </w:rPr>
              <w:t>ероприятие на обучение руководителей и специалистов, по охране труда и проверка знаний</w:t>
            </w:r>
          </w:p>
        </w:tc>
        <w:tc>
          <w:tcPr>
            <w:tcW w:w="2268" w:type="dxa"/>
            <w:tcBorders>
              <w:top w:val="single" w:sz="2" w:space="0" w:color="000000"/>
              <w:bottom w:val="single" w:sz="2" w:space="0" w:color="000000"/>
              <w:right w:val="single" w:sz="2" w:space="0" w:color="000000"/>
            </w:tcBorders>
            <w:shd w:val="clear" w:color="auto" w:fill="FFFFFF"/>
            <w:vAlign w:val="center"/>
          </w:tcPr>
          <w:p w:rsidR="00553220" w:rsidRDefault="00553220" w:rsidP="00FF4557">
            <w:pPr>
              <w:jc w:val="center"/>
              <w:rPr>
                <w:rFonts w:ascii="Times New Roman" w:hAnsi="Times New Roman"/>
                <w:sz w:val="28"/>
                <w:szCs w:val="28"/>
              </w:rPr>
            </w:pPr>
            <w:r w:rsidRPr="00422A44">
              <w:rPr>
                <w:rFonts w:ascii="Times New Roman" w:hAnsi="Times New Roman"/>
                <w:sz w:val="28"/>
                <w:szCs w:val="28"/>
              </w:rPr>
              <w:t>1</w:t>
            </w:r>
            <w:r>
              <w:rPr>
                <w:rFonts w:ascii="Times New Roman" w:hAnsi="Times New Roman"/>
                <w:sz w:val="28"/>
                <w:szCs w:val="28"/>
              </w:rPr>
              <w:t>7</w:t>
            </w:r>
            <w:r w:rsidRPr="00422A44">
              <w:rPr>
                <w:rFonts w:ascii="Times New Roman" w:hAnsi="Times New Roman"/>
                <w:sz w:val="28"/>
                <w:szCs w:val="28"/>
              </w:rPr>
              <w:t xml:space="preserve"> 0 0</w:t>
            </w:r>
            <w:r>
              <w:rPr>
                <w:rFonts w:ascii="Times New Roman" w:hAnsi="Times New Roman"/>
                <w:sz w:val="28"/>
                <w:szCs w:val="28"/>
              </w:rPr>
              <w:t>1</w:t>
            </w:r>
            <w:r w:rsidRPr="00422A44">
              <w:rPr>
                <w:rFonts w:ascii="Times New Roman" w:hAnsi="Times New Roman"/>
                <w:sz w:val="28"/>
                <w:szCs w:val="28"/>
              </w:rPr>
              <w:t xml:space="preserve"> 00000</w:t>
            </w:r>
          </w:p>
        </w:tc>
        <w:tc>
          <w:tcPr>
            <w:tcW w:w="851" w:type="dxa"/>
            <w:tcBorders>
              <w:top w:val="single" w:sz="2" w:space="0" w:color="000000"/>
              <w:bottom w:val="single" w:sz="2" w:space="0" w:color="000000"/>
              <w:right w:val="single" w:sz="2" w:space="0" w:color="000000"/>
            </w:tcBorders>
            <w:shd w:val="clear" w:color="auto" w:fill="FFFFFF"/>
            <w:vAlign w:val="center"/>
          </w:tcPr>
          <w:p w:rsidR="00553220" w:rsidRDefault="00553220" w:rsidP="00FF4557">
            <w:pPr>
              <w:jc w:val="center"/>
              <w:rPr>
                <w:rFonts w:ascii="Times New Roman" w:hAnsi="Times New Roman"/>
                <w:sz w:val="28"/>
                <w:szCs w:val="28"/>
              </w:rPr>
            </w:pPr>
          </w:p>
        </w:tc>
        <w:tc>
          <w:tcPr>
            <w:tcW w:w="992" w:type="dxa"/>
            <w:tcBorders>
              <w:top w:val="single" w:sz="2" w:space="0" w:color="000000"/>
              <w:bottom w:val="single" w:sz="2" w:space="0" w:color="000000"/>
              <w:right w:val="single" w:sz="2" w:space="0" w:color="000000"/>
            </w:tcBorders>
            <w:shd w:val="clear" w:color="auto" w:fill="FFFFFF"/>
            <w:vAlign w:val="center"/>
          </w:tcPr>
          <w:p w:rsidR="00553220" w:rsidRDefault="00553220" w:rsidP="00FF4557">
            <w:pPr>
              <w:jc w:val="center"/>
              <w:rPr>
                <w:rFonts w:ascii="Times New Roman" w:hAnsi="Times New Roman"/>
                <w:sz w:val="28"/>
                <w:szCs w:val="28"/>
              </w:rPr>
            </w:pPr>
            <w:r>
              <w:rPr>
                <w:rFonts w:ascii="Times New Roman" w:hAnsi="Times New Roman"/>
                <w:sz w:val="28"/>
                <w:szCs w:val="28"/>
              </w:rPr>
              <w:t>1,0</w:t>
            </w:r>
          </w:p>
        </w:tc>
      </w:tr>
      <w:tr w:rsidR="0055322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53220" w:rsidRPr="008154B9" w:rsidRDefault="00553220" w:rsidP="00FF4557">
            <w:pPr>
              <w:rPr>
                <w:rFonts w:ascii="Times New Roman" w:hAnsi="Times New Roman" w:cs="Times New Roman"/>
                <w:sz w:val="28"/>
                <w:szCs w:val="28"/>
              </w:rPr>
            </w:pPr>
            <w:r w:rsidRPr="008154B9">
              <w:rPr>
                <w:rFonts w:ascii="Times New Roman" w:hAnsi="Times New Roman" w:cs="Times New Roman"/>
                <w:sz w:val="28"/>
                <w:szCs w:val="28"/>
              </w:rPr>
              <w:t>Основное мероприятие на обучение руководителей и специалистов, по охране труда и проверка знаний</w:t>
            </w:r>
          </w:p>
        </w:tc>
        <w:tc>
          <w:tcPr>
            <w:tcW w:w="2268" w:type="dxa"/>
            <w:tcBorders>
              <w:top w:val="single" w:sz="2" w:space="0" w:color="000000"/>
              <w:bottom w:val="single" w:sz="2" w:space="0" w:color="000000"/>
              <w:right w:val="single" w:sz="2" w:space="0" w:color="000000"/>
            </w:tcBorders>
            <w:shd w:val="clear" w:color="auto" w:fill="FFFFFF"/>
            <w:vAlign w:val="center"/>
          </w:tcPr>
          <w:p w:rsidR="00553220" w:rsidRDefault="00553220" w:rsidP="00FF4557">
            <w:pPr>
              <w:jc w:val="center"/>
              <w:rPr>
                <w:rFonts w:ascii="Times New Roman" w:hAnsi="Times New Roman"/>
                <w:sz w:val="28"/>
                <w:szCs w:val="28"/>
              </w:rPr>
            </w:pPr>
            <w:r w:rsidRPr="00422A44">
              <w:rPr>
                <w:rFonts w:ascii="Times New Roman" w:hAnsi="Times New Roman"/>
                <w:sz w:val="28"/>
                <w:szCs w:val="28"/>
              </w:rPr>
              <w:t>1</w:t>
            </w:r>
            <w:r>
              <w:rPr>
                <w:rFonts w:ascii="Times New Roman" w:hAnsi="Times New Roman"/>
                <w:sz w:val="28"/>
                <w:szCs w:val="28"/>
              </w:rPr>
              <w:t>7</w:t>
            </w:r>
            <w:r w:rsidRPr="00422A44">
              <w:rPr>
                <w:rFonts w:ascii="Times New Roman" w:hAnsi="Times New Roman"/>
                <w:sz w:val="28"/>
                <w:szCs w:val="28"/>
              </w:rPr>
              <w:t xml:space="preserve"> 0 0</w:t>
            </w:r>
            <w:r>
              <w:rPr>
                <w:rFonts w:ascii="Times New Roman" w:hAnsi="Times New Roman"/>
                <w:sz w:val="28"/>
                <w:szCs w:val="28"/>
              </w:rPr>
              <w:t>1</w:t>
            </w:r>
            <w:r w:rsidRPr="00422A44">
              <w:rPr>
                <w:rFonts w:ascii="Times New Roman" w:hAnsi="Times New Roman"/>
                <w:sz w:val="28"/>
                <w:szCs w:val="28"/>
              </w:rPr>
              <w:t xml:space="preserve"> </w:t>
            </w:r>
            <w:r>
              <w:rPr>
                <w:rFonts w:ascii="Times New Roman" w:hAnsi="Times New Roman"/>
                <w:sz w:val="28"/>
                <w:szCs w:val="28"/>
              </w:rPr>
              <w:t>10440</w:t>
            </w:r>
          </w:p>
        </w:tc>
        <w:tc>
          <w:tcPr>
            <w:tcW w:w="851" w:type="dxa"/>
            <w:tcBorders>
              <w:top w:val="single" w:sz="2" w:space="0" w:color="000000"/>
              <w:bottom w:val="single" w:sz="2" w:space="0" w:color="000000"/>
              <w:right w:val="single" w:sz="2" w:space="0" w:color="000000"/>
            </w:tcBorders>
            <w:shd w:val="clear" w:color="auto" w:fill="FFFFFF"/>
            <w:vAlign w:val="center"/>
          </w:tcPr>
          <w:p w:rsidR="00553220" w:rsidRDefault="00553220" w:rsidP="00FF4557">
            <w:pPr>
              <w:jc w:val="center"/>
              <w:rPr>
                <w:rFonts w:ascii="Times New Roman" w:hAnsi="Times New Roman"/>
                <w:sz w:val="28"/>
                <w:szCs w:val="28"/>
              </w:rPr>
            </w:pPr>
          </w:p>
        </w:tc>
        <w:tc>
          <w:tcPr>
            <w:tcW w:w="992" w:type="dxa"/>
            <w:tcBorders>
              <w:top w:val="single" w:sz="2" w:space="0" w:color="000000"/>
              <w:bottom w:val="single" w:sz="2" w:space="0" w:color="000000"/>
              <w:right w:val="single" w:sz="2" w:space="0" w:color="000000"/>
            </w:tcBorders>
            <w:shd w:val="clear" w:color="auto" w:fill="FFFFFF"/>
            <w:vAlign w:val="center"/>
          </w:tcPr>
          <w:p w:rsidR="00553220" w:rsidRDefault="00553220" w:rsidP="00FF4557">
            <w:pPr>
              <w:jc w:val="center"/>
              <w:rPr>
                <w:rFonts w:ascii="Times New Roman" w:hAnsi="Times New Roman"/>
                <w:sz w:val="28"/>
                <w:szCs w:val="28"/>
              </w:rPr>
            </w:pPr>
            <w:r>
              <w:rPr>
                <w:rFonts w:ascii="Times New Roman" w:hAnsi="Times New Roman"/>
                <w:sz w:val="28"/>
                <w:szCs w:val="28"/>
              </w:rPr>
              <w:t>1,0</w:t>
            </w:r>
          </w:p>
        </w:tc>
      </w:tr>
      <w:tr w:rsidR="0055322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53220" w:rsidRPr="008154B9" w:rsidRDefault="00553220" w:rsidP="00FF4557">
            <w:pPr>
              <w:rPr>
                <w:rFonts w:ascii="Times New Roman" w:hAnsi="Times New Roman" w:cs="Times New Roman"/>
                <w:sz w:val="28"/>
                <w:szCs w:val="28"/>
              </w:rPr>
            </w:pPr>
            <w:r w:rsidRPr="008154B9">
              <w:rPr>
                <w:rFonts w:ascii="Times New Roman" w:hAnsi="Times New Roman" w:cs="Times New Roman"/>
                <w:sz w:val="28"/>
                <w:szCs w:val="28"/>
              </w:rPr>
              <w:t>Закупка товаров, работ и услуг для обеспечения государственных (</w:t>
            </w:r>
            <w:proofErr w:type="spellStart"/>
            <w:proofErr w:type="gramStart"/>
            <w:r w:rsidRPr="008154B9">
              <w:rPr>
                <w:rFonts w:ascii="Times New Roman" w:hAnsi="Times New Roman" w:cs="Times New Roman"/>
                <w:sz w:val="28"/>
                <w:szCs w:val="28"/>
              </w:rPr>
              <w:t>муници-пальных</w:t>
            </w:r>
            <w:proofErr w:type="spellEnd"/>
            <w:proofErr w:type="gramEnd"/>
            <w:r w:rsidRPr="008154B9">
              <w:rPr>
                <w:rFonts w:ascii="Times New Roman" w:hAnsi="Times New Roman" w:cs="Times New Roman"/>
                <w:sz w:val="28"/>
                <w:szCs w:val="28"/>
              </w:rPr>
              <w:t>) нужд</w:t>
            </w:r>
          </w:p>
        </w:tc>
        <w:tc>
          <w:tcPr>
            <w:tcW w:w="2268" w:type="dxa"/>
            <w:tcBorders>
              <w:top w:val="single" w:sz="2" w:space="0" w:color="000000"/>
              <w:bottom w:val="single" w:sz="2" w:space="0" w:color="000000"/>
              <w:right w:val="single" w:sz="2" w:space="0" w:color="000000"/>
            </w:tcBorders>
            <w:shd w:val="clear" w:color="auto" w:fill="FFFFFF"/>
            <w:vAlign w:val="center"/>
          </w:tcPr>
          <w:p w:rsidR="00553220" w:rsidRDefault="00553220" w:rsidP="00FF4557">
            <w:pPr>
              <w:jc w:val="center"/>
              <w:rPr>
                <w:rFonts w:ascii="Times New Roman" w:hAnsi="Times New Roman"/>
                <w:sz w:val="28"/>
                <w:szCs w:val="28"/>
              </w:rPr>
            </w:pPr>
            <w:r w:rsidRPr="00422A44">
              <w:rPr>
                <w:rFonts w:ascii="Times New Roman" w:hAnsi="Times New Roman"/>
                <w:sz w:val="28"/>
                <w:szCs w:val="28"/>
              </w:rPr>
              <w:t>1</w:t>
            </w:r>
            <w:r>
              <w:rPr>
                <w:rFonts w:ascii="Times New Roman" w:hAnsi="Times New Roman"/>
                <w:sz w:val="28"/>
                <w:szCs w:val="28"/>
              </w:rPr>
              <w:t>7</w:t>
            </w:r>
            <w:r w:rsidRPr="00422A44">
              <w:rPr>
                <w:rFonts w:ascii="Times New Roman" w:hAnsi="Times New Roman"/>
                <w:sz w:val="28"/>
                <w:szCs w:val="28"/>
              </w:rPr>
              <w:t xml:space="preserve"> 0 0</w:t>
            </w:r>
            <w:r>
              <w:rPr>
                <w:rFonts w:ascii="Times New Roman" w:hAnsi="Times New Roman"/>
                <w:sz w:val="28"/>
                <w:szCs w:val="28"/>
              </w:rPr>
              <w:t>1</w:t>
            </w:r>
            <w:r w:rsidRPr="00422A44">
              <w:rPr>
                <w:rFonts w:ascii="Times New Roman" w:hAnsi="Times New Roman"/>
                <w:sz w:val="28"/>
                <w:szCs w:val="28"/>
              </w:rPr>
              <w:t xml:space="preserve"> </w:t>
            </w:r>
            <w:r>
              <w:rPr>
                <w:rFonts w:ascii="Times New Roman" w:hAnsi="Times New Roman"/>
                <w:sz w:val="28"/>
                <w:szCs w:val="28"/>
              </w:rPr>
              <w:t>10440</w:t>
            </w:r>
          </w:p>
        </w:tc>
        <w:tc>
          <w:tcPr>
            <w:tcW w:w="851" w:type="dxa"/>
            <w:tcBorders>
              <w:top w:val="single" w:sz="2" w:space="0" w:color="000000"/>
              <w:bottom w:val="single" w:sz="2" w:space="0" w:color="000000"/>
              <w:right w:val="single" w:sz="2" w:space="0" w:color="000000"/>
            </w:tcBorders>
            <w:shd w:val="clear" w:color="auto" w:fill="FFFFFF"/>
            <w:vAlign w:val="center"/>
          </w:tcPr>
          <w:p w:rsidR="00553220" w:rsidRDefault="00553220" w:rsidP="00FF4557">
            <w:pPr>
              <w:jc w:val="center"/>
              <w:rPr>
                <w:rFonts w:ascii="Times New Roman" w:hAnsi="Times New Roman"/>
                <w:sz w:val="28"/>
                <w:szCs w:val="28"/>
              </w:rPr>
            </w:pPr>
            <w:r>
              <w:rPr>
                <w:rFonts w:ascii="Times New Roman" w:hAnsi="Times New Roman"/>
                <w:sz w:val="28"/>
                <w:szCs w:val="28"/>
              </w:rPr>
              <w:t>200</w:t>
            </w:r>
          </w:p>
        </w:tc>
        <w:tc>
          <w:tcPr>
            <w:tcW w:w="992" w:type="dxa"/>
            <w:tcBorders>
              <w:top w:val="single" w:sz="2" w:space="0" w:color="000000"/>
              <w:bottom w:val="single" w:sz="2" w:space="0" w:color="000000"/>
              <w:right w:val="single" w:sz="2" w:space="0" w:color="000000"/>
            </w:tcBorders>
            <w:shd w:val="clear" w:color="auto" w:fill="FFFFFF"/>
            <w:vAlign w:val="center"/>
          </w:tcPr>
          <w:p w:rsidR="00553220" w:rsidRDefault="00553220" w:rsidP="00FF4557">
            <w:pPr>
              <w:jc w:val="center"/>
              <w:rPr>
                <w:rFonts w:ascii="Times New Roman" w:hAnsi="Times New Roman"/>
                <w:sz w:val="28"/>
                <w:szCs w:val="28"/>
              </w:rPr>
            </w:pPr>
            <w:r>
              <w:rPr>
                <w:rFonts w:ascii="Times New Roman" w:hAnsi="Times New Roman"/>
                <w:sz w:val="28"/>
                <w:szCs w:val="28"/>
              </w:rPr>
              <w:t>1,0</w:t>
            </w:r>
          </w:p>
        </w:tc>
      </w:tr>
      <w:tr w:rsidR="0055322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53220" w:rsidRPr="008154B9" w:rsidRDefault="00553220" w:rsidP="008154B9">
            <w:pPr>
              <w:rPr>
                <w:rFonts w:ascii="Times New Roman" w:hAnsi="Times New Roman" w:cs="Times New Roman"/>
                <w:sz w:val="28"/>
                <w:szCs w:val="28"/>
              </w:rPr>
            </w:pPr>
            <w:r>
              <w:rPr>
                <w:rFonts w:ascii="Times New Roman" w:hAnsi="Times New Roman" w:cs="Times New Roman"/>
                <w:sz w:val="28"/>
                <w:szCs w:val="28"/>
              </w:rPr>
              <w:t>М</w:t>
            </w:r>
            <w:r w:rsidRPr="008154B9">
              <w:rPr>
                <w:rFonts w:ascii="Times New Roman" w:hAnsi="Times New Roman" w:cs="Times New Roman"/>
                <w:sz w:val="28"/>
                <w:szCs w:val="28"/>
              </w:rPr>
              <w:t>ероприятие по прохождению периодических медицинских осмотров</w:t>
            </w:r>
          </w:p>
        </w:tc>
        <w:tc>
          <w:tcPr>
            <w:tcW w:w="2268" w:type="dxa"/>
            <w:tcBorders>
              <w:top w:val="single" w:sz="2" w:space="0" w:color="000000"/>
              <w:bottom w:val="single" w:sz="2" w:space="0" w:color="000000"/>
              <w:right w:val="single" w:sz="2" w:space="0" w:color="000000"/>
            </w:tcBorders>
            <w:shd w:val="clear" w:color="auto" w:fill="FFFFFF"/>
            <w:vAlign w:val="center"/>
          </w:tcPr>
          <w:p w:rsidR="00553220" w:rsidRDefault="00553220" w:rsidP="00FF4557">
            <w:pPr>
              <w:jc w:val="center"/>
              <w:rPr>
                <w:rFonts w:ascii="Times New Roman" w:hAnsi="Times New Roman"/>
                <w:sz w:val="28"/>
                <w:szCs w:val="28"/>
              </w:rPr>
            </w:pPr>
            <w:r w:rsidRPr="00422A44">
              <w:rPr>
                <w:rFonts w:ascii="Times New Roman" w:hAnsi="Times New Roman"/>
                <w:sz w:val="28"/>
                <w:szCs w:val="28"/>
              </w:rPr>
              <w:t>1</w:t>
            </w:r>
            <w:r>
              <w:rPr>
                <w:rFonts w:ascii="Times New Roman" w:hAnsi="Times New Roman"/>
                <w:sz w:val="28"/>
                <w:szCs w:val="28"/>
              </w:rPr>
              <w:t>7</w:t>
            </w:r>
            <w:r w:rsidRPr="00422A44">
              <w:rPr>
                <w:rFonts w:ascii="Times New Roman" w:hAnsi="Times New Roman"/>
                <w:sz w:val="28"/>
                <w:szCs w:val="28"/>
              </w:rPr>
              <w:t xml:space="preserve"> 0 0</w:t>
            </w:r>
            <w:r>
              <w:rPr>
                <w:rFonts w:ascii="Times New Roman" w:hAnsi="Times New Roman"/>
                <w:sz w:val="28"/>
                <w:szCs w:val="28"/>
              </w:rPr>
              <w:t>2</w:t>
            </w:r>
            <w:r w:rsidRPr="00422A44">
              <w:rPr>
                <w:rFonts w:ascii="Times New Roman" w:hAnsi="Times New Roman"/>
                <w:sz w:val="28"/>
                <w:szCs w:val="28"/>
              </w:rPr>
              <w:t xml:space="preserve"> 00000</w:t>
            </w:r>
          </w:p>
        </w:tc>
        <w:tc>
          <w:tcPr>
            <w:tcW w:w="851" w:type="dxa"/>
            <w:tcBorders>
              <w:top w:val="single" w:sz="2" w:space="0" w:color="000000"/>
              <w:bottom w:val="single" w:sz="2" w:space="0" w:color="000000"/>
              <w:right w:val="single" w:sz="2" w:space="0" w:color="000000"/>
            </w:tcBorders>
            <w:shd w:val="clear" w:color="auto" w:fill="FFFFFF"/>
            <w:vAlign w:val="center"/>
          </w:tcPr>
          <w:p w:rsidR="00553220" w:rsidRDefault="00553220" w:rsidP="00FF4557">
            <w:pPr>
              <w:jc w:val="center"/>
              <w:rPr>
                <w:rFonts w:ascii="Times New Roman" w:hAnsi="Times New Roman"/>
                <w:sz w:val="28"/>
                <w:szCs w:val="28"/>
              </w:rPr>
            </w:pPr>
          </w:p>
        </w:tc>
        <w:tc>
          <w:tcPr>
            <w:tcW w:w="992" w:type="dxa"/>
            <w:tcBorders>
              <w:top w:val="single" w:sz="2" w:space="0" w:color="000000"/>
              <w:bottom w:val="single" w:sz="2" w:space="0" w:color="000000"/>
              <w:right w:val="single" w:sz="2" w:space="0" w:color="000000"/>
            </w:tcBorders>
            <w:shd w:val="clear" w:color="auto" w:fill="FFFFFF"/>
            <w:vAlign w:val="center"/>
          </w:tcPr>
          <w:p w:rsidR="00553220" w:rsidRDefault="00553220" w:rsidP="00FF4557">
            <w:pPr>
              <w:jc w:val="center"/>
              <w:rPr>
                <w:rFonts w:ascii="Times New Roman" w:hAnsi="Times New Roman"/>
                <w:sz w:val="28"/>
                <w:szCs w:val="28"/>
              </w:rPr>
            </w:pPr>
            <w:r>
              <w:rPr>
                <w:rFonts w:ascii="Times New Roman" w:hAnsi="Times New Roman"/>
                <w:sz w:val="28"/>
                <w:szCs w:val="28"/>
              </w:rPr>
              <w:t>1,0</w:t>
            </w:r>
          </w:p>
        </w:tc>
      </w:tr>
      <w:tr w:rsidR="0055322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53220" w:rsidRPr="008154B9" w:rsidRDefault="00553220" w:rsidP="00FF4557">
            <w:pPr>
              <w:rPr>
                <w:rFonts w:ascii="Times New Roman" w:hAnsi="Times New Roman" w:cs="Times New Roman"/>
                <w:sz w:val="28"/>
                <w:szCs w:val="28"/>
              </w:rPr>
            </w:pPr>
            <w:r w:rsidRPr="008154B9">
              <w:rPr>
                <w:rFonts w:ascii="Times New Roman" w:hAnsi="Times New Roman" w:cs="Times New Roman"/>
                <w:sz w:val="28"/>
                <w:szCs w:val="28"/>
              </w:rPr>
              <w:t>Основное мероприятие по прохождению периодических медицинских осмотров</w:t>
            </w:r>
          </w:p>
        </w:tc>
        <w:tc>
          <w:tcPr>
            <w:tcW w:w="2268" w:type="dxa"/>
            <w:tcBorders>
              <w:top w:val="single" w:sz="2" w:space="0" w:color="000000"/>
              <w:bottom w:val="single" w:sz="2" w:space="0" w:color="000000"/>
              <w:right w:val="single" w:sz="2" w:space="0" w:color="000000"/>
            </w:tcBorders>
            <w:shd w:val="clear" w:color="auto" w:fill="FFFFFF"/>
            <w:vAlign w:val="center"/>
          </w:tcPr>
          <w:p w:rsidR="00553220" w:rsidRDefault="00553220" w:rsidP="00FF4557">
            <w:pPr>
              <w:jc w:val="center"/>
              <w:rPr>
                <w:rFonts w:ascii="Times New Roman" w:hAnsi="Times New Roman"/>
                <w:sz w:val="28"/>
                <w:szCs w:val="28"/>
              </w:rPr>
            </w:pPr>
            <w:r w:rsidRPr="00422A44">
              <w:rPr>
                <w:rFonts w:ascii="Times New Roman" w:hAnsi="Times New Roman"/>
                <w:sz w:val="28"/>
                <w:szCs w:val="28"/>
              </w:rPr>
              <w:t>1</w:t>
            </w:r>
            <w:r>
              <w:rPr>
                <w:rFonts w:ascii="Times New Roman" w:hAnsi="Times New Roman"/>
                <w:sz w:val="28"/>
                <w:szCs w:val="28"/>
              </w:rPr>
              <w:t>7</w:t>
            </w:r>
            <w:r w:rsidRPr="00422A44">
              <w:rPr>
                <w:rFonts w:ascii="Times New Roman" w:hAnsi="Times New Roman"/>
                <w:sz w:val="28"/>
                <w:szCs w:val="28"/>
              </w:rPr>
              <w:t xml:space="preserve"> 0 0</w:t>
            </w:r>
            <w:r>
              <w:rPr>
                <w:rFonts w:ascii="Times New Roman" w:hAnsi="Times New Roman"/>
                <w:sz w:val="28"/>
                <w:szCs w:val="28"/>
              </w:rPr>
              <w:t>2</w:t>
            </w:r>
            <w:r w:rsidRPr="00422A44">
              <w:rPr>
                <w:rFonts w:ascii="Times New Roman" w:hAnsi="Times New Roman"/>
                <w:sz w:val="28"/>
                <w:szCs w:val="28"/>
              </w:rPr>
              <w:t xml:space="preserve"> </w:t>
            </w:r>
            <w:r>
              <w:rPr>
                <w:rFonts w:ascii="Times New Roman" w:hAnsi="Times New Roman"/>
                <w:sz w:val="28"/>
                <w:szCs w:val="28"/>
              </w:rPr>
              <w:t>10450</w:t>
            </w:r>
          </w:p>
        </w:tc>
        <w:tc>
          <w:tcPr>
            <w:tcW w:w="851" w:type="dxa"/>
            <w:tcBorders>
              <w:top w:val="single" w:sz="2" w:space="0" w:color="000000"/>
              <w:bottom w:val="single" w:sz="2" w:space="0" w:color="000000"/>
              <w:right w:val="single" w:sz="2" w:space="0" w:color="000000"/>
            </w:tcBorders>
            <w:shd w:val="clear" w:color="auto" w:fill="FFFFFF"/>
            <w:vAlign w:val="center"/>
          </w:tcPr>
          <w:p w:rsidR="00553220" w:rsidRDefault="00553220" w:rsidP="00FF4557">
            <w:pPr>
              <w:jc w:val="center"/>
              <w:rPr>
                <w:rFonts w:ascii="Times New Roman" w:hAnsi="Times New Roman"/>
                <w:sz w:val="28"/>
                <w:szCs w:val="28"/>
              </w:rPr>
            </w:pPr>
          </w:p>
        </w:tc>
        <w:tc>
          <w:tcPr>
            <w:tcW w:w="992" w:type="dxa"/>
            <w:tcBorders>
              <w:top w:val="single" w:sz="2" w:space="0" w:color="000000"/>
              <w:bottom w:val="single" w:sz="2" w:space="0" w:color="000000"/>
              <w:right w:val="single" w:sz="2" w:space="0" w:color="000000"/>
            </w:tcBorders>
            <w:shd w:val="clear" w:color="auto" w:fill="FFFFFF"/>
            <w:vAlign w:val="center"/>
          </w:tcPr>
          <w:p w:rsidR="00553220" w:rsidRDefault="00553220" w:rsidP="00FF4557">
            <w:pPr>
              <w:jc w:val="center"/>
              <w:rPr>
                <w:rFonts w:ascii="Times New Roman" w:hAnsi="Times New Roman"/>
                <w:sz w:val="28"/>
                <w:szCs w:val="28"/>
              </w:rPr>
            </w:pPr>
            <w:r>
              <w:rPr>
                <w:rFonts w:ascii="Times New Roman" w:hAnsi="Times New Roman"/>
                <w:sz w:val="28"/>
                <w:szCs w:val="28"/>
              </w:rPr>
              <w:t>1,0</w:t>
            </w:r>
          </w:p>
        </w:tc>
      </w:tr>
      <w:tr w:rsidR="0055322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53220" w:rsidRPr="008154B9" w:rsidRDefault="00553220" w:rsidP="00C26AC3">
            <w:pPr>
              <w:rPr>
                <w:rFonts w:ascii="Times New Roman" w:hAnsi="Times New Roman" w:cs="Times New Roman"/>
                <w:sz w:val="28"/>
                <w:szCs w:val="28"/>
              </w:rPr>
            </w:pPr>
            <w:r w:rsidRPr="008154B9">
              <w:rPr>
                <w:rFonts w:ascii="Times New Roman" w:hAnsi="Times New Roman" w:cs="Times New Roman"/>
                <w:sz w:val="28"/>
                <w:szCs w:val="28"/>
              </w:rPr>
              <w:t>Закупка товаров, работ и услуг для обеспечения государственных (</w:t>
            </w:r>
            <w:proofErr w:type="spellStart"/>
            <w:proofErr w:type="gramStart"/>
            <w:r w:rsidRPr="008154B9">
              <w:rPr>
                <w:rFonts w:ascii="Times New Roman" w:hAnsi="Times New Roman" w:cs="Times New Roman"/>
                <w:sz w:val="28"/>
                <w:szCs w:val="28"/>
              </w:rPr>
              <w:t>муници-пальных</w:t>
            </w:r>
            <w:proofErr w:type="spellEnd"/>
            <w:proofErr w:type="gramEnd"/>
            <w:r w:rsidRPr="008154B9">
              <w:rPr>
                <w:rFonts w:ascii="Times New Roman" w:hAnsi="Times New Roman" w:cs="Times New Roman"/>
                <w:sz w:val="28"/>
                <w:szCs w:val="28"/>
              </w:rPr>
              <w:t>) нужд</w:t>
            </w:r>
          </w:p>
        </w:tc>
        <w:tc>
          <w:tcPr>
            <w:tcW w:w="2268" w:type="dxa"/>
            <w:tcBorders>
              <w:top w:val="single" w:sz="2" w:space="0" w:color="000000"/>
              <w:bottom w:val="single" w:sz="2" w:space="0" w:color="000000"/>
              <w:right w:val="single" w:sz="2" w:space="0" w:color="000000"/>
            </w:tcBorders>
            <w:shd w:val="clear" w:color="auto" w:fill="FFFFFF"/>
            <w:vAlign w:val="center"/>
          </w:tcPr>
          <w:p w:rsidR="00553220" w:rsidRDefault="00553220" w:rsidP="00FF4557">
            <w:pPr>
              <w:jc w:val="center"/>
              <w:rPr>
                <w:rFonts w:ascii="Times New Roman" w:hAnsi="Times New Roman"/>
                <w:sz w:val="28"/>
                <w:szCs w:val="28"/>
              </w:rPr>
            </w:pPr>
            <w:r w:rsidRPr="00422A44">
              <w:rPr>
                <w:rFonts w:ascii="Times New Roman" w:hAnsi="Times New Roman"/>
                <w:sz w:val="28"/>
                <w:szCs w:val="28"/>
              </w:rPr>
              <w:t>1</w:t>
            </w:r>
            <w:r>
              <w:rPr>
                <w:rFonts w:ascii="Times New Roman" w:hAnsi="Times New Roman"/>
                <w:sz w:val="28"/>
                <w:szCs w:val="28"/>
              </w:rPr>
              <w:t>7</w:t>
            </w:r>
            <w:r w:rsidRPr="00422A44">
              <w:rPr>
                <w:rFonts w:ascii="Times New Roman" w:hAnsi="Times New Roman"/>
                <w:sz w:val="28"/>
                <w:szCs w:val="28"/>
              </w:rPr>
              <w:t xml:space="preserve"> 0 0</w:t>
            </w:r>
            <w:r>
              <w:rPr>
                <w:rFonts w:ascii="Times New Roman" w:hAnsi="Times New Roman"/>
                <w:sz w:val="28"/>
                <w:szCs w:val="28"/>
              </w:rPr>
              <w:t>2</w:t>
            </w:r>
            <w:r w:rsidRPr="00422A44">
              <w:rPr>
                <w:rFonts w:ascii="Times New Roman" w:hAnsi="Times New Roman"/>
                <w:sz w:val="28"/>
                <w:szCs w:val="28"/>
              </w:rPr>
              <w:t xml:space="preserve"> </w:t>
            </w:r>
            <w:r>
              <w:rPr>
                <w:rFonts w:ascii="Times New Roman" w:hAnsi="Times New Roman"/>
                <w:sz w:val="28"/>
                <w:szCs w:val="28"/>
              </w:rPr>
              <w:t>10450</w:t>
            </w:r>
          </w:p>
        </w:tc>
        <w:tc>
          <w:tcPr>
            <w:tcW w:w="851" w:type="dxa"/>
            <w:tcBorders>
              <w:top w:val="single" w:sz="2" w:space="0" w:color="000000"/>
              <w:bottom w:val="single" w:sz="2" w:space="0" w:color="000000"/>
              <w:right w:val="single" w:sz="2" w:space="0" w:color="000000"/>
            </w:tcBorders>
            <w:shd w:val="clear" w:color="auto" w:fill="FFFFFF"/>
            <w:vAlign w:val="center"/>
          </w:tcPr>
          <w:p w:rsidR="00553220" w:rsidRDefault="00553220" w:rsidP="00FF4557">
            <w:pPr>
              <w:jc w:val="center"/>
              <w:rPr>
                <w:rFonts w:ascii="Times New Roman" w:hAnsi="Times New Roman"/>
                <w:sz w:val="28"/>
                <w:szCs w:val="28"/>
              </w:rPr>
            </w:pPr>
            <w:r>
              <w:rPr>
                <w:rFonts w:ascii="Times New Roman" w:hAnsi="Times New Roman"/>
                <w:sz w:val="28"/>
                <w:szCs w:val="28"/>
              </w:rPr>
              <w:t>200</w:t>
            </w:r>
          </w:p>
        </w:tc>
        <w:tc>
          <w:tcPr>
            <w:tcW w:w="992" w:type="dxa"/>
            <w:tcBorders>
              <w:top w:val="single" w:sz="2" w:space="0" w:color="000000"/>
              <w:bottom w:val="single" w:sz="2" w:space="0" w:color="000000"/>
              <w:right w:val="single" w:sz="2" w:space="0" w:color="000000"/>
            </w:tcBorders>
            <w:shd w:val="clear" w:color="auto" w:fill="FFFFFF"/>
            <w:vAlign w:val="center"/>
          </w:tcPr>
          <w:p w:rsidR="00553220" w:rsidRDefault="00553220" w:rsidP="00FF4557">
            <w:pPr>
              <w:jc w:val="center"/>
              <w:rPr>
                <w:rFonts w:ascii="Times New Roman" w:hAnsi="Times New Roman"/>
                <w:sz w:val="28"/>
                <w:szCs w:val="28"/>
              </w:rPr>
            </w:pPr>
            <w:r>
              <w:rPr>
                <w:rFonts w:ascii="Times New Roman" w:hAnsi="Times New Roman"/>
                <w:sz w:val="28"/>
                <w:szCs w:val="28"/>
              </w:rPr>
              <w:t>1,0</w:t>
            </w:r>
          </w:p>
        </w:tc>
      </w:tr>
      <w:tr w:rsidR="0055322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53220" w:rsidRPr="008154B9" w:rsidRDefault="00553220">
            <w:pPr>
              <w:rPr>
                <w:rFonts w:ascii="Times New Roman" w:hAnsi="Times New Roman" w:cs="Times New Roman"/>
                <w:sz w:val="28"/>
              </w:rPr>
            </w:pPr>
            <w:r w:rsidRPr="008154B9">
              <w:rPr>
                <w:rFonts w:ascii="Times New Roman" w:hAnsi="Times New Roman" w:cs="Times New Roman"/>
                <w:sz w:val="28"/>
              </w:rPr>
              <w:t>Обеспечение деятельности высшего должностного лица муниципального образования</w:t>
            </w:r>
          </w:p>
        </w:tc>
        <w:tc>
          <w:tcPr>
            <w:tcW w:w="2268" w:type="dxa"/>
            <w:tcBorders>
              <w:top w:val="single" w:sz="2" w:space="0" w:color="000000"/>
              <w:bottom w:val="single" w:sz="2" w:space="0" w:color="000000"/>
              <w:right w:val="single" w:sz="2" w:space="0" w:color="000000"/>
            </w:tcBorders>
            <w:shd w:val="clear" w:color="auto" w:fill="FFFFFF"/>
            <w:vAlign w:val="center"/>
          </w:tcPr>
          <w:p w:rsidR="00553220" w:rsidRDefault="00553220">
            <w:pPr>
              <w:jc w:val="center"/>
            </w:pPr>
            <w:r>
              <w:rPr>
                <w:rFonts w:ascii="Times New Roman" w:hAnsi="Times New Roman" w:cs="Times New Roman"/>
                <w:sz w:val="28"/>
              </w:rPr>
              <w:t>51 0 00 00000</w:t>
            </w:r>
          </w:p>
        </w:tc>
        <w:tc>
          <w:tcPr>
            <w:tcW w:w="851" w:type="dxa"/>
            <w:tcBorders>
              <w:top w:val="single" w:sz="2" w:space="0" w:color="000000"/>
              <w:bottom w:val="single" w:sz="2" w:space="0" w:color="000000"/>
              <w:right w:val="single" w:sz="2" w:space="0" w:color="000000"/>
            </w:tcBorders>
            <w:shd w:val="clear" w:color="auto" w:fill="FFFFFF"/>
            <w:vAlign w:val="center"/>
          </w:tcPr>
          <w:p w:rsidR="00553220" w:rsidRDefault="00553220">
            <w:pPr>
              <w:jc w:val="center"/>
            </w:pPr>
          </w:p>
        </w:tc>
        <w:tc>
          <w:tcPr>
            <w:tcW w:w="992" w:type="dxa"/>
            <w:tcBorders>
              <w:top w:val="single" w:sz="2" w:space="0" w:color="000000"/>
              <w:bottom w:val="single" w:sz="2" w:space="0" w:color="000000"/>
              <w:right w:val="single" w:sz="2" w:space="0" w:color="000000"/>
            </w:tcBorders>
            <w:shd w:val="clear" w:color="auto" w:fill="FFFFFF"/>
            <w:vAlign w:val="center"/>
          </w:tcPr>
          <w:p w:rsidR="00553220" w:rsidRDefault="00553220" w:rsidP="00780038">
            <w:pPr>
              <w:jc w:val="center"/>
            </w:pPr>
            <w:r>
              <w:rPr>
                <w:rFonts w:ascii="Times New Roman" w:hAnsi="Times New Roman" w:cs="Times New Roman"/>
                <w:sz w:val="28"/>
                <w:shd w:val="clear" w:color="auto" w:fill="FFFFFF"/>
              </w:rPr>
              <w:t>752,0</w:t>
            </w:r>
          </w:p>
        </w:tc>
      </w:tr>
      <w:tr w:rsidR="0055322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53220" w:rsidRPr="008154B9" w:rsidRDefault="00553220">
            <w:pPr>
              <w:rPr>
                <w:rFonts w:ascii="Times New Roman" w:hAnsi="Times New Roman" w:cs="Times New Roman"/>
                <w:sz w:val="28"/>
              </w:rPr>
            </w:pPr>
            <w:r w:rsidRPr="008154B9">
              <w:rPr>
                <w:rFonts w:ascii="Times New Roman" w:hAnsi="Times New Roman" w:cs="Times New Roman"/>
                <w:sz w:val="28"/>
              </w:rPr>
              <w:t>Высшее должностное лицо муниципального образования</w:t>
            </w:r>
          </w:p>
        </w:tc>
        <w:tc>
          <w:tcPr>
            <w:tcW w:w="2268" w:type="dxa"/>
            <w:tcBorders>
              <w:top w:val="single" w:sz="2" w:space="0" w:color="000000"/>
              <w:bottom w:val="single" w:sz="2" w:space="0" w:color="000000"/>
              <w:right w:val="single" w:sz="2" w:space="0" w:color="000000"/>
            </w:tcBorders>
            <w:shd w:val="clear" w:color="auto" w:fill="FFFFFF"/>
            <w:vAlign w:val="center"/>
          </w:tcPr>
          <w:p w:rsidR="00553220" w:rsidRDefault="00553220">
            <w:pPr>
              <w:jc w:val="center"/>
            </w:pPr>
            <w:r>
              <w:rPr>
                <w:rFonts w:ascii="Times New Roman" w:hAnsi="Times New Roman" w:cs="Times New Roman"/>
                <w:sz w:val="28"/>
              </w:rPr>
              <w:t>51 1 00 00000</w:t>
            </w:r>
          </w:p>
        </w:tc>
        <w:tc>
          <w:tcPr>
            <w:tcW w:w="851" w:type="dxa"/>
            <w:tcBorders>
              <w:top w:val="single" w:sz="2" w:space="0" w:color="000000"/>
              <w:bottom w:val="single" w:sz="2" w:space="0" w:color="000000"/>
              <w:right w:val="single" w:sz="2" w:space="0" w:color="000000"/>
            </w:tcBorders>
            <w:shd w:val="clear" w:color="auto" w:fill="FFFFFF"/>
            <w:vAlign w:val="center"/>
          </w:tcPr>
          <w:p w:rsidR="00553220" w:rsidRDefault="00553220">
            <w:pPr>
              <w:jc w:val="center"/>
            </w:pPr>
          </w:p>
        </w:tc>
        <w:tc>
          <w:tcPr>
            <w:tcW w:w="992" w:type="dxa"/>
            <w:tcBorders>
              <w:top w:val="single" w:sz="2" w:space="0" w:color="000000"/>
              <w:bottom w:val="single" w:sz="2" w:space="0" w:color="000000"/>
              <w:right w:val="single" w:sz="2" w:space="0" w:color="000000"/>
            </w:tcBorders>
            <w:shd w:val="clear" w:color="auto" w:fill="FFFFFF"/>
            <w:vAlign w:val="center"/>
          </w:tcPr>
          <w:p w:rsidR="00553220" w:rsidRDefault="00553220">
            <w:pPr>
              <w:jc w:val="center"/>
            </w:pPr>
            <w:r>
              <w:rPr>
                <w:rFonts w:ascii="Times New Roman" w:hAnsi="Times New Roman" w:cs="Times New Roman"/>
                <w:sz w:val="28"/>
                <w:shd w:val="clear" w:color="auto" w:fill="FFFFFF"/>
              </w:rPr>
              <w:t>752,0</w:t>
            </w:r>
          </w:p>
        </w:tc>
      </w:tr>
      <w:tr w:rsidR="0055322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53220" w:rsidRPr="008154B9" w:rsidRDefault="00553220">
            <w:pPr>
              <w:rPr>
                <w:rFonts w:ascii="Times New Roman" w:hAnsi="Times New Roman" w:cs="Times New Roman"/>
                <w:sz w:val="28"/>
              </w:rPr>
            </w:pPr>
            <w:r w:rsidRPr="008154B9">
              <w:rPr>
                <w:rFonts w:ascii="Times New Roman" w:hAnsi="Times New Roman" w:cs="Times New Roman"/>
                <w:sz w:val="28"/>
              </w:rPr>
              <w:t>Расходы на обеспечение функций органов местного самоуправления</w:t>
            </w:r>
          </w:p>
        </w:tc>
        <w:tc>
          <w:tcPr>
            <w:tcW w:w="2268" w:type="dxa"/>
            <w:tcBorders>
              <w:top w:val="single" w:sz="2" w:space="0" w:color="000000"/>
              <w:bottom w:val="single" w:sz="2" w:space="0" w:color="000000"/>
              <w:right w:val="single" w:sz="2" w:space="0" w:color="000000"/>
            </w:tcBorders>
            <w:shd w:val="clear" w:color="auto" w:fill="FFFFFF"/>
            <w:vAlign w:val="center"/>
          </w:tcPr>
          <w:p w:rsidR="00553220" w:rsidRDefault="00553220">
            <w:pPr>
              <w:jc w:val="center"/>
            </w:pPr>
            <w:r>
              <w:rPr>
                <w:rFonts w:ascii="Times New Roman" w:hAnsi="Times New Roman" w:cs="Times New Roman"/>
                <w:sz w:val="28"/>
              </w:rPr>
              <w:t>51 1 00 00190</w:t>
            </w:r>
          </w:p>
        </w:tc>
        <w:tc>
          <w:tcPr>
            <w:tcW w:w="851" w:type="dxa"/>
            <w:tcBorders>
              <w:top w:val="single" w:sz="2" w:space="0" w:color="000000"/>
              <w:bottom w:val="single" w:sz="2" w:space="0" w:color="000000"/>
              <w:right w:val="single" w:sz="2" w:space="0" w:color="000000"/>
            </w:tcBorders>
            <w:shd w:val="clear" w:color="auto" w:fill="FFFFFF"/>
            <w:vAlign w:val="center"/>
          </w:tcPr>
          <w:p w:rsidR="00553220" w:rsidRDefault="00553220">
            <w:pPr>
              <w:jc w:val="center"/>
            </w:pPr>
          </w:p>
        </w:tc>
        <w:tc>
          <w:tcPr>
            <w:tcW w:w="992" w:type="dxa"/>
            <w:tcBorders>
              <w:top w:val="single" w:sz="2" w:space="0" w:color="000000"/>
              <w:bottom w:val="single" w:sz="2" w:space="0" w:color="000000"/>
              <w:right w:val="single" w:sz="2" w:space="0" w:color="000000"/>
            </w:tcBorders>
            <w:shd w:val="clear" w:color="auto" w:fill="FFFFFF"/>
            <w:vAlign w:val="center"/>
          </w:tcPr>
          <w:p w:rsidR="00553220" w:rsidRDefault="00553220">
            <w:pPr>
              <w:jc w:val="center"/>
            </w:pPr>
            <w:r>
              <w:rPr>
                <w:rFonts w:ascii="Times New Roman" w:hAnsi="Times New Roman" w:cs="Times New Roman"/>
                <w:sz w:val="28"/>
                <w:shd w:val="clear" w:color="auto" w:fill="FFFFFF"/>
              </w:rPr>
              <w:t>752,0</w:t>
            </w:r>
          </w:p>
        </w:tc>
      </w:tr>
      <w:tr w:rsidR="0055322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53220" w:rsidRPr="008154B9" w:rsidRDefault="00553220">
            <w:pPr>
              <w:rPr>
                <w:rFonts w:ascii="Times New Roman" w:hAnsi="Times New Roman" w:cs="Times New Roman"/>
                <w:sz w:val="28"/>
              </w:rPr>
            </w:pPr>
            <w:r w:rsidRPr="008154B9">
              <w:rPr>
                <w:rFonts w:ascii="Times New Roman" w:hAnsi="Times New Roman" w:cs="Times New Roman"/>
                <w:sz w:val="2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268" w:type="dxa"/>
            <w:tcBorders>
              <w:top w:val="single" w:sz="2" w:space="0" w:color="000000"/>
              <w:bottom w:val="single" w:sz="2" w:space="0" w:color="000000"/>
              <w:right w:val="single" w:sz="2" w:space="0" w:color="000000"/>
            </w:tcBorders>
            <w:shd w:val="clear" w:color="auto" w:fill="FFFFFF"/>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51 1 00 00190</w:t>
            </w:r>
          </w:p>
        </w:tc>
        <w:tc>
          <w:tcPr>
            <w:tcW w:w="851" w:type="dxa"/>
            <w:tcBorders>
              <w:top w:val="single" w:sz="2" w:space="0" w:color="000000"/>
              <w:bottom w:val="single" w:sz="2" w:space="0" w:color="000000"/>
              <w:right w:val="single" w:sz="2" w:space="0" w:color="000000"/>
            </w:tcBorders>
            <w:shd w:val="clear" w:color="auto" w:fill="FFFFFF"/>
            <w:vAlign w:val="center"/>
          </w:tcPr>
          <w:p w:rsidR="00553220" w:rsidRDefault="00553220">
            <w:pPr>
              <w:jc w:val="center"/>
              <w:rPr>
                <w:rFonts w:ascii="Times New Roman" w:hAnsi="Times New Roman" w:cs="Times New Roman"/>
                <w:sz w:val="28"/>
                <w:shd w:val="clear" w:color="auto" w:fill="FFFFFF"/>
              </w:rPr>
            </w:pPr>
            <w:r>
              <w:rPr>
                <w:rFonts w:ascii="Times New Roman" w:hAnsi="Times New Roman" w:cs="Times New Roman"/>
                <w:sz w:val="28"/>
              </w:rPr>
              <w:t>100</w:t>
            </w:r>
          </w:p>
        </w:tc>
        <w:tc>
          <w:tcPr>
            <w:tcW w:w="992" w:type="dxa"/>
            <w:tcBorders>
              <w:top w:val="single" w:sz="2" w:space="0" w:color="000000"/>
              <w:bottom w:val="single" w:sz="2" w:space="0" w:color="000000"/>
              <w:right w:val="single" w:sz="2" w:space="0" w:color="000000"/>
            </w:tcBorders>
            <w:shd w:val="clear" w:color="auto" w:fill="FFFFFF"/>
            <w:vAlign w:val="center"/>
          </w:tcPr>
          <w:p w:rsidR="00553220" w:rsidRDefault="00553220">
            <w:pPr>
              <w:jc w:val="center"/>
            </w:pPr>
            <w:r>
              <w:rPr>
                <w:rFonts w:ascii="Times New Roman" w:hAnsi="Times New Roman" w:cs="Times New Roman"/>
                <w:sz w:val="28"/>
                <w:shd w:val="clear" w:color="auto" w:fill="FFFFFF"/>
              </w:rPr>
              <w:t>752,0</w:t>
            </w:r>
          </w:p>
        </w:tc>
      </w:tr>
      <w:tr w:rsidR="0055322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53220" w:rsidRPr="008154B9" w:rsidRDefault="00553220">
            <w:pPr>
              <w:rPr>
                <w:rFonts w:ascii="Times New Roman" w:hAnsi="Times New Roman" w:cs="Times New Roman"/>
                <w:sz w:val="28"/>
              </w:rPr>
            </w:pPr>
            <w:r w:rsidRPr="008154B9">
              <w:rPr>
                <w:rFonts w:ascii="Times New Roman" w:hAnsi="Times New Roman" w:cs="Times New Roman"/>
                <w:sz w:val="28"/>
              </w:rPr>
              <w:t xml:space="preserve">Обеспечение деятельности администрации </w:t>
            </w:r>
            <w:proofErr w:type="gramStart"/>
            <w:r w:rsidRPr="008154B9">
              <w:rPr>
                <w:rFonts w:ascii="Times New Roman" w:hAnsi="Times New Roman" w:cs="Times New Roman"/>
                <w:sz w:val="28"/>
              </w:rPr>
              <w:t>Красногвардейского</w:t>
            </w:r>
            <w:proofErr w:type="gramEnd"/>
            <w:r w:rsidRPr="008154B9">
              <w:rPr>
                <w:rFonts w:ascii="Times New Roman" w:hAnsi="Times New Roman" w:cs="Times New Roman"/>
                <w:sz w:val="28"/>
              </w:rPr>
              <w:t xml:space="preserve"> сельского поселения Каневского района</w:t>
            </w:r>
          </w:p>
        </w:tc>
        <w:tc>
          <w:tcPr>
            <w:tcW w:w="2268" w:type="dxa"/>
            <w:tcBorders>
              <w:top w:val="single" w:sz="2" w:space="0" w:color="000000"/>
              <w:bottom w:val="single" w:sz="2" w:space="0" w:color="000000"/>
              <w:right w:val="single" w:sz="2" w:space="0" w:color="000000"/>
            </w:tcBorders>
            <w:shd w:val="clear" w:color="auto" w:fill="FFFFFF"/>
            <w:vAlign w:val="center"/>
          </w:tcPr>
          <w:p w:rsidR="00553220" w:rsidRDefault="00553220">
            <w:pPr>
              <w:jc w:val="center"/>
            </w:pPr>
            <w:r>
              <w:rPr>
                <w:rFonts w:ascii="Times New Roman" w:hAnsi="Times New Roman" w:cs="Times New Roman"/>
                <w:sz w:val="28"/>
              </w:rPr>
              <w:t>52 0 00 00000</w:t>
            </w:r>
          </w:p>
        </w:tc>
        <w:tc>
          <w:tcPr>
            <w:tcW w:w="851" w:type="dxa"/>
            <w:tcBorders>
              <w:top w:val="single" w:sz="2" w:space="0" w:color="000000"/>
              <w:bottom w:val="single" w:sz="2" w:space="0" w:color="000000"/>
              <w:right w:val="single" w:sz="2" w:space="0" w:color="000000"/>
            </w:tcBorders>
            <w:shd w:val="clear" w:color="auto" w:fill="FFFFFF"/>
            <w:vAlign w:val="center"/>
          </w:tcPr>
          <w:p w:rsidR="00553220" w:rsidRDefault="00553220">
            <w:pPr>
              <w:jc w:val="center"/>
            </w:pPr>
          </w:p>
        </w:tc>
        <w:tc>
          <w:tcPr>
            <w:tcW w:w="992" w:type="dxa"/>
            <w:tcBorders>
              <w:top w:val="single" w:sz="2" w:space="0" w:color="000000"/>
              <w:bottom w:val="single" w:sz="2" w:space="0" w:color="000000"/>
              <w:right w:val="single" w:sz="2" w:space="0" w:color="000000"/>
            </w:tcBorders>
            <w:shd w:val="clear" w:color="auto" w:fill="FFFFFF"/>
            <w:vAlign w:val="center"/>
          </w:tcPr>
          <w:p w:rsidR="00553220" w:rsidRDefault="00553220" w:rsidP="006A3182">
            <w:pPr>
              <w:jc w:val="center"/>
            </w:pPr>
            <w:r>
              <w:rPr>
                <w:rFonts w:ascii="Times New Roman" w:hAnsi="Times New Roman" w:cs="Times New Roman"/>
                <w:sz w:val="28"/>
                <w:shd w:val="clear" w:color="auto" w:fill="FFFFFF"/>
              </w:rPr>
              <w:t>3693,0</w:t>
            </w:r>
          </w:p>
        </w:tc>
      </w:tr>
      <w:tr w:rsidR="0055322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53220" w:rsidRPr="008154B9" w:rsidRDefault="00553220">
            <w:pPr>
              <w:rPr>
                <w:rFonts w:ascii="Times New Roman" w:hAnsi="Times New Roman" w:cs="Times New Roman"/>
                <w:sz w:val="28"/>
              </w:rPr>
            </w:pPr>
            <w:r w:rsidRPr="008154B9">
              <w:rPr>
                <w:rFonts w:ascii="Times New Roman" w:hAnsi="Times New Roman" w:cs="Times New Roman"/>
                <w:sz w:val="28"/>
              </w:rPr>
              <w:t xml:space="preserve">Обеспечение деятельности </w:t>
            </w:r>
            <w:proofErr w:type="spellStart"/>
            <w:proofErr w:type="gramStart"/>
            <w:r w:rsidRPr="008154B9">
              <w:rPr>
                <w:rFonts w:ascii="Times New Roman" w:hAnsi="Times New Roman" w:cs="Times New Roman"/>
                <w:sz w:val="28"/>
              </w:rPr>
              <w:t>функцио-нирования</w:t>
            </w:r>
            <w:proofErr w:type="spellEnd"/>
            <w:proofErr w:type="gramEnd"/>
            <w:r w:rsidRPr="008154B9">
              <w:rPr>
                <w:rFonts w:ascii="Times New Roman" w:hAnsi="Times New Roman" w:cs="Times New Roman"/>
                <w:sz w:val="28"/>
              </w:rPr>
              <w:t xml:space="preserve"> администрации </w:t>
            </w:r>
            <w:proofErr w:type="spellStart"/>
            <w:r w:rsidRPr="008154B9">
              <w:rPr>
                <w:rFonts w:ascii="Times New Roman" w:hAnsi="Times New Roman" w:cs="Times New Roman"/>
                <w:sz w:val="28"/>
              </w:rPr>
              <w:t>Красногвар-дейского</w:t>
            </w:r>
            <w:proofErr w:type="spellEnd"/>
            <w:r w:rsidRPr="008154B9">
              <w:rPr>
                <w:rFonts w:ascii="Times New Roman" w:hAnsi="Times New Roman" w:cs="Times New Roman"/>
                <w:sz w:val="28"/>
              </w:rPr>
              <w:t xml:space="preserve"> сельского поселения Каневского района</w:t>
            </w:r>
          </w:p>
        </w:tc>
        <w:tc>
          <w:tcPr>
            <w:tcW w:w="2268" w:type="dxa"/>
            <w:tcBorders>
              <w:top w:val="single" w:sz="2" w:space="0" w:color="000000"/>
              <w:bottom w:val="single" w:sz="2" w:space="0" w:color="000000"/>
              <w:right w:val="single" w:sz="2" w:space="0" w:color="000000"/>
            </w:tcBorders>
            <w:shd w:val="clear" w:color="auto" w:fill="FFFFFF"/>
            <w:vAlign w:val="center"/>
          </w:tcPr>
          <w:p w:rsidR="00553220" w:rsidRDefault="00553220">
            <w:pPr>
              <w:jc w:val="center"/>
            </w:pPr>
            <w:r>
              <w:rPr>
                <w:rFonts w:ascii="Times New Roman" w:hAnsi="Times New Roman" w:cs="Times New Roman"/>
                <w:sz w:val="28"/>
              </w:rPr>
              <w:t>52 1 00 00000</w:t>
            </w:r>
          </w:p>
        </w:tc>
        <w:tc>
          <w:tcPr>
            <w:tcW w:w="851" w:type="dxa"/>
            <w:tcBorders>
              <w:top w:val="single" w:sz="2" w:space="0" w:color="000000"/>
              <w:bottom w:val="single" w:sz="2" w:space="0" w:color="000000"/>
              <w:right w:val="single" w:sz="2" w:space="0" w:color="000000"/>
            </w:tcBorders>
            <w:shd w:val="clear" w:color="auto" w:fill="FFFFFF"/>
            <w:vAlign w:val="center"/>
          </w:tcPr>
          <w:p w:rsidR="00553220" w:rsidRDefault="00553220">
            <w:pPr>
              <w:jc w:val="center"/>
            </w:pPr>
          </w:p>
        </w:tc>
        <w:tc>
          <w:tcPr>
            <w:tcW w:w="992" w:type="dxa"/>
            <w:tcBorders>
              <w:top w:val="single" w:sz="2" w:space="0" w:color="000000"/>
              <w:bottom w:val="single" w:sz="2" w:space="0" w:color="000000"/>
              <w:right w:val="single" w:sz="2" w:space="0" w:color="000000"/>
            </w:tcBorders>
            <w:shd w:val="clear" w:color="auto" w:fill="FFFFFF"/>
            <w:vAlign w:val="center"/>
          </w:tcPr>
          <w:p w:rsidR="00553220" w:rsidRDefault="00553220">
            <w:pPr>
              <w:jc w:val="center"/>
            </w:pPr>
            <w:r>
              <w:rPr>
                <w:rFonts w:ascii="Times New Roman" w:hAnsi="Times New Roman" w:cs="Times New Roman"/>
                <w:sz w:val="28"/>
                <w:shd w:val="clear" w:color="auto" w:fill="FFFFFF"/>
              </w:rPr>
              <w:t>3428,0</w:t>
            </w:r>
          </w:p>
        </w:tc>
      </w:tr>
      <w:tr w:rsidR="0055322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53220" w:rsidRPr="008154B9" w:rsidRDefault="00553220">
            <w:pPr>
              <w:rPr>
                <w:rFonts w:ascii="Times New Roman" w:hAnsi="Times New Roman" w:cs="Times New Roman"/>
                <w:sz w:val="28"/>
              </w:rPr>
            </w:pPr>
            <w:r w:rsidRPr="008154B9">
              <w:rPr>
                <w:rFonts w:ascii="Times New Roman" w:hAnsi="Times New Roman" w:cs="Times New Roman"/>
                <w:sz w:val="28"/>
              </w:rPr>
              <w:t>Расходы на обеспечение функций органов местного самоуправления</w:t>
            </w:r>
          </w:p>
        </w:tc>
        <w:tc>
          <w:tcPr>
            <w:tcW w:w="2268" w:type="dxa"/>
            <w:tcBorders>
              <w:top w:val="single" w:sz="2" w:space="0" w:color="000000"/>
              <w:bottom w:val="single" w:sz="2" w:space="0" w:color="000000"/>
              <w:right w:val="single" w:sz="2" w:space="0" w:color="000000"/>
            </w:tcBorders>
            <w:shd w:val="clear" w:color="auto" w:fill="FFFFFF"/>
            <w:vAlign w:val="center"/>
          </w:tcPr>
          <w:p w:rsidR="00553220" w:rsidRDefault="00553220">
            <w:pPr>
              <w:jc w:val="center"/>
            </w:pPr>
            <w:r>
              <w:rPr>
                <w:rFonts w:ascii="Times New Roman" w:hAnsi="Times New Roman" w:cs="Times New Roman"/>
                <w:sz w:val="28"/>
              </w:rPr>
              <w:t>52 1 00 00190</w:t>
            </w:r>
          </w:p>
        </w:tc>
        <w:tc>
          <w:tcPr>
            <w:tcW w:w="851" w:type="dxa"/>
            <w:tcBorders>
              <w:top w:val="single" w:sz="2" w:space="0" w:color="000000"/>
              <w:bottom w:val="single" w:sz="2" w:space="0" w:color="000000"/>
              <w:right w:val="single" w:sz="2" w:space="0" w:color="000000"/>
            </w:tcBorders>
            <w:shd w:val="clear" w:color="auto" w:fill="FFFFFF"/>
            <w:vAlign w:val="center"/>
          </w:tcPr>
          <w:p w:rsidR="00553220" w:rsidRDefault="00553220">
            <w:pPr>
              <w:jc w:val="center"/>
            </w:pPr>
          </w:p>
        </w:tc>
        <w:tc>
          <w:tcPr>
            <w:tcW w:w="992" w:type="dxa"/>
            <w:tcBorders>
              <w:top w:val="single" w:sz="2" w:space="0" w:color="000000"/>
              <w:bottom w:val="single" w:sz="2" w:space="0" w:color="000000"/>
              <w:right w:val="single" w:sz="2" w:space="0" w:color="000000"/>
            </w:tcBorders>
            <w:shd w:val="clear" w:color="auto" w:fill="FFFFFF"/>
            <w:vAlign w:val="center"/>
          </w:tcPr>
          <w:p w:rsidR="00553220" w:rsidRDefault="00553220">
            <w:pPr>
              <w:jc w:val="center"/>
            </w:pPr>
            <w:r>
              <w:rPr>
                <w:rFonts w:ascii="Times New Roman" w:hAnsi="Times New Roman" w:cs="Times New Roman"/>
                <w:sz w:val="28"/>
                <w:shd w:val="clear" w:color="auto" w:fill="FFFFFF"/>
              </w:rPr>
              <w:t>3428,0</w:t>
            </w:r>
          </w:p>
        </w:tc>
      </w:tr>
      <w:tr w:rsidR="0055322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53220" w:rsidRPr="008154B9" w:rsidRDefault="00553220">
            <w:pPr>
              <w:rPr>
                <w:rFonts w:ascii="Times New Roman" w:hAnsi="Times New Roman" w:cs="Times New Roman"/>
                <w:sz w:val="28"/>
              </w:rPr>
            </w:pPr>
            <w:r w:rsidRPr="008154B9">
              <w:rPr>
                <w:rFonts w:ascii="Times New Roman" w:hAnsi="Times New Roman" w:cs="Times New Roman"/>
                <w:sz w:val="2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268" w:type="dxa"/>
            <w:tcBorders>
              <w:top w:val="single" w:sz="2" w:space="0" w:color="000000"/>
              <w:bottom w:val="single" w:sz="2" w:space="0" w:color="000000"/>
              <w:right w:val="single" w:sz="2" w:space="0" w:color="000000"/>
            </w:tcBorders>
            <w:shd w:val="clear" w:color="auto" w:fill="FFFFFF"/>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52 1 00 00190</w:t>
            </w:r>
          </w:p>
        </w:tc>
        <w:tc>
          <w:tcPr>
            <w:tcW w:w="851" w:type="dxa"/>
            <w:tcBorders>
              <w:top w:val="single" w:sz="2" w:space="0" w:color="000000"/>
              <w:bottom w:val="single" w:sz="2" w:space="0" w:color="000000"/>
              <w:right w:val="single" w:sz="2" w:space="0" w:color="000000"/>
            </w:tcBorders>
            <w:shd w:val="clear" w:color="auto" w:fill="FFFFFF"/>
            <w:vAlign w:val="center"/>
          </w:tcPr>
          <w:p w:rsidR="00553220" w:rsidRDefault="00553220">
            <w:pPr>
              <w:jc w:val="center"/>
              <w:rPr>
                <w:rFonts w:ascii="Times New Roman" w:hAnsi="Times New Roman" w:cs="Times New Roman"/>
                <w:sz w:val="28"/>
                <w:shd w:val="clear" w:color="auto" w:fill="FFFFFF"/>
              </w:rPr>
            </w:pPr>
            <w:r>
              <w:rPr>
                <w:rFonts w:ascii="Times New Roman" w:hAnsi="Times New Roman" w:cs="Times New Roman"/>
                <w:sz w:val="28"/>
              </w:rPr>
              <w:t>100</w:t>
            </w:r>
          </w:p>
        </w:tc>
        <w:tc>
          <w:tcPr>
            <w:tcW w:w="992" w:type="dxa"/>
            <w:tcBorders>
              <w:top w:val="single" w:sz="2" w:space="0" w:color="000000"/>
              <w:bottom w:val="single" w:sz="2" w:space="0" w:color="000000"/>
              <w:right w:val="single" w:sz="2" w:space="0" w:color="000000"/>
            </w:tcBorders>
            <w:shd w:val="clear" w:color="auto" w:fill="FFFFFF"/>
            <w:vAlign w:val="center"/>
          </w:tcPr>
          <w:p w:rsidR="00553220" w:rsidRDefault="00553220">
            <w:pPr>
              <w:jc w:val="center"/>
            </w:pPr>
            <w:r>
              <w:rPr>
                <w:rFonts w:ascii="Times New Roman" w:hAnsi="Times New Roman" w:cs="Times New Roman"/>
                <w:sz w:val="28"/>
                <w:shd w:val="clear" w:color="auto" w:fill="FFFFFF"/>
              </w:rPr>
              <w:t>3048,0</w:t>
            </w:r>
          </w:p>
        </w:tc>
      </w:tr>
      <w:tr w:rsidR="0055322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53220" w:rsidRPr="008154B9" w:rsidRDefault="00553220">
            <w:pPr>
              <w:rPr>
                <w:rFonts w:ascii="Times New Roman" w:hAnsi="Times New Roman" w:cs="Times New Roman"/>
                <w:sz w:val="28"/>
              </w:rPr>
            </w:pPr>
            <w:r w:rsidRPr="008154B9">
              <w:rPr>
                <w:rFonts w:ascii="Times New Roman" w:hAnsi="Times New Roman" w:cs="Times New Roman"/>
                <w:sz w:val="28"/>
              </w:rPr>
              <w:t>Закупка товаров, работ и услуг для обеспечения государственных (</w:t>
            </w:r>
            <w:proofErr w:type="spellStart"/>
            <w:proofErr w:type="gramStart"/>
            <w:r w:rsidRPr="008154B9">
              <w:rPr>
                <w:rFonts w:ascii="Times New Roman" w:hAnsi="Times New Roman" w:cs="Times New Roman"/>
                <w:sz w:val="28"/>
              </w:rPr>
              <w:t>муници-пальных</w:t>
            </w:r>
            <w:proofErr w:type="spellEnd"/>
            <w:proofErr w:type="gramEnd"/>
            <w:r w:rsidRPr="008154B9">
              <w:rPr>
                <w:rFonts w:ascii="Times New Roman" w:hAnsi="Times New Roman" w:cs="Times New Roman"/>
                <w:sz w:val="28"/>
              </w:rPr>
              <w:t>) нужд</w:t>
            </w:r>
          </w:p>
        </w:tc>
        <w:tc>
          <w:tcPr>
            <w:tcW w:w="2268" w:type="dxa"/>
            <w:tcBorders>
              <w:top w:val="single" w:sz="2" w:space="0" w:color="000000"/>
              <w:bottom w:val="single" w:sz="2" w:space="0" w:color="000000"/>
              <w:right w:val="single" w:sz="2" w:space="0" w:color="000000"/>
            </w:tcBorders>
            <w:shd w:val="clear" w:color="auto" w:fill="FFFFFF"/>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52 1 00 00190</w:t>
            </w:r>
          </w:p>
        </w:tc>
        <w:tc>
          <w:tcPr>
            <w:tcW w:w="851" w:type="dxa"/>
            <w:tcBorders>
              <w:top w:val="single" w:sz="2" w:space="0" w:color="000000"/>
              <w:bottom w:val="single" w:sz="2" w:space="0" w:color="000000"/>
              <w:right w:val="single" w:sz="2" w:space="0" w:color="000000"/>
            </w:tcBorders>
            <w:shd w:val="clear" w:color="auto" w:fill="FFFFFF"/>
            <w:vAlign w:val="center"/>
          </w:tcPr>
          <w:p w:rsidR="00553220" w:rsidRDefault="00553220">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992" w:type="dxa"/>
            <w:tcBorders>
              <w:top w:val="single" w:sz="2" w:space="0" w:color="000000"/>
              <w:bottom w:val="single" w:sz="2" w:space="0" w:color="000000"/>
              <w:right w:val="single" w:sz="2" w:space="0" w:color="000000"/>
            </w:tcBorders>
            <w:shd w:val="clear" w:color="auto" w:fill="FFFFFF"/>
            <w:vAlign w:val="center"/>
          </w:tcPr>
          <w:p w:rsidR="00553220" w:rsidRDefault="00553220">
            <w:pPr>
              <w:jc w:val="center"/>
            </w:pPr>
            <w:r>
              <w:rPr>
                <w:rFonts w:ascii="Times New Roman" w:hAnsi="Times New Roman" w:cs="Times New Roman"/>
                <w:sz w:val="28"/>
                <w:shd w:val="clear" w:color="auto" w:fill="FFFFFF"/>
              </w:rPr>
              <w:t>350,0</w:t>
            </w:r>
          </w:p>
        </w:tc>
      </w:tr>
      <w:tr w:rsidR="0055322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53220" w:rsidRPr="008154B9" w:rsidRDefault="00553220">
            <w:pPr>
              <w:rPr>
                <w:rFonts w:ascii="Times New Roman" w:hAnsi="Times New Roman" w:cs="Times New Roman"/>
                <w:sz w:val="28"/>
              </w:rPr>
            </w:pPr>
            <w:r w:rsidRPr="008154B9">
              <w:rPr>
                <w:rFonts w:ascii="Times New Roman" w:hAnsi="Times New Roman" w:cs="Times New Roman"/>
                <w:sz w:val="28"/>
              </w:rPr>
              <w:t>Иные бюджетные ассигнования</w:t>
            </w:r>
          </w:p>
        </w:tc>
        <w:tc>
          <w:tcPr>
            <w:tcW w:w="2268" w:type="dxa"/>
            <w:tcBorders>
              <w:top w:val="single" w:sz="2" w:space="0" w:color="000000"/>
              <w:bottom w:val="single" w:sz="2" w:space="0" w:color="000000"/>
              <w:right w:val="single" w:sz="2" w:space="0" w:color="000000"/>
            </w:tcBorders>
            <w:shd w:val="clear" w:color="auto" w:fill="FFFFFF"/>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52 1 00 00190</w:t>
            </w:r>
          </w:p>
        </w:tc>
        <w:tc>
          <w:tcPr>
            <w:tcW w:w="851" w:type="dxa"/>
            <w:tcBorders>
              <w:top w:val="single" w:sz="2" w:space="0" w:color="000000"/>
              <w:bottom w:val="single" w:sz="2" w:space="0" w:color="000000"/>
              <w:right w:val="single" w:sz="2" w:space="0" w:color="000000"/>
            </w:tcBorders>
            <w:shd w:val="clear" w:color="auto" w:fill="FFFFFF"/>
            <w:vAlign w:val="center"/>
          </w:tcPr>
          <w:p w:rsidR="00553220" w:rsidRDefault="00553220">
            <w:pPr>
              <w:jc w:val="center"/>
              <w:rPr>
                <w:rFonts w:ascii="Times New Roman" w:hAnsi="Times New Roman" w:cs="Times New Roman"/>
                <w:sz w:val="28"/>
                <w:shd w:val="clear" w:color="auto" w:fill="FFFFFF"/>
              </w:rPr>
            </w:pPr>
            <w:r>
              <w:rPr>
                <w:rFonts w:ascii="Times New Roman" w:hAnsi="Times New Roman" w:cs="Times New Roman"/>
                <w:sz w:val="28"/>
              </w:rPr>
              <w:t>800</w:t>
            </w:r>
          </w:p>
        </w:tc>
        <w:tc>
          <w:tcPr>
            <w:tcW w:w="992" w:type="dxa"/>
            <w:tcBorders>
              <w:top w:val="single" w:sz="2" w:space="0" w:color="000000"/>
              <w:bottom w:val="single" w:sz="2" w:space="0" w:color="000000"/>
              <w:right w:val="single" w:sz="2" w:space="0" w:color="000000"/>
            </w:tcBorders>
            <w:shd w:val="clear" w:color="auto" w:fill="FFFFFF"/>
            <w:vAlign w:val="center"/>
          </w:tcPr>
          <w:p w:rsidR="00553220" w:rsidRDefault="00553220">
            <w:pPr>
              <w:jc w:val="center"/>
            </w:pPr>
            <w:r>
              <w:rPr>
                <w:rFonts w:ascii="Times New Roman" w:hAnsi="Times New Roman" w:cs="Times New Roman"/>
                <w:sz w:val="28"/>
                <w:shd w:val="clear" w:color="auto" w:fill="FFFFFF"/>
              </w:rPr>
              <w:t>30,0</w:t>
            </w:r>
          </w:p>
        </w:tc>
      </w:tr>
      <w:tr w:rsidR="0055322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53220" w:rsidRPr="008154B9" w:rsidRDefault="00553220">
            <w:pPr>
              <w:rPr>
                <w:rFonts w:ascii="Times New Roman" w:hAnsi="Times New Roman" w:cs="Times New Roman"/>
                <w:sz w:val="28"/>
              </w:rPr>
            </w:pPr>
            <w:r w:rsidRPr="008154B9">
              <w:rPr>
                <w:rFonts w:ascii="Times New Roman" w:hAnsi="Times New Roman" w:cs="Times New Roman"/>
                <w:sz w:val="28"/>
              </w:rPr>
              <w:t>Финансовое обеспечение непредвиденных расходов</w:t>
            </w:r>
          </w:p>
        </w:tc>
        <w:tc>
          <w:tcPr>
            <w:tcW w:w="2268" w:type="dxa"/>
            <w:tcBorders>
              <w:top w:val="single" w:sz="2" w:space="0" w:color="000000"/>
              <w:bottom w:val="single" w:sz="2" w:space="0" w:color="000000"/>
              <w:right w:val="single" w:sz="2" w:space="0" w:color="000000"/>
            </w:tcBorders>
            <w:shd w:val="clear" w:color="auto" w:fill="FFFFFF"/>
            <w:vAlign w:val="center"/>
          </w:tcPr>
          <w:p w:rsidR="00553220" w:rsidRDefault="00553220">
            <w:pPr>
              <w:jc w:val="center"/>
            </w:pPr>
            <w:r>
              <w:rPr>
                <w:rFonts w:ascii="Times New Roman" w:hAnsi="Times New Roman" w:cs="Times New Roman"/>
                <w:sz w:val="28"/>
              </w:rPr>
              <w:t>52 3 00 00000</w:t>
            </w:r>
          </w:p>
        </w:tc>
        <w:tc>
          <w:tcPr>
            <w:tcW w:w="851" w:type="dxa"/>
            <w:tcBorders>
              <w:top w:val="single" w:sz="2" w:space="0" w:color="000000"/>
              <w:bottom w:val="single" w:sz="2" w:space="0" w:color="000000"/>
              <w:right w:val="single" w:sz="2" w:space="0" w:color="000000"/>
            </w:tcBorders>
            <w:shd w:val="clear" w:color="auto" w:fill="FFFFFF"/>
            <w:vAlign w:val="center"/>
          </w:tcPr>
          <w:p w:rsidR="00553220" w:rsidRDefault="00553220">
            <w:pPr>
              <w:jc w:val="center"/>
            </w:pPr>
          </w:p>
        </w:tc>
        <w:tc>
          <w:tcPr>
            <w:tcW w:w="992" w:type="dxa"/>
            <w:tcBorders>
              <w:top w:val="single" w:sz="2" w:space="0" w:color="000000"/>
              <w:bottom w:val="single" w:sz="2" w:space="0" w:color="000000"/>
              <w:right w:val="single" w:sz="2" w:space="0" w:color="000000"/>
            </w:tcBorders>
            <w:shd w:val="clear" w:color="auto" w:fill="FFFFFF"/>
            <w:vAlign w:val="center"/>
          </w:tcPr>
          <w:p w:rsidR="00553220" w:rsidRDefault="00553220">
            <w:pPr>
              <w:jc w:val="center"/>
            </w:pPr>
            <w:r>
              <w:rPr>
                <w:rFonts w:ascii="Times New Roman" w:hAnsi="Times New Roman" w:cs="Times New Roman"/>
                <w:sz w:val="28"/>
                <w:shd w:val="clear" w:color="auto" w:fill="FFFFFF"/>
              </w:rPr>
              <w:t>5,0</w:t>
            </w:r>
          </w:p>
        </w:tc>
      </w:tr>
      <w:tr w:rsidR="0055322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53220" w:rsidRPr="008154B9" w:rsidRDefault="00553220">
            <w:pPr>
              <w:rPr>
                <w:rFonts w:ascii="Times New Roman" w:hAnsi="Times New Roman" w:cs="Times New Roman"/>
                <w:sz w:val="28"/>
              </w:rPr>
            </w:pPr>
            <w:r w:rsidRPr="008154B9">
              <w:rPr>
                <w:rFonts w:ascii="Times New Roman" w:hAnsi="Times New Roman" w:cs="Times New Roman"/>
                <w:sz w:val="28"/>
              </w:rPr>
              <w:t xml:space="preserve">Резервный фонд </w:t>
            </w:r>
            <w:proofErr w:type="gramStart"/>
            <w:r w:rsidRPr="008154B9">
              <w:rPr>
                <w:rFonts w:ascii="Times New Roman" w:hAnsi="Times New Roman" w:cs="Times New Roman"/>
                <w:sz w:val="28"/>
              </w:rPr>
              <w:t>Красногвардейского</w:t>
            </w:r>
            <w:proofErr w:type="gramEnd"/>
            <w:r w:rsidRPr="008154B9">
              <w:rPr>
                <w:rFonts w:ascii="Times New Roman" w:hAnsi="Times New Roman" w:cs="Times New Roman"/>
                <w:sz w:val="28"/>
              </w:rPr>
              <w:t xml:space="preserve"> сельского поселения</w:t>
            </w:r>
          </w:p>
        </w:tc>
        <w:tc>
          <w:tcPr>
            <w:tcW w:w="2268" w:type="dxa"/>
            <w:tcBorders>
              <w:top w:val="single" w:sz="2" w:space="0" w:color="000000"/>
              <w:bottom w:val="single" w:sz="2" w:space="0" w:color="000000"/>
              <w:right w:val="single" w:sz="2" w:space="0" w:color="000000"/>
            </w:tcBorders>
            <w:shd w:val="clear" w:color="auto" w:fill="FFFFFF"/>
            <w:vAlign w:val="center"/>
          </w:tcPr>
          <w:p w:rsidR="00553220" w:rsidRDefault="00553220">
            <w:pPr>
              <w:jc w:val="center"/>
            </w:pPr>
            <w:r>
              <w:rPr>
                <w:rFonts w:ascii="Times New Roman" w:hAnsi="Times New Roman" w:cs="Times New Roman"/>
                <w:sz w:val="28"/>
              </w:rPr>
              <w:t>52 3 00 10010</w:t>
            </w:r>
          </w:p>
        </w:tc>
        <w:tc>
          <w:tcPr>
            <w:tcW w:w="851" w:type="dxa"/>
            <w:tcBorders>
              <w:top w:val="single" w:sz="2" w:space="0" w:color="000000"/>
              <w:bottom w:val="single" w:sz="2" w:space="0" w:color="000000"/>
              <w:right w:val="single" w:sz="2" w:space="0" w:color="000000"/>
            </w:tcBorders>
            <w:shd w:val="clear" w:color="auto" w:fill="FFFFFF"/>
            <w:vAlign w:val="center"/>
          </w:tcPr>
          <w:p w:rsidR="00553220" w:rsidRDefault="00553220">
            <w:pPr>
              <w:jc w:val="center"/>
            </w:pPr>
          </w:p>
        </w:tc>
        <w:tc>
          <w:tcPr>
            <w:tcW w:w="992" w:type="dxa"/>
            <w:tcBorders>
              <w:top w:val="single" w:sz="2" w:space="0" w:color="000000"/>
              <w:bottom w:val="single" w:sz="2" w:space="0" w:color="000000"/>
              <w:right w:val="single" w:sz="2" w:space="0" w:color="000000"/>
            </w:tcBorders>
            <w:shd w:val="clear" w:color="auto" w:fill="FFFFFF"/>
            <w:vAlign w:val="center"/>
          </w:tcPr>
          <w:p w:rsidR="00553220" w:rsidRDefault="00553220">
            <w:pPr>
              <w:jc w:val="center"/>
            </w:pPr>
            <w:r>
              <w:rPr>
                <w:rFonts w:ascii="Times New Roman" w:hAnsi="Times New Roman" w:cs="Times New Roman"/>
                <w:sz w:val="28"/>
                <w:shd w:val="clear" w:color="auto" w:fill="FFFFFF"/>
              </w:rPr>
              <w:t>5,0</w:t>
            </w:r>
          </w:p>
        </w:tc>
      </w:tr>
      <w:tr w:rsidR="0055322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53220" w:rsidRPr="008154B9" w:rsidRDefault="00553220">
            <w:pPr>
              <w:rPr>
                <w:rFonts w:ascii="Times New Roman" w:hAnsi="Times New Roman" w:cs="Times New Roman"/>
                <w:sz w:val="28"/>
              </w:rPr>
            </w:pPr>
            <w:r w:rsidRPr="008154B9">
              <w:rPr>
                <w:rFonts w:ascii="Times New Roman" w:hAnsi="Times New Roman" w:cs="Times New Roman"/>
                <w:sz w:val="28"/>
              </w:rPr>
              <w:t>Иные бюджетные ассигнования</w:t>
            </w:r>
          </w:p>
        </w:tc>
        <w:tc>
          <w:tcPr>
            <w:tcW w:w="2268" w:type="dxa"/>
            <w:tcBorders>
              <w:top w:val="single" w:sz="2" w:space="0" w:color="000000"/>
              <w:bottom w:val="single" w:sz="2" w:space="0" w:color="000000"/>
              <w:right w:val="single" w:sz="2" w:space="0" w:color="000000"/>
            </w:tcBorders>
            <w:shd w:val="clear" w:color="auto" w:fill="FFFFFF"/>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52 3 00 10010</w:t>
            </w:r>
          </w:p>
        </w:tc>
        <w:tc>
          <w:tcPr>
            <w:tcW w:w="851" w:type="dxa"/>
            <w:tcBorders>
              <w:top w:val="single" w:sz="2" w:space="0" w:color="000000"/>
              <w:bottom w:val="single" w:sz="2" w:space="0" w:color="000000"/>
              <w:right w:val="single" w:sz="2" w:space="0" w:color="000000"/>
            </w:tcBorders>
            <w:shd w:val="clear" w:color="auto" w:fill="FFFFFF"/>
            <w:vAlign w:val="center"/>
          </w:tcPr>
          <w:p w:rsidR="00553220" w:rsidRDefault="00553220">
            <w:pPr>
              <w:jc w:val="center"/>
              <w:rPr>
                <w:rFonts w:ascii="Times New Roman" w:hAnsi="Times New Roman" w:cs="Times New Roman"/>
                <w:sz w:val="28"/>
                <w:shd w:val="clear" w:color="auto" w:fill="FFFFFF"/>
              </w:rPr>
            </w:pPr>
            <w:r>
              <w:rPr>
                <w:rFonts w:ascii="Times New Roman" w:hAnsi="Times New Roman" w:cs="Times New Roman"/>
                <w:sz w:val="28"/>
              </w:rPr>
              <w:t>800</w:t>
            </w:r>
          </w:p>
        </w:tc>
        <w:tc>
          <w:tcPr>
            <w:tcW w:w="992" w:type="dxa"/>
            <w:tcBorders>
              <w:top w:val="single" w:sz="2" w:space="0" w:color="000000"/>
              <w:bottom w:val="single" w:sz="2" w:space="0" w:color="000000"/>
              <w:right w:val="single" w:sz="2" w:space="0" w:color="000000"/>
            </w:tcBorders>
            <w:shd w:val="clear" w:color="auto" w:fill="FFFFFF"/>
            <w:vAlign w:val="center"/>
          </w:tcPr>
          <w:p w:rsidR="00553220" w:rsidRDefault="00553220">
            <w:pPr>
              <w:jc w:val="center"/>
            </w:pPr>
            <w:r>
              <w:rPr>
                <w:rFonts w:ascii="Times New Roman" w:hAnsi="Times New Roman" w:cs="Times New Roman"/>
                <w:sz w:val="28"/>
                <w:shd w:val="clear" w:color="auto" w:fill="FFFFFF"/>
              </w:rPr>
              <w:t>5,0</w:t>
            </w:r>
          </w:p>
        </w:tc>
      </w:tr>
      <w:tr w:rsidR="0055322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53220" w:rsidRPr="008154B9" w:rsidRDefault="00553220">
            <w:pPr>
              <w:rPr>
                <w:rFonts w:ascii="Times New Roman" w:hAnsi="Times New Roman" w:cs="Times New Roman"/>
                <w:sz w:val="28"/>
              </w:rPr>
            </w:pPr>
            <w:r w:rsidRPr="008154B9">
              <w:rPr>
                <w:rFonts w:ascii="Times New Roman" w:hAnsi="Times New Roman" w:cs="Times New Roman"/>
                <w:sz w:val="28"/>
              </w:rPr>
              <w:t>Образование и организация деятельности административных комиссий</w:t>
            </w:r>
          </w:p>
        </w:tc>
        <w:tc>
          <w:tcPr>
            <w:tcW w:w="2268" w:type="dxa"/>
            <w:tcBorders>
              <w:top w:val="single" w:sz="2" w:space="0" w:color="000000"/>
              <w:bottom w:val="single" w:sz="2" w:space="0" w:color="000000"/>
              <w:right w:val="single" w:sz="2" w:space="0" w:color="000000"/>
            </w:tcBorders>
            <w:shd w:val="clear" w:color="auto" w:fill="FFFFFF"/>
            <w:vAlign w:val="center"/>
          </w:tcPr>
          <w:p w:rsidR="00553220" w:rsidRDefault="00553220">
            <w:pPr>
              <w:jc w:val="center"/>
            </w:pPr>
            <w:r>
              <w:rPr>
                <w:rFonts w:ascii="Times New Roman" w:hAnsi="Times New Roman" w:cs="Times New Roman"/>
                <w:sz w:val="28"/>
              </w:rPr>
              <w:t>52 4 00 00000</w:t>
            </w:r>
          </w:p>
        </w:tc>
        <w:tc>
          <w:tcPr>
            <w:tcW w:w="851" w:type="dxa"/>
            <w:tcBorders>
              <w:top w:val="single" w:sz="2" w:space="0" w:color="000000"/>
              <w:bottom w:val="single" w:sz="2" w:space="0" w:color="000000"/>
              <w:right w:val="single" w:sz="2" w:space="0" w:color="000000"/>
            </w:tcBorders>
            <w:shd w:val="clear" w:color="auto" w:fill="FFFFFF"/>
            <w:vAlign w:val="center"/>
          </w:tcPr>
          <w:p w:rsidR="00553220" w:rsidRDefault="00553220">
            <w:pPr>
              <w:jc w:val="center"/>
            </w:pPr>
          </w:p>
        </w:tc>
        <w:tc>
          <w:tcPr>
            <w:tcW w:w="992" w:type="dxa"/>
            <w:tcBorders>
              <w:top w:val="single" w:sz="2" w:space="0" w:color="000000"/>
              <w:bottom w:val="single" w:sz="2" w:space="0" w:color="000000"/>
              <w:right w:val="single" w:sz="2" w:space="0" w:color="000000"/>
            </w:tcBorders>
            <w:shd w:val="clear" w:color="auto" w:fill="FFFFFF"/>
            <w:vAlign w:val="center"/>
          </w:tcPr>
          <w:p w:rsidR="00553220" w:rsidRDefault="00553220">
            <w:pPr>
              <w:jc w:val="center"/>
            </w:pPr>
            <w:r>
              <w:rPr>
                <w:rFonts w:ascii="Times New Roman" w:hAnsi="Times New Roman" w:cs="Times New Roman"/>
                <w:sz w:val="28"/>
                <w:shd w:val="clear" w:color="auto" w:fill="FFFFFF"/>
              </w:rPr>
              <w:t>3,8</w:t>
            </w:r>
          </w:p>
        </w:tc>
      </w:tr>
      <w:tr w:rsidR="0055322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53220" w:rsidRPr="008154B9" w:rsidRDefault="00553220">
            <w:pPr>
              <w:rPr>
                <w:rFonts w:ascii="Times New Roman" w:hAnsi="Times New Roman" w:cs="Times New Roman"/>
                <w:sz w:val="28"/>
              </w:rPr>
            </w:pPr>
            <w:r w:rsidRPr="008154B9">
              <w:rPr>
                <w:rFonts w:ascii="Times New Roman" w:hAnsi="Times New Roman" w:cs="Times New Roman"/>
                <w:sz w:val="28"/>
              </w:rPr>
              <w:t>Осуществление отдельных полномочий Краснодарского края по образованию и организации деятельности административных комиссий</w:t>
            </w:r>
          </w:p>
        </w:tc>
        <w:tc>
          <w:tcPr>
            <w:tcW w:w="2268" w:type="dxa"/>
            <w:tcBorders>
              <w:top w:val="single" w:sz="2" w:space="0" w:color="000000"/>
              <w:bottom w:val="single" w:sz="2" w:space="0" w:color="000000"/>
              <w:right w:val="single" w:sz="2" w:space="0" w:color="000000"/>
            </w:tcBorders>
            <w:shd w:val="clear" w:color="auto" w:fill="FFFFFF"/>
            <w:vAlign w:val="center"/>
          </w:tcPr>
          <w:p w:rsidR="00553220" w:rsidRDefault="00553220">
            <w:pPr>
              <w:jc w:val="center"/>
            </w:pPr>
            <w:r>
              <w:rPr>
                <w:rFonts w:ascii="Times New Roman" w:hAnsi="Times New Roman" w:cs="Times New Roman"/>
                <w:sz w:val="28"/>
              </w:rPr>
              <w:t>52 4 00 60190</w:t>
            </w:r>
          </w:p>
        </w:tc>
        <w:tc>
          <w:tcPr>
            <w:tcW w:w="851" w:type="dxa"/>
            <w:tcBorders>
              <w:top w:val="single" w:sz="2" w:space="0" w:color="000000"/>
              <w:bottom w:val="single" w:sz="2" w:space="0" w:color="000000"/>
              <w:right w:val="single" w:sz="2" w:space="0" w:color="000000"/>
            </w:tcBorders>
            <w:shd w:val="clear" w:color="auto" w:fill="FFFFFF"/>
            <w:vAlign w:val="center"/>
          </w:tcPr>
          <w:p w:rsidR="00553220" w:rsidRDefault="00553220">
            <w:pPr>
              <w:jc w:val="center"/>
            </w:pPr>
          </w:p>
        </w:tc>
        <w:tc>
          <w:tcPr>
            <w:tcW w:w="992" w:type="dxa"/>
            <w:tcBorders>
              <w:top w:val="single" w:sz="2" w:space="0" w:color="000000"/>
              <w:bottom w:val="single" w:sz="2" w:space="0" w:color="000000"/>
              <w:right w:val="single" w:sz="2" w:space="0" w:color="000000"/>
            </w:tcBorders>
            <w:shd w:val="clear" w:color="auto" w:fill="FFFFFF"/>
            <w:vAlign w:val="center"/>
          </w:tcPr>
          <w:p w:rsidR="00553220" w:rsidRDefault="00553220">
            <w:pPr>
              <w:jc w:val="center"/>
            </w:pPr>
            <w:r>
              <w:rPr>
                <w:rFonts w:ascii="Times New Roman" w:hAnsi="Times New Roman" w:cs="Times New Roman"/>
                <w:sz w:val="28"/>
                <w:shd w:val="clear" w:color="auto" w:fill="FFFFFF"/>
              </w:rPr>
              <w:t>3,8</w:t>
            </w:r>
          </w:p>
        </w:tc>
      </w:tr>
      <w:tr w:rsidR="0055322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53220" w:rsidRPr="008154B9" w:rsidRDefault="00553220">
            <w:pPr>
              <w:rPr>
                <w:rFonts w:ascii="Times New Roman" w:hAnsi="Times New Roman" w:cs="Times New Roman"/>
                <w:sz w:val="28"/>
              </w:rPr>
            </w:pPr>
            <w:r w:rsidRPr="008154B9">
              <w:rPr>
                <w:rFonts w:ascii="Times New Roman" w:hAnsi="Times New Roman" w:cs="Times New Roman"/>
                <w:sz w:val="28"/>
              </w:rPr>
              <w:t>Закупка товаров, работ и услуг для обеспечения государственных (</w:t>
            </w:r>
            <w:proofErr w:type="spellStart"/>
            <w:proofErr w:type="gramStart"/>
            <w:r w:rsidRPr="008154B9">
              <w:rPr>
                <w:rFonts w:ascii="Times New Roman" w:hAnsi="Times New Roman" w:cs="Times New Roman"/>
                <w:sz w:val="28"/>
              </w:rPr>
              <w:t>муници-пальных</w:t>
            </w:r>
            <w:proofErr w:type="spellEnd"/>
            <w:proofErr w:type="gramEnd"/>
            <w:r w:rsidRPr="008154B9">
              <w:rPr>
                <w:rFonts w:ascii="Times New Roman" w:hAnsi="Times New Roman" w:cs="Times New Roman"/>
                <w:sz w:val="28"/>
              </w:rPr>
              <w:t>) нужд</w:t>
            </w:r>
          </w:p>
        </w:tc>
        <w:tc>
          <w:tcPr>
            <w:tcW w:w="2268" w:type="dxa"/>
            <w:tcBorders>
              <w:top w:val="single" w:sz="2" w:space="0" w:color="000000"/>
              <w:bottom w:val="single" w:sz="2" w:space="0" w:color="000000"/>
              <w:right w:val="single" w:sz="2" w:space="0" w:color="000000"/>
            </w:tcBorders>
            <w:shd w:val="clear" w:color="auto" w:fill="FFFFFF"/>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52 4 00 60190</w:t>
            </w:r>
          </w:p>
        </w:tc>
        <w:tc>
          <w:tcPr>
            <w:tcW w:w="851" w:type="dxa"/>
            <w:tcBorders>
              <w:top w:val="single" w:sz="2" w:space="0" w:color="000000"/>
              <w:bottom w:val="single" w:sz="2" w:space="0" w:color="000000"/>
              <w:right w:val="single" w:sz="2" w:space="0" w:color="000000"/>
            </w:tcBorders>
            <w:shd w:val="clear" w:color="auto" w:fill="FFFFFF"/>
            <w:vAlign w:val="center"/>
          </w:tcPr>
          <w:p w:rsidR="00553220" w:rsidRDefault="00553220">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992" w:type="dxa"/>
            <w:tcBorders>
              <w:top w:val="single" w:sz="2" w:space="0" w:color="000000"/>
              <w:bottom w:val="single" w:sz="2" w:space="0" w:color="000000"/>
              <w:right w:val="single" w:sz="2" w:space="0" w:color="000000"/>
            </w:tcBorders>
            <w:shd w:val="clear" w:color="auto" w:fill="FFFFFF"/>
            <w:vAlign w:val="center"/>
          </w:tcPr>
          <w:p w:rsidR="00553220" w:rsidRDefault="00553220">
            <w:pPr>
              <w:jc w:val="center"/>
            </w:pPr>
            <w:r>
              <w:rPr>
                <w:rFonts w:ascii="Times New Roman" w:hAnsi="Times New Roman" w:cs="Times New Roman"/>
                <w:sz w:val="28"/>
                <w:shd w:val="clear" w:color="auto" w:fill="FFFFFF"/>
              </w:rPr>
              <w:t>3,8</w:t>
            </w:r>
          </w:p>
        </w:tc>
      </w:tr>
      <w:tr w:rsidR="0055322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bottom"/>
          </w:tcPr>
          <w:p w:rsidR="00553220" w:rsidRPr="008154B9" w:rsidRDefault="00553220" w:rsidP="00FB342A">
            <w:pPr>
              <w:rPr>
                <w:rFonts w:ascii="Times New Roman" w:hAnsi="Times New Roman" w:cs="Times New Roman"/>
                <w:sz w:val="28"/>
                <w:szCs w:val="28"/>
              </w:rPr>
            </w:pPr>
            <w:r w:rsidRPr="008154B9">
              <w:rPr>
                <w:rFonts w:ascii="Times New Roman" w:hAnsi="Times New Roman" w:cs="Times New Roman"/>
                <w:sz w:val="28"/>
                <w:szCs w:val="28"/>
              </w:rPr>
              <w:t xml:space="preserve">Обеспечение деятельности администрации </w:t>
            </w:r>
            <w:proofErr w:type="gramStart"/>
            <w:r w:rsidRPr="008154B9">
              <w:rPr>
                <w:rFonts w:ascii="Times New Roman" w:hAnsi="Times New Roman" w:cs="Times New Roman"/>
                <w:sz w:val="28"/>
                <w:szCs w:val="28"/>
              </w:rPr>
              <w:t>Красногвардейского</w:t>
            </w:r>
            <w:proofErr w:type="gramEnd"/>
            <w:r w:rsidRPr="008154B9">
              <w:rPr>
                <w:rFonts w:ascii="Times New Roman" w:hAnsi="Times New Roman" w:cs="Times New Roman"/>
                <w:sz w:val="28"/>
                <w:szCs w:val="28"/>
              </w:rPr>
              <w:t xml:space="preserve"> сельского поселения</w:t>
            </w:r>
          </w:p>
        </w:tc>
        <w:tc>
          <w:tcPr>
            <w:tcW w:w="2268" w:type="dxa"/>
            <w:tcBorders>
              <w:top w:val="single" w:sz="2" w:space="0" w:color="000000"/>
              <w:bottom w:val="single" w:sz="2" w:space="0" w:color="000000"/>
              <w:right w:val="single" w:sz="2" w:space="0" w:color="000000"/>
            </w:tcBorders>
            <w:shd w:val="clear" w:color="auto" w:fill="FFFFFF"/>
            <w:vAlign w:val="center"/>
          </w:tcPr>
          <w:p w:rsidR="00553220" w:rsidRDefault="00553220" w:rsidP="00FB342A">
            <w:pPr>
              <w:jc w:val="center"/>
              <w:rPr>
                <w:rFonts w:ascii="Times New Roman" w:hAnsi="Times New Roman" w:cs="Times New Roman"/>
                <w:sz w:val="28"/>
              </w:rPr>
            </w:pPr>
            <w:r>
              <w:rPr>
                <w:rFonts w:ascii="Times New Roman" w:hAnsi="Times New Roman"/>
                <w:sz w:val="28"/>
                <w:szCs w:val="28"/>
              </w:rPr>
              <w:t>52 0 00 00000</w:t>
            </w:r>
          </w:p>
        </w:tc>
        <w:tc>
          <w:tcPr>
            <w:tcW w:w="851" w:type="dxa"/>
            <w:tcBorders>
              <w:top w:val="single" w:sz="2" w:space="0" w:color="000000"/>
              <w:bottom w:val="single" w:sz="2" w:space="0" w:color="000000"/>
              <w:right w:val="single" w:sz="2" w:space="0" w:color="000000"/>
            </w:tcBorders>
            <w:shd w:val="clear" w:color="auto" w:fill="FFFFFF"/>
            <w:vAlign w:val="center"/>
          </w:tcPr>
          <w:p w:rsidR="00553220" w:rsidRDefault="00553220" w:rsidP="00FB342A">
            <w:pPr>
              <w:jc w:val="center"/>
              <w:rPr>
                <w:rFonts w:ascii="Times New Roman" w:hAnsi="Times New Roman" w:cs="Times New Roman"/>
                <w:sz w:val="28"/>
              </w:rPr>
            </w:pPr>
          </w:p>
        </w:tc>
        <w:tc>
          <w:tcPr>
            <w:tcW w:w="992" w:type="dxa"/>
            <w:tcBorders>
              <w:top w:val="single" w:sz="2" w:space="0" w:color="000000"/>
              <w:bottom w:val="single" w:sz="2" w:space="0" w:color="000000"/>
              <w:right w:val="single" w:sz="2" w:space="0" w:color="000000"/>
            </w:tcBorders>
            <w:shd w:val="clear" w:color="auto" w:fill="FFFFFF"/>
            <w:vAlign w:val="center"/>
          </w:tcPr>
          <w:p w:rsidR="00553220" w:rsidRDefault="00553220" w:rsidP="00FB342A">
            <w:pPr>
              <w:jc w:val="center"/>
              <w:rPr>
                <w:rFonts w:ascii="Times New Roman" w:hAnsi="Times New Roman" w:cs="Times New Roman"/>
                <w:sz w:val="28"/>
              </w:rPr>
            </w:pPr>
            <w:r>
              <w:rPr>
                <w:rFonts w:ascii="Times New Roman" w:hAnsi="Times New Roman" w:cs="Times New Roman"/>
                <w:sz w:val="28"/>
              </w:rPr>
              <w:t>13,2</w:t>
            </w:r>
          </w:p>
        </w:tc>
      </w:tr>
      <w:tr w:rsidR="0055322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53220" w:rsidRPr="008154B9" w:rsidRDefault="00553220" w:rsidP="002301C3">
            <w:pPr>
              <w:rPr>
                <w:rFonts w:ascii="Times New Roman" w:hAnsi="Times New Roman" w:cs="Times New Roman"/>
                <w:sz w:val="28"/>
              </w:rPr>
            </w:pPr>
            <w:r w:rsidRPr="008154B9">
              <w:rPr>
                <w:rFonts w:ascii="Times New Roman" w:hAnsi="Times New Roman" w:cs="Times New Roman"/>
                <w:sz w:val="28"/>
                <w:szCs w:val="28"/>
              </w:rPr>
              <w:t>Отдельные не программные направления деятельности</w:t>
            </w:r>
          </w:p>
        </w:tc>
        <w:tc>
          <w:tcPr>
            <w:tcW w:w="2268" w:type="dxa"/>
            <w:tcBorders>
              <w:top w:val="single" w:sz="2" w:space="0" w:color="000000"/>
              <w:bottom w:val="single" w:sz="2" w:space="0" w:color="000000"/>
              <w:right w:val="single" w:sz="2" w:space="0" w:color="000000"/>
            </w:tcBorders>
            <w:shd w:val="clear" w:color="auto" w:fill="FFFFFF"/>
            <w:vAlign w:val="center"/>
          </w:tcPr>
          <w:p w:rsidR="00553220" w:rsidRDefault="00553220" w:rsidP="00FB342A">
            <w:pPr>
              <w:jc w:val="center"/>
              <w:rPr>
                <w:rFonts w:ascii="Times New Roman" w:hAnsi="Times New Roman" w:cs="Times New Roman"/>
                <w:sz w:val="28"/>
              </w:rPr>
            </w:pPr>
            <w:r>
              <w:rPr>
                <w:rFonts w:ascii="Times New Roman" w:hAnsi="Times New Roman"/>
                <w:sz w:val="28"/>
                <w:szCs w:val="28"/>
              </w:rPr>
              <w:t>52 3 00 0000</w:t>
            </w:r>
          </w:p>
        </w:tc>
        <w:tc>
          <w:tcPr>
            <w:tcW w:w="851" w:type="dxa"/>
            <w:tcBorders>
              <w:top w:val="single" w:sz="2" w:space="0" w:color="000000"/>
              <w:bottom w:val="single" w:sz="2" w:space="0" w:color="000000"/>
              <w:right w:val="single" w:sz="2" w:space="0" w:color="000000"/>
            </w:tcBorders>
            <w:shd w:val="clear" w:color="auto" w:fill="FFFFFF"/>
            <w:vAlign w:val="center"/>
          </w:tcPr>
          <w:p w:rsidR="00553220" w:rsidRDefault="00553220" w:rsidP="00FB342A">
            <w:pPr>
              <w:jc w:val="center"/>
              <w:rPr>
                <w:rFonts w:ascii="Times New Roman" w:hAnsi="Times New Roman" w:cs="Times New Roman"/>
                <w:sz w:val="28"/>
              </w:rPr>
            </w:pPr>
          </w:p>
        </w:tc>
        <w:tc>
          <w:tcPr>
            <w:tcW w:w="992" w:type="dxa"/>
            <w:tcBorders>
              <w:top w:val="single" w:sz="2" w:space="0" w:color="000000"/>
              <w:bottom w:val="single" w:sz="2" w:space="0" w:color="000000"/>
              <w:right w:val="single" w:sz="2" w:space="0" w:color="000000"/>
            </w:tcBorders>
            <w:shd w:val="clear" w:color="auto" w:fill="FFFFFF"/>
            <w:vAlign w:val="center"/>
          </w:tcPr>
          <w:p w:rsidR="00553220" w:rsidRDefault="00553220" w:rsidP="00FB342A">
            <w:pPr>
              <w:jc w:val="center"/>
              <w:rPr>
                <w:rFonts w:ascii="Times New Roman" w:hAnsi="Times New Roman" w:cs="Times New Roman"/>
                <w:sz w:val="28"/>
              </w:rPr>
            </w:pPr>
            <w:r>
              <w:rPr>
                <w:rFonts w:ascii="Times New Roman" w:hAnsi="Times New Roman" w:cs="Times New Roman"/>
                <w:sz w:val="28"/>
              </w:rPr>
              <w:t>13,2</w:t>
            </w:r>
          </w:p>
        </w:tc>
      </w:tr>
      <w:tr w:rsidR="0055322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53220" w:rsidRPr="008154B9" w:rsidRDefault="00553220" w:rsidP="00FB342A">
            <w:pPr>
              <w:rPr>
                <w:rFonts w:ascii="Times New Roman" w:hAnsi="Times New Roman" w:cs="Times New Roman"/>
                <w:sz w:val="28"/>
              </w:rPr>
            </w:pPr>
            <w:proofErr w:type="gramStart"/>
            <w:r w:rsidRPr="008154B9">
              <w:rPr>
                <w:rFonts w:ascii="Times New Roman" w:hAnsi="Times New Roman" w:cs="Times New Roman"/>
                <w:sz w:val="28"/>
                <w:szCs w:val="28"/>
              </w:rPr>
              <w:t>Мероприятия</w:t>
            </w:r>
            <w:proofErr w:type="gramEnd"/>
            <w:r w:rsidRPr="008154B9">
              <w:rPr>
                <w:rFonts w:ascii="Times New Roman" w:hAnsi="Times New Roman" w:cs="Times New Roman"/>
                <w:sz w:val="28"/>
                <w:szCs w:val="28"/>
              </w:rPr>
              <w:t xml:space="preserve"> направленные на решение вопросов местного значения в части подготовки и утверждения документов территориального планирования, утверждения правил землепользования  и застройки</w:t>
            </w:r>
          </w:p>
        </w:tc>
        <w:tc>
          <w:tcPr>
            <w:tcW w:w="2268" w:type="dxa"/>
            <w:tcBorders>
              <w:top w:val="single" w:sz="2" w:space="0" w:color="000000"/>
              <w:bottom w:val="single" w:sz="2" w:space="0" w:color="000000"/>
              <w:right w:val="single" w:sz="2" w:space="0" w:color="000000"/>
            </w:tcBorders>
            <w:shd w:val="clear" w:color="auto" w:fill="FFFFFF"/>
            <w:vAlign w:val="center"/>
          </w:tcPr>
          <w:p w:rsidR="00553220" w:rsidRDefault="00553220" w:rsidP="00FB342A">
            <w:pPr>
              <w:jc w:val="center"/>
              <w:rPr>
                <w:rFonts w:ascii="Times New Roman" w:hAnsi="Times New Roman" w:cs="Times New Roman"/>
                <w:sz w:val="28"/>
              </w:rPr>
            </w:pPr>
            <w:r>
              <w:rPr>
                <w:rFonts w:ascii="Times New Roman" w:hAnsi="Times New Roman"/>
                <w:sz w:val="28"/>
                <w:szCs w:val="28"/>
              </w:rPr>
              <w:t>52 3 00 40020</w:t>
            </w:r>
          </w:p>
        </w:tc>
        <w:tc>
          <w:tcPr>
            <w:tcW w:w="851" w:type="dxa"/>
            <w:tcBorders>
              <w:top w:val="single" w:sz="2" w:space="0" w:color="000000"/>
              <w:bottom w:val="single" w:sz="2" w:space="0" w:color="000000"/>
              <w:right w:val="single" w:sz="2" w:space="0" w:color="000000"/>
            </w:tcBorders>
            <w:shd w:val="clear" w:color="auto" w:fill="FFFFFF"/>
            <w:vAlign w:val="center"/>
          </w:tcPr>
          <w:p w:rsidR="00553220" w:rsidRDefault="00553220" w:rsidP="00FB342A">
            <w:pPr>
              <w:jc w:val="center"/>
              <w:rPr>
                <w:rFonts w:ascii="Times New Roman" w:hAnsi="Times New Roman" w:cs="Times New Roman"/>
                <w:sz w:val="28"/>
              </w:rPr>
            </w:pPr>
          </w:p>
        </w:tc>
        <w:tc>
          <w:tcPr>
            <w:tcW w:w="992" w:type="dxa"/>
            <w:tcBorders>
              <w:top w:val="single" w:sz="2" w:space="0" w:color="000000"/>
              <w:bottom w:val="single" w:sz="2" w:space="0" w:color="000000"/>
              <w:right w:val="single" w:sz="2" w:space="0" w:color="000000"/>
            </w:tcBorders>
            <w:shd w:val="clear" w:color="auto" w:fill="FFFFFF"/>
            <w:vAlign w:val="center"/>
          </w:tcPr>
          <w:p w:rsidR="00553220" w:rsidRDefault="00553220" w:rsidP="00FB342A">
            <w:pPr>
              <w:jc w:val="center"/>
              <w:rPr>
                <w:rFonts w:ascii="Times New Roman" w:hAnsi="Times New Roman" w:cs="Times New Roman"/>
                <w:sz w:val="28"/>
              </w:rPr>
            </w:pPr>
            <w:r>
              <w:rPr>
                <w:rFonts w:ascii="Times New Roman" w:hAnsi="Times New Roman" w:cs="Times New Roman"/>
                <w:sz w:val="28"/>
              </w:rPr>
              <w:t>13,2</w:t>
            </w:r>
          </w:p>
        </w:tc>
      </w:tr>
      <w:tr w:rsidR="0055322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53220" w:rsidRPr="008154B9" w:rsidRDefault="00553220" w:rsidP="00FB342A">
            <w:pPr>
              <w:rPr>
                <w:rFonts w:ascii="Times New Roman" w:hAnsi="Times New Roman" w:cs="Times New Roman"/>
                <w:sz w:val="28"/>
              </w:rPr>
            </w:pPr>
            <w:r w:rsidRPr="008154B9">
              <w:rPr>
                <w:rFonts w:ascii="Times New Roman" w:hAnsi="Times New Roman" w:cs="Times New Roman"/>
                <w:sz w:val="28"/>
                <w:szCs w:val="28"/>
              </w:rPr>
              <w:t>Закупка товаров, работ и услуг для обеспечения государственных (</w:t>
            </w:r>
            <w:proofErr w:type="spellStart"/>
            <w:proofErr w:type="gramStart"/>
            <w:r w:rsidRPr="008154B9">
              <w:rPr>
                <w:rFonts w:ascii="Times New Roman" w:hAnsi="Times New Roman" w:cs="Times New Roman"/>
                <w:sz w:val="28"/>
                <w:szCs w:val="28"/>
              </w:rPr>
              <w:t>муници-пальных</w:t>
            </w:r>
            <w:proofErr w:type="spellEnd"/>
            <w:proofErr w:type="gramEnd"/>
            <w:r w:rsidRPr="008154B9">
              <w:rPr>
                <w:rFonts w:ascii="Times New Roman" w:hAnsi="Times New Roman" w:cs="Times New Roman"/>
                <w:sz w:val="28"/>
                <w:szCs w:val="28"/>
              </w:rPr>
              <w:t>) нужд</w:t>
            </w:r>
          </w:p>
        </w:tc>
        <w:tc>
          <w:tcPr>
            <w:tcW w:w="2268" w:type="dxa"/>
            <w:tcBorders>
              <w:top w:val="single" w:sz="2" w:space="0" w:color="000000"/>
              <w:bottom w:val="single" w:sz="2" w:space="0" w:color="000000"/>
              <w:right w:val="single" w:sz="2" w:space="0" w:color="000000"/>
            </w:tcBorders>
            <w:shd w:val="clear" w:color="auto" w:fill="FFFFFF"/>
            <w:vAlign w:val="center"/>
          </w:tcPr>
          <w:p w:rsidR="00553220" w:rsidRDefault="00553220" w:rsidP="00FB342A">
            <w:pPr>
              <w:jc w:val="center"/>
              <w:rPr>
                <w:rFonts w:ascii="Times New Roman" w:hAnsi="Times New Roman" w:cs="Times New Roman"/>
                <w:sz w:val="28"/>
              </w:rPr>
            </w:pPr>
            <w:r>
              <w:rPr>
                <w:rFonts w:ascii="Times New Roman" w:hAnsi="Times New Roman"/>
                <w:sz w:val="28"/>
                <w:szCs w:val="28"/>
              </w:rPr>
              <w:t>52 3 00 40020</w:t>
            </w:r>
          </w:p>
        </w:tc>
        <w:tc>
          <w:tcPr>
            <w:tcW w:w="851" w:type="dxa"/>
            <w:tcBorders>
              <w:top w:val="single" w:sz="2" w:space="0" w:color="000000"/>
              <w:bottom w:val="single" w:sz="2" w:space="0" w:color="000000"/>
              <w:right w:val="single" w:sz="2" w:space="0" w:color="000000"/>
            </w:tcBorders>
            <w:shd w:val="clear" w:color="auto" w:fill="FFFFFF"/>
            <w:vAlign w:val="center"/>
          </w:tcPr>
          <w:p w:rsidR="00553220" w:rsidRDefault="00553220" w:rsidP="00FB342A">
            <w:pPr>
              <w:jc w:val="center"/>
              <w:rPr>
                <w:rFonts w:ascii="Times New Roman" w:hAnsi="Times New Roman" w:cs="Times New Roman"/>
                <w:sz w:val="28"/>
              </w:rPr>
            </w:pPr>
            <w:r>
              <w:rPr>
                <w:rFonts w:ascii="Times New Roman" w:hAnsi="Times New Roman" w:cs="Times New Roman"/>
                <w:sz w:val="28"/>
              </w:rPr>
              <w:t>200</w:t>
            </w:r>
          </w:p>
        </w:tc>
        <w:tc>
          <w:tcPr>
            <w:tcW w:w="992" w:type="dxa"/>
            <w:tcBorders>
              <w:top w:val="single" w:sz="2" w:space="0" w:color="000000"/>
              <w:bottom w:val="single" w:sz="2" w:space="0" w:color="000000"/>
              <w:right w:val="single" w:sz="2" w:space="0" w:color="000000"/>
            </w:tcBorders>
            <w:shd w:val="clear" w:color="auto" w:fill="FFFFFF"/>
            <w:vAlign w:val="center"/>
          </w:tcPr>
          <w:p w:rsidR="00553220" w:rsidRDefault="00553220" w:rsidP="00FB342A">
            <w:pPr>
              <w:jc w:val="center"/>
              <w:rPr>
                <w:rFonts w:ascii="Times New Roman" w:hAnsi="Times New Roman" w:cs="Times New Roman"/>
                <w:sz w:val="28"/>
              </w:rPr>
            </w:pPr>
            <w:r>
              <w:rPr>
                <w:rFonts w:ascii="Times New Roman" w:hAnsi="Times New Roman" w:cs="Times New Roman"/>
                <w:sz w:val="28"/>
              </w:rPr>
              <w:t>13,2</w:t>
            </w:r>
          </w:p>
        </w:tc>
      </w:tr>
      <w:tr w:rsidR="0055322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53220" w:rsidRPr="008154B9" w:rsidRDefault="00553220">
            <w:pPr>
              <w:rPr>
                <w:rFonts w:ascii="Times New Roman" w:hAnsi="Times New Roman" w:cs="Times New Roman"/>
                <w:sz w:val="28"/>
              </w:rPr>
            </w:pPr>
            <w:r w:rsidRPr="008154B9">
              <w:rPr>
                <w:rFonts w:ascii="Times New Roman" w:hAnsi="Times New Roman" w:cs="Times New Roman"/>
                <w:sz w:val="28"/>
              </w:rPr>
              <w:t>Осуществление первичного воинского учета на территориях, где отсутствуют военные комиссариаты</w:t>
            </w:r>
          </w:p>
        </w:tc>
        <w:tc>
          <w:tcPr>
            <w:tcW w:w="2268" w:type="dxa"/>
            <w:tcBorders>
              <w:top w:val="single" w:sz="2" w:space="0" w:color="000000"/>
              <w:bottom w:val="single" w:sz="2" w:space="0" w:color="000000"/>
              <w:right w:val="single" w:sz="2" w:space="0" w:color="000000"/>
            </w:tcBorders>
            <w:shd w:val="clear" w:color="auto" w:fill="FFFFFF"/>
            <w:vAlign w:val="center"/>
          </w:tcPr>
          <w:p w:rsidR="00553220" w:rsidRDefault="00553220">
            <w:pPr>
              <w:jc w:val="center"/>
            </w:pPr>
            <w:r>
              <w:rPr>
                <w:rFonts w:ascii="Times New Roman" w:hAnsi="Times New Roman" w:cs="Times New Roman"/>
                <w:sz w:val="28"/>
              </w:rPr>
              <w:t>52 5 00 00000</w:t>
            </w:r>
          </w:p>
        </w:tc>
        <w:tc>
          <w:tcPr>
            <w:tcW w:w="851" w:type="dxa"/>
            <w:tcBorders>
              <w:top w:val="single" w:sz="2" w:space="0" w:color="000000"/>
              <w:bottom w:val="single" w:sz="2" w:space="0" w:color="000000"/>
              <w:right w:val="single" w:sz="2" w:space="0" w:color="000000"/>
            </w:tcBorders>
            <w:shd w:val="clear" w:color="auto" w:fill="FFFFFF"/>
            <w:vAlign w:val="center"/>
          </w:tcPr>
          <w:p w:rsidR="00553220" w:rsidRDefault="00553220">
            <w:pPr>
              <w:jc w:val="center"/>
            </w:pPr>
          </w:p>
        </w:tc>
        <w:tc>
          <w:tcPr>
            <w:tcW w:w="992" w:type="dxa"/>
            <w:tcBorders>
              <w:top w:val="single" w:sz="2" w:space="0" w:color="000000"/>
              <w:bottom w:val="single" w:sz="2" w:space="0" w:color="000000"/>
              <w:right w:val="single" w:sz="2" w:space="0" w:color="000000"/>
            </w:tcBorders>
            <w:shd w:val="clear" w:color="auto" w:fill="FFFFFF"/>
            <w:vAlign w:val="center"/>
          </w:tcPr>
          <w:p w:rsidR="00553220" w:rsidRDefault="00553220">
            <w:pPr>
              <w:jc w:val="center"/>
            </w:pPr>
            <w:r>
              <w:rPr>
                <w:rFonts w:ascii="Times New Roman" w:hAnsi="Times New Roman" w:cs="Times New Roman"/>
                <w:sz w:val="28"/>
                <w:shd w:val="clear" w:color="auto" w:fill="FFFFFF"/>
              </w:rPr>
              <w:t>243,0</w:t>
            </w:r>
          </w:p>
        </w:tc>
      </w:tr>
      <w:tr w:rsidR="0055322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53220" w:rsidRPr="008154B9" w:rsidRDefault="00553220">
            <w:pPr>
              <w:rPr>
                <w:rFonts w:ascii="Times New Roman" w:hAnsi="Times New Roman" w:cs="Times New Roman"/>
                <w:sz w:val="28"/>
              </w:rPr>
            </w:pPr>
            <w:r w:rsidRPr="008154B9">
              <w:rPr>
                <w:rFonts w:ascii="Times New Roman" w:hAnsi="Times New Roman" w:cs="Times New Roman"/>
                <w:sz w:val="28"/>
              </w:rPr>
              <w:t>Обеспечение первичного воинского учета на территориях, где отсутствуют военные комиссариаты</w:t>
            </w:r>
          </w:p>
        </w:tc>
        <w:tc>
          <w:tcPr>
            <w:tcW w:w="2268" w:type="dxa"/>
            <w:tcBorders>
              <w:top w:val="single" w:sz="2" w:space="0" w:color="000000"/>
              <w:bottom w:val="single" w:sz="2" w:space="0" w:color="000000"/>
              <w:right w:val="single" w:sz="2" w:space="0" w:color="000000"/>
            </w:tcBorders>
            <w:shd w:val="clear" w:color="auto" w:fill="FFFFFF"/>
            <w:vAlign w:val="center"/>
          </w:tcPr>
          <w:p w:rsidR="00553220" w:rsidRDefault="00553220">
            <w:pPr>
              <w:jc w:val="center"/>
            </w:pPr>
            <w:r>
              <w:rPr>
                <w:rFonts w:ascii="Times New Roman" w:hAnsi="Times New Roman" w:cs="Times New Roman"/>
                <w:sz w:val="28"/>
              </w:rPr>
              <w:t>52 5 00 51180</w:t>
            </w:r>
          </w:p>
        </w:tc>
        <w:tc>
          <w:tcPr>
            <w:tcW w:w="851" w:type="dxa"/>
            <w:tcBorders>
              <w:top w:val="single" w:sz="2" w:space="0" w:color="000000"/>
              <w:bottom w:val="single" w:sz="2" w:space="0" w:color="000000"/>
              <w:right w:val="single" w:sz="2" w:space="0" w:color="000000"/>
            </w:tcBorders>
            <w:shd w:val="clear" w:color="auto" w:fill="FFFFFF"/>
            <w:vAlign w:val="center"/>
          </w:tcPr>
          <w:p w:rsidR="00553220" w:rsidRDefault="00553220">
            <w:pPr>
              <w:jc w:val="center"/>
            </w:pPr>
          </w:p>
        </w:tc>
        <w:tc>
          <w:tcPr>
            <w:tcW w:w="992" w:type="dxa"/>
            <w:tcBorders>
              <w:top w:val="single" w:sz="2" w:space="0" w:color="000000"/>
              <w:bottom w:val="single" w:sz="2" w:space="0" w:color="000000"/>
              <w:right w:val="single" w:sz="2" w:space="0" w:color="000000"/>
            </w:tcBorders>
            <w:shd w:val="clear" w:color="auto" w:fill="FFFFFF"/>
            <w:vAlign w:val="center"/>
          </w:tcPr>
          <w:p w:rsidR="00553220" w:rsidRDefault="00553220">
            <w:pPr>
              <w:jc w:val="center"/>
            </w:pPr>
            <w:r>
              <w:rPr>
                <w:rFonts w:ascii="Times New Roman" w:hAnsi="Times New Roman" w:cs="Times New Roman"/>
                <w:sz w:val="28"/>
                <w:shd w:val="clear" w:color="auto" w:fill="FFFFFF"/>
              </w:rPr>
              <w:t>243,0</w:t>
            </w:r>
          </w:p>
        </w:tc>
      </w:tr>
      <w:tr w:rsidR="0055322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53220" w:rsidRPr="008154B9" w:rsidRDefault="00553220">
            <w:pPr>
              <w:rPr>
                <w:rFonts w:ascii="Times New Roman" w:hAnsi="Times New Roman" w:cs="Times New Roman"/>
                <w:sz w:val="28"/>
              </w:rPr>
            </w:pPr>
            <w:r w:rsidRPr="008154B9">
              <w:rPr>
                <w:rFonts w:ascii="Times New Roman" w:hAnsi="Times New Roman" w:cs="Times New Roman"/>
                <w:sz w:val="2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268" w:type="dxa"/>
            <w:tcBorders>
              <w:top w:val="single" w:sz="2" w:space="0" w:color="000000"/>
              <w:bottom w:val="single" w:sz="2" w:space="0" w:color="000000"/>
              <w:right w:val="single" w:sz="2" w:space="0" w:color="000000"/>
            </w:tcBorders>
            <w:shd w:val="clear" w:color="auto" w:fill="FFFFFF"/>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52 5 00 51180</w:t>
            </w:r>
          </w:p>
        </w:tc>
        <w:tc>
          <w:tcPr>
            <w:tcW w:w="851" w:type="dxa"/>
            <w:tcBorders>
              <w:top w:val="single" w:sz="2" w:space="0" w:color="000000"/>
              <w:bottom w:val="single" w:sz="2" w:space="0" w:color="000000"/>
              <w:right w:val="single" w:sz="2" w:space="0" w:color="000000"/>
            </w:tcBorders>
            <w:shd w:val="clear" w:color="auto" w:fill="FFFFFF"/>
            <w:vAlign w:val="center"/>
          </w:tcPr>
          <w:p w:rsidR="00553220" w:rsidRDefault="00553220">
            <w:pPr>
              <w:jc w:val="center"/>
              <w:rPr>
                <w:rFonts w:ascii="Times New Roman" w:hAnsi="Times New Roman" w:cs="Times New Roman"/>
                <w:sz w:val="28"/>
                <w:shd w:val="clear" w:color="auto" w:fill="FFFFFF"/>
              </w:rPr>
            </w:pPr>
            <w:r>
              <w:rPr>
                <w:rFonts w:ascii="Times New Roman" w:hAnsi="Times New Roman" w:cs="Times New Roman"/>
                <w:sz w:val="28"/>
              </w:rPr>
              <w:t>100</w:t>
            </w:r>
          </w:p>
        </w:tc>
        <w:tc>
          <w:tcPr>
            <w:tcW w:w="992" w:type="dxa"/>
            <w:tcBorders>
              <w:top w:val="single" w:sz="2" w:space="0" w:color="000000"/>
              <w:bottom w:val="single" w:sz="2" w:space="0" w:color="000000"/>
              <w:right w:val="single" w:sz="2" w:space="0" w:color="000000"/>
            </w:tcBorders>
            <w:shd w:val="clear" w:color="auto" w:fill="FFFFFF"/>
            <w:vAlign w:val="center"/>
          </w:tcPr>
          <w:p w:rsidR="00553220" w:rsidRDefault="00553220">
            <w:pPr>
              <w:jc w:val="center"/>
            </w:pPr>
            <w:r>
              <w:rPr>
                <w:rFonts w:ascii="Times New Roman" w:hAnsi="Times New Roman" w:cs="Times New Roman"/>
                <w:sz w:val="28"/>
                <w:shd w:val="clear" w:color="auto" w:fill="FFFFFF"/>
              </w:rPr>
              <w:t>243,0</w:t>
            </w:r>
          </w:p>
        </w:tc>
      </w:tr>
      <w:tr w:rsidR="0055322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53220" w:rsidRPr="008154B9" w:rsidRDefault="00553220">
            <w:pPr>
              <w:rPr>
                <w:rFonts w:ascii="Times New Roman" w:hAnsi="Times New Roman" w:cs="Times New Roman"/>
                <w:sz w:val="28"/>
              </w:rPr>
            </w:pPr>
            <w:r w:rsidRPr="008154B9">
              <w:rPr>
                <w:rFonts w:ascii="Times New Roman" w:hAnsi="Times New Roman" w:cs="Times New Roman"/>
                <w:sz w:val="28"/>
              </w:rPr>
              <w:t>Обеспечение деятельности контрольно-счетных органов</w:t>
            </w:r>
          </w:p>
        </w:tc>
        <w:tc>
          <w:tcPr>
            <w:tcW w:w="2268" w:type="dxa"/>
            <w:tcBorders>
              <w:top w:val="single" w:sz="2" w:space="0" w:color="000000"/>
              <w:bottom w:val="single" w:sz="2" w:space="0" w:color="000000"/>
              <w:right w:val="single" w:sz="2" w:space="0" w:color="000000"/>
            </w:tcBorders>
            <w:shd w:val="clear" w:color="auto" w:fill="FFFFFF"/>
            <w:vAlign w:val="center"/>
          </w:tcPr>
          <w:p w:rsidR="00553220" w:rsidRDefault="00553220">
            <w:pPr>
              <w:jc w:val="center"/>
            </w:pPr>
            <w:r>
              <w:rPr>
                <w:rFonts w:ascii="Times New Roman" w:hAnsi="Times New Roman" w:cs="Times New Roman"/>
                <w:sz w:val="28"/>
              </w:rPr>
              <w:t>53 0 00 00000</w:t>
            </w:r>
          </w:p>
        </w:tc>
        <w:tc>
          <w:tcPr>
            <w:tcW w:w="851" w:type="dxa"/>
            <w:tcBorders>
              <w:top w:val="single" w:sz="2" w:space="0" w:color="000000"/>
              <w:bottom w:val="single" w:sz="2" w:space="0" w:color="000000"/>
              <w:right w:val="single" w:sz="2" w:space="0" w:color="000000"/>
            </w:tcBorders>
            <w:shd w:val="clear" w:color="auto" w:fill="FFFFFF"/>
            <w:vAlign w:val="center"/>
          </w:tcPr>
          <w:p w:rsidR="00553220" w:rsidRDefault="00553220">
            <w:pPr>
              <w:jc w:val="center"/>
            </w:pPr>
          </w:p>
        </w:tc>
        <w:tc>
          <w:tcPr>
            <w:tcW w:w="992" w:type="dxa"/>
            <w:tcBorders>
              <w:top w:val="single" w:sz="2" w:space="0" w:color="000000"/>
              <w:bottom w:val="single" w:sz="2" w:space="0" w:color="000000"/>
              <w:right w:val="single" w:sz="2" w:space="0" w:color="000000"/>
            </w:tcBorders>
            <w:shd w:val="clear" w:color="auto" w:fill="FFFFFF"/>
            <w:vAlign w:val="center"/>
          </w:tcPr>
          <w:p w:rsidR="00553220" w:rsidRDefault="00553220">
            <w:pPr>
              <w:jc w:val="center"/>
            </w:pPr>
            <w:r>
              <w:rPr>
                <w:rFonts w:ascii="Times New Roman" w:hAnsi="Times New Roman" w:cs="Times New Roman"/>
                <w:sz w:val="28"/>
                <w:shd w:val="clear" w:color="auto" w:fill="FFFFFF"/>
              </w:rPr>
              <w:t>21,3</w:t>
            </w:r>
          </w:p>
        </w:tc>
      </w:tr>
      <w:tr w:rsidR="0055322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53220" w:rsidRPr="008154B9" w:rsidRDefault="00553220">
            <w:pPr>
              <w:rPr>
                <w:rFonts w:ascii="Times New Roman" w:hAnsi="Times New Roman" w:cs="Times New Roman"/>
                <w:sz w:val="28"/>
              </w:rPr>
            </w:pPr>
            <w:r w:rsidRPr="008154B9">
              <w:rPr>
                <w:rFonts w:ascii="Times New Roman" w:hAnsi="Times New Roman" w:cs="Times New Roman"/>
                <w:sz w:val="28"/>
              </w:rPr>
              <w:t xml:space="preserve">Обеспечение функционирования контрольно-счетных органов </w:t>
            </w:r>
          </w:p>
        </w:tc>
        <w:tc>
          <w:tcPr>
            <w:tcW w:w="2268" w:type="dxa"/>
            <w:tcBorders>
              <w:top w:val="single" w:sz="2" w:space="0" w:color="000000"/>
              <w:bottom w:val="single" w:sz="2" w:space="0" w:color="000000"/>
              <w:right w:val="single" w:sz="2" w:space="0" w:color="000000"/>
            </w:tcBorders>
            <w:shd w:val="clear" w:color="auto" w:fill="FFFFFF"/>
            <w:vAlign w:val="center"/>
          </w:tcPr>
          <w:p w:rsidR="00553220" w:rsidRDefault="00553220">
            <w:pPr>
              <w:jc w:val="center"/>
            </w:pPr>
            <w:r>
              <w:rPr>
                <w:rFonts w:ascii="Times New Roman" w:hAnsi="Times New Roman" w:cs="Times New Roman"/>
                <w:sz w:val="28"/>
              </w:rPr>
              <w:t>53 1 00 00000</w:t>
            </w:r>
          </w:p>
        </w:tc>
        <w:tc>
          <w:tcPr>
            <w:tcW w:w="851" w:type="dxa"/>
            <w:tcBorders>
              <w:top w:val="single" w:sz="2" w:space="0" w:color="000000"/>
              <w:bottom w:val="single" w:sz="2" w:space="0" w:color="000000"/>
              <w:right w:val="single" w:sz="2" w:space="0" w:color="000000"/>
            </w:tcBorders>
            <w:shd w:val="clear" w:color="auto" w:fill="FFFFFF"/>
            <w:vAlign w:val="center"/>
          </w:tcPr>
          <w:p w:rsidR="00553220" w:rsidRDefault="00553220">
            <w:pPr>
              <w:jc w:val="center"/>
            </w:pPr>
          </w:p>
        </w:tc>
        <w:tc>
          <w:tcPr>
            <w:tcW w:w="992" w:type="dxa"/>
            <w:tcBorders>
              <w:top w:val="single" w:sz="2" w:space="0" w:color="000000"/>
              <w:bottom w:val="single" w:sz="2" w:space="0" w:color="000000"/>
              <w:right w:val="single" w:sz="2" w:space="0" w:color="000000"/>
            </w:tcBorders>
            <w:shd w:val="clear" w:color="auto" w:fill="FFFFFF"/>
            <w:vAlign w:val="center"/>
          </w:tcPr>
          <w:p w:rsidR="00553220" w:rsidRDefault="00553220">
            <w:pPr>
              <w:jc w:val="center"/>
            </w:pPr>
            <w:r>
              <w:rPr>
                <w:rFonts w:ascii="Times New Roman" w:hAnsi="Times New Roman" w:cs="Times New Roman"/>
                <w:sz w:val="28"/>
                <w:shd w:val="clear" w:color="auto" w:fill="FFFFFF"/>
              </w:rPr>
              <w:t>21,3</w:t>
            </w:r>
          </w:p>
        </w:tc>
      </w:tr>
      <w:tr w:rsidR="0055322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53220" w:rsidRDefault="00553220">
            <w:pPr>
              <w:rPr>
                <w:rFonts w:ascii="Times New Roman" w:hAnsi="Times New Roman" w:cs="Times New Roman"/>
                <w:sz w:val="28"/>
              </w:rPr>
            </w:pPr>
            <w:r>
              <w:rPr>
                <w:rFonts w:ascii="Times New Roman" w:hAnsi="Times New Roman" w:cs="Times New Roman"/>
                <w:sz w:val="28"/>
              </w:rPr>
              <w:t>Осуществление полномочий контрольно-счетных органов сельских поселений по осуществлению внешнего муниципального финансового контроля</w:t>
            </w:r>
          </w:p>
        </w:tc>
        <w:tc>
          <w:tcPr>
            <w:tcW w:w="2268" w:type="dxa"/>
            <w:tcBorders>
              <w:top w:val="single" w:sz="2" w:space="0" w:color="000000"/>
              <w:bottom w:val="single" w:sz="2" w:space="0" w:color="000000"/>
              <w:right w:val="single" w:sz="2" w:space="0" w:color="000000"/>
            </w:tcBorders>
            <w:shd w:val="clear" w:color="auto" w:fill="FFFFFF"/>
            <w:vAlign w:val="center"/>
          </w:tcPr>
          <w:p w:rsidR="00553220" w:rsidRDefault="00553220">
            <w:pPr>
              <w:jc w:val="center"/>
            </w:pPr>
            <w:r>
              <w:rPr>
                <w:rFonts w:ascii="Times New Roman" w:hAnsi="Times New Roman" w:cs="Times New Roman"/>
                <w:sz w:val="28"/>
              </w:rPr>
              <w:t>53 1 00 20010</w:t>
            </w:r>
          </w:p>
        </w:tc>
        <w:tc>
          <w:tcPr>
            <w:tcW w:w="851" w:type="dxa"/>
            <w:tcBorders>
              <w:top w:val="single" w:sz="2" w:space="0" w:color="000000"/>
              <w:bottom w:val="single" w:sz="2" w:space="0" w:color="000000"/>
              <w:right w:val="single" w:sz="2" w:space="0" w:color="000000"/>
            </w:tcBorders>
            <w:shd w:val="clear" w:color="auto" w:fill="FFFFFF"/>
            <w:vAlign w:val="center"/>
          </w:tcPr>
          <w:p w:rsidR="00553220" w:rsidRDefault="00553220">
            <w:pPr>
              <w:jc w:val="center"/>
            </w:pPr>
          </w:p>
        </w:tc>
        <w:tc>
          <w:tcPr>
            <w:tcW w:w="992" w:type="dxa"/>
            <w:tcBorders>
              <w:top w:val="single" w:sz="2" w:space="0" w:color="000000"/>
              <w:bottom w:val="single" w:sz="2" w:space="0" w:color="000000"/>
              <w:right w:val="single" w:sz="2" w:space="0" w:color="000000"/>
            </w:tcBorders>
            <w:shd w:val="clear" w:color="auto" w:fill="FFFFFF"/>
            <w:vAlign w:val="center"/>
          </w:tcPr>
          <w:p w:rsidR="00553220" w:rsidRDefault="00553220">
            <w:pPr>
              <w:jc w:val="center"/>
            </w:pPr>
            <w:r>
              <w:rPr>
                <w:rFonts w:ascii="Times New Roman" w:hAnsi="Times New Roman" w:cs="Times New Roman"/>
                <w:sz w:val="28"/>
                <w:shd w:val="clear" w:color="auto" w:fill="FFFFFF"/>
              </w:rPr>
              <w:t>21,3</w:t>
            </w:r>
          </w:p>
        </w:tc>
      </w:tr>
      <w:tr w:rsidR="0055322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53220" w:rsidRDefault="00553220">
            <w:pPr>
              <w:rPr>
                <w:rFonts w:ascii="Times New Roman" w:hAnsi="Times New Roman" w:cs="Times New Roman"/>
                <w:sz w:val="28"/>
              </w:rPr>
            </w:pPr>
            <w:r>
              <w:rPr>
                <w:rFonts w:ascii="Times New Roman" w:hAnsi="Times New Roman" w:cs="Times New Roman"/>
                <w:sz w:val="28"/>
              </w:rPr>
              <w:t>Межбюджетные трансферты</w:t>
            </w:r>
          </w:p>
        </w:tc>
        <w:tc>
          <w:tcPr>
            <w:tcW w:w="2268" w:type="dxa"/>
            <w:tcBorders>
              <w:top w:val="single" w:sz="2" w:space="0" w:color="000000"/>
              <w:bottom w:val="single" w:sz="2" w:space="0" w:color="000000"/>
              <w:right w:val="single" w:sz="2" w:space="0" w:color="000000"/>
            </w:tcBorders>
            <w:shd w:val="clear" w:color="auto" w:fill="FFFFFF"/>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53 1 00 20010</w:t>
            </w:r>
          </w:p>
        </w:tc>
        <w:tc>
          <w:tcPr>
            <w:tcW w:w="851" w:type="dxa"/>
            <w:tcBorders>
              <w:top w:val="single" w:sz="2" w:space="0" w:color="000000"/>
              <w:bottom w:val="single" w:sz="2" w:space="0" w:color="000000"/>
              <w:right w:val="single" w:sz="2" w:space="0" w:color="000000"/>
            </w:tcBorders>
            <w:shd w:val="clear" w:color="auto" w:fill="FFFFFF"/>
            <w:vAlign w:val="center"/>
          </w:tcPr>
          <w:p w:rsidR="00553220" w:rsidRDefault="00553220">
            <w:pPr>
              <w:jc w:val="center"/>
              <w:rPr>
                <w:rFonts w:ascii="Times New Roman" w:hAnsi="Times New Roman" w:cs="Times New Roman"/>
                <w:sz w:val="28"/>
                <w:shd w:val="clear" w:color="auto" w:fill="FFFFFF"/>
              </w:rPr>
            </w:pPr>
            <w:r>
              <w:rPr>
                <w:rFonts w:ascii="Times New Roman" w:hAnsi="Times New Roman" w:cs="Times New Roman"/>
                <w:sz w:val="28"/>
              </w:rPr>
              <w:t>500</w:t>
            </w:r>
          </w:p>
        </w:tc>
        <w:tc>
          <w:tcPr>
            <w:tcW w:w="992" w:type="dxa"/>
            <w:tcBorders>
              <w:top w:val="single" w:sz="2" w:space="0" w:color="000000"/>
              <w:bottom w:val="single" w:sz="2" w:space="0" w:color="000000"/>
              <w:right w:val="single" w:sz="2" w:space="0" w:color="000000"/>
            </w:tcBorders>
            <w:shd w:val="clear" w:color="auto" w:fill="FFFFFF"/>
            <w:vAlign w:val="center"/>
          </w:tcPr>
          <w:p w:rsidR="00553220" w:rsidRDefault="00553220">
            <w:pPr>
              <w:jc w:val="center"/>
            </w:pPr>
            <w:r>
              <w:rPr>
                <w:rFonts w:ascii="Times New Roman" w:hAnsi="Times New Roman" w:cs="Times New Roman"/>
                <w:sz w:val="28"/>
                <w:shd w:val="clear" w:color="auto" w:fill="FFFFFF"/>
              </w:rPr>
              <w:t>21,3</w:t>
            </w:r>
          </w:p>
        </w:tc>
      </w:tr>
      <w:tr w:rsidR="0055322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53220" w:rsidRPr="000C1AAC" w:rsidRDefault="00553220">
            <w:pPr>
              <w:rPr>
                <w:rFonts w:ascii="Times New Roman" w:hAnsi="Times New Roman" w:cs="Times New Roman"/>
                <w:sz w:val="28"/>
                <w:szCs w:val="28"/>
              </w:rPr>
            </w:pPr>
            <w:r w:rsidRPr="000C1AAC">
              <w:rPr>
                <w:rFonts w:ascii="Times New Roman" w:hAnsi="Times New Roman" w:cs="Times New Roman"/>
                <w:iCs/>
                <w:sz w:val="28"/>
                <w:szCs w:val="28"/>
              </w:rPr>
              <w:t>Обеспечение деятельности администрации муниципального образования Канев</w:t>
            </w:r>
            <w:r w:rsidR="00871640">
              <w:rPr>
                <w:rFonts w:ascii="Times New Roman" w:hAnsi="Times New Roman" w:cs="Times New Roman"/>
                <w:iCs/>
                <w:sz w:val="28"/>
                <w:szCs w:val="28"/>
              </w:rPr>
              <w:t xml:space="preserve">ской район </w:t>
            </w:r>
            <w:r w:rsidRPr="000C1AAC">
              <w:rPr>
                <w:rFonts w:ascii="Times New Roman" w:hAnsi="Times New Roman" w:cs="Times New Roman"/>
                <w:iCs/>
                <w:sz w:val="28"/>
                <w:szCs w:val="28"/>
              </w:rPr>
              <w:t>по осуществлению внутреннего муниципального финансового контроля</w:t>
            </w:r>
          </w:p>
        </w:tc>
        <w:tc>
          <w:tcPr>
            <w:tcW w:w="2268" w:type="dxa"/>
            <w:tcBorders>
              <w:top w:val="single" w:sz="2" w:space="0" w:color="000000"/>
              <w:bottom w:val="single" w:sz="2" w:space="0" w:color="000000"/>
              <w:right w:val="single" w:sz="2" w:space="0" w:color="000000"/>
            </w:tcBorders>
            <w:shd w:val="clear" w:color="auto" w:fill="FFFFFF"/>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550 00 00000</w:t>
            </w:r>
          </w:p>
        </w:tc>
        <w:tc>
          <w:tcPr>
            <w:tcW w:w="851" w:type="dxa"/>
            <w:tcBorders>
              <w:top w:val="single" w:sz="2" w:space="0" w:color="000000"/>
              <w:bottom w:val="single" w:sz="2" w:space="0" w:color="000000"/>
              <w:right w:val="single" w:sz="2" w:space="0" w:color="000000"/>
            </w:tcBorders>
            <w:shd w:val="clear" w:color="auto" w:fill="FFFFFF"/>
            <w:vAlign w:val="center"/>
          </w:tcPr>
          <w:p w:rsidR="00553220" w:rsidRDefault="00553220">
            <w:pPr>
              <w:jc w:val="center"/>
              <w:rPr>
                <w:rFonts w:ascii="Times New Roman" w:hAnsi="Times New Roman" w:cs="Times New Roman"/>
                <w:sz w:val="28"/>
              </w:rPr>
            </w:pPr>
          </w:p>
        </w:tc>
        <w:tc>
          <w:tcPr>
            <w:tcW w:w="992" w:type="dxa"/>
            <w:tcBorders>
              <w:top w:val="single" w:sz="2" w:space="0" w:color="000000"/>
              <w:bottom w:val="single" w:sz="2" w:space="0" w:color="000000"/>
              <w:right w:val="single" w:sz="2" w:space="0" w:color="000000"/>
            </w:tcBorders>
            <w:shd w:val="clear" w:color="auto" w:fill="FFFFFF"/>
            <w:vAlign w:val="center"/>
          </w:tcPr>
          <w:p w:rsidR="00553220" w:rsidRDefault="00553220">
            <w:pPr>
              <w:jc w:val="center"/>
              <w:rPr>
                <w:rFonts w:ascii="Times New Roman" w:hAnsi="Times New Roman" w:cs="Times New Roman"/>
                <w:sz w:val="28"/>
                <w:shd w:val="clear" w:color="auto" w:fill="FFFFFF"/>
              </w:rPr>
            </w:pPr>
            <w:r>
              <w:rPr>
                <w:rFonts w:ascii="Times New Roman" w:hAnsi="Times New Roman" w:cs="Times New Roman"/>
                <w:sz w:val="28"/>
                <w:shd w:val="clear" w:color="auto" w:fill="FFFFFF"/>
              </w:rPr>
              <w:t>12,5</w:t>
            </w:r>
          </w:p>
        </w:tc>
      </w:tr>
      <w:tr w:rsidR="0055322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53220" w:rsidRPr="000C1AAC" w:rsidRDefault="00553220" w:rsidP="009C776A">
            <w:pPr>
              <w:autoSpaceDE w:val="0"/>
              <w:rPr>
                <w:rFonts w:ascii="Times New Roman" w:hAnsi="Times New Roman" w:cs="Times New Roman"/>
                <w:sz w:val="28"/>
                <w:szCs w:val="28"/>
              </w:rPr>
            </w:pPr>
            <w:r w:rsidRPr="000C1AAC">
              <w:rPr>
                <w:rFonts w:ascii="Times New Roman" w:hAnsi="Times New Roman" w:cs="Times New Roman"/>
                <w:iCs/>
                <w:sz w:val="28"/>
                <w:szCs w:val="28"/>
              </w:rPr>
              <w:t>Финансовое обеспечение деятельности администрации муниципально</w:t>
            </w:r>
            <w:r w:rsidR="00871640">
              <w:rPr>
                <w:rFonts w:ascii="Times New Roman" w:hAnsi="Times New Roman" w:cs="Times New Roman"/>
                <w:iCs/>
                <w:sz w:val="28"/>
                <w:szCs w:val="28"/>
              </w:rPr>
              <w:t xml:space="preserve">го образования Каневской район </w:t>
            </w:r>
            <w:r w:rsidRPr="000C1AAC">
              <w:rPr>
                <w:rFonts w:ascii="Times New Roman" w:hAnsi="Times New Roman" w:cs="Times New Roman"/>
                <w:iCs/>
                <w:sz w:val="28"/>
                <w:szCs w:val="28"/>
              </w:rPr>
              <w:t xml:space="preserve">по осуществлению внутреннего муниципального финансового контроля </w:t>
            </w:r>
          </w:p>
        </w:tc>
        <w:tc>
          <w:tcPr>
            <w:tcW w:w="2268" w:type="dxa"/>
            <w:tcBorders>
              <w:top w:val="single" w:sz="2" w:space="0" w:color="000000"/>
              <w:bottom w:val="single" w:sz="2" w:space="0" w:color="000000"/>
              <w:right w:val="single" w:sz="2" w:space="0" w:color="000000"/>
            </w:tcBorders>
            <w:shd w:val="clear" w:color="auto" w:fill="FFFFFF"/>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552 00 00000</w:t>
            </w:r>
          </w:p>
        </w:tc>
        <w:tc>
          <w:tcPr>
            <w:tcW w:w="851" w:type="dxa"/>
            <w:tcBorders>
              <w:top w:val="single" w:sz="2" w:space="0" w:color="000000"/>
              <w:bottom w:val="single" w:sz="2" w:space="0" w:color="000000"/>
              <w:right w:val="single" w:sz="2" w:space="0" w:color="000000"/>
            </w:tcBorders>
            <w:shd w:val="clear" w:color="auto" w:fill="FFFFFF"/>
            <w:vAlign w:val="center"/>
          </w:tcPr>
          <w:p w:rsidR="00553220" w:rsidRDefault="00553220">
            <w:pPr>
              <w:jc w:val="center"/>
              <w:rPr>
                <w:rFonts w:ascii="Times New Roman" w:hAnsi="Times New Roman" w:cs="Times New Roman"/>
                <w:sz w:val="28"/>
              </w:rPr>
            </w:pPr>
          </w:p>
        </w:tc>
        <w:tc>
          <w:tcPr>
            <w:tcW w:w="992" w:type="dxa"/>
            <w:tcBorders>
              <w:top w:val="single" w:sz="2" w:space="0" w:color="000000"/>
              <w:bottom w:val="single" w:sz="2" w:space="0" w:color="000000"/>
              <w:right w:val="single" w:sz="2" w:space="0" w:color="000000"/>
            </w:tcBorders>
            <w:shd w:val="clear" w:color="auto" w:fill="FFFFFF"/>
            <w:vAlign w:val="center"/>
          </w:tcPr>
          <w:p w:rsidR="00553220" w:rsidRDefault="00553220">
            <w:pPr>
              <w:jc w:val="center"/>
              <w:rPr>
                <w:rFonts w:ascii="Times New Roman" w:hAnsi="Times New Roman" w:cs="Times New Roman"/>
                <w:sz w:val="28"/>
                <w:shd w:val="clear" w:color="auto" w:fill="FFFFFF"/>
              </w:rPr>
            </w:pPr>
            <w:r>
              <w:rPr>
                <w:rFonts w:ascii="Times New Roman" w:hAnsi="Times New Roman" w:cs="Times New Roman"/>
                <w:sz w:val="28"/>
                <w:shd w:val="clear" w:color="auto" w:fill="FFFFFF"/>
              </w:rPr>
              <w:t>12,5</w:t>
            </w:r>
          </w:p>
        </w:tc>
      </w:tr>
      <w:tr w:rsidR="0055322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53220" w:rsidRPr="000C1AAC" w:rsidRDefault="00553220" w:rsidP="009C776A">
            <w:pPr>
              <w:autoSpaceDE w:val="0"/>
              <w:rPr>
                <w:rFonts w:ascii="Times New Roman" w:hAnsi="Times New Roman" w:cs="Times New Roman"/>
                <w:sz w:val="28"/>
                <w:szCs w:val="28"/>
              </w:rPr>
            </w:pPr>
            <w:r w:rsidRPr="000C1AAC">
              <w:rPr>
                <w:rFonts w:ascii="Times New Roman" w:hAnsi="Times New Roman" w:cs="Times New Roman"/>
                <w:iCs/>
                <w:sz w:val="28"/>
                <w:szCs w:val="28"/>
              </w:rPr>
              <w:t>функционирование администрации муниципально</w:t>
            </w:r>
            <w:r w:rsidR="00871640">
              <w:rPr>
                <w:rFonts w:ascii="Times New Roman" w:hAnsi="Times New Roman" w:cs="Times New Roman"/>
                <w:iCs/>
                <w:sz w:val="28"/>
                <w:szCs w:val="28"/>
              </w:rPr>
              <w:t xml:space="preserve">го образования Каневской район </w:t>
            </w:r>
            <w:r w:rsidRPr="000C1AAC">
              <w:rPr>
                <w:rFonts w:ascii="Times New Roman" w:hAnsi="Times New Roman" w:cs="Times New Roman"/>
                <w:iCs/>
                <w:sz w:val="28"/>
                <w:szCs w:val="28"/>
              </w:rPr>
              <w:t>по осуществлению внутреннего муниципального финансового контроля</w:t>
            </w:r>
          </w:p>
        </w:tc>
        <w:tc>
          <w:tcPr>
            <w:tcW w:w="2268" w:type="dxa"/>
            <w:tcBorders>
              <w:top w:val="single" w:sz="2" w:space="0" w:color="000000"/>
              <w:bottom w:val="single" w:sz="2" w:space="0" w:color="000000"/>
              <w:right w:val="single" w:sz="2" w:space="0" w:color="000000"/>
            </w:tcBorders>
            <w:shd w:val="clear" w:color="auto" w:fill="FFFFFF"/>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552 00 10370</w:t>
            </w:r>
          </w:p>
        </w:tc>
        <w:tc>
          <w:tcPr>
            <w:tcW w:w="851" w:type="dxa"/>
            <w:tcBorders>
              <w:top w:val="single" w:sz="2" w:space="0" w:color="000000"/>
              <w:bottom w:val="single" w:sz="2" w:space="0" w:color="000000"/>
              <w:right w:val="single" w:sz="2" w:space="0" w:color="000000"/>
            </w:tcBorders>
            <w:shd w:val="clear" w:color="auto" w:fill="FFFFFF"/>
            <w:vAlign w:val="center"/>
          </w:tcPr>
          <w:p w:rsidR="00553220" w:rsidRDefault="00553220">
            <w:pPr>
              <w:jc w:val="center"/>
              <w:rPr>
                <w:rFonts w:ascii="Times New Roman" w:hAnsi="Times New Roman" w:cs="Times New Roman"/>
                <w:sz w:val="28"/>
              </w:rPr>
            </w:pPr>
          </w:p>
        </w:tc>
        <w:tc>
          <w:tcPr>
            <w:tcW w:w="992" w:type="dxa"/>
            <w:tcBorders>
              <w:top w:val="single" w:sz="2" w:space="0" w:color="000000"/>
              <w:bottom w:val="single" w:sz="2" w:space="0" w:color="000000"/>
              <w:right w:val="single" w:sz="2" w:space="0" w:color="000000"/>
            </w:tcBorders>
            <w:shd w:val="clear" w:color="auto" w:fill="FFFFFF"/>
            <w:vAlign w:val="center"/>
          </w:tcPr>
          <w:p w:rsidR="00553220" w:rsidRDefault="00553220">
            <w:pPr>
              <w:jc w:val="center"/>
              <w:rPr>
                <w:rFonts w:ascii="Times New Roman" w:hAnsi="Times New Roman" w:cs="Times New Roman"/>
                <w:sz w:val="28"/>
                <w:shd w:val="clear" w:color="auto" w:fill="FFFFFF"/>
              </w:rPr>
            </w:pPr>
            <w:r>
              <w:rPr>
                <w:rFonts w:ascii="Times New Roman" w:hAnsi="Times New Roman" w:cs="Times New Roman"/>
                <w:sz w:val="28"/>
                <w:shd w:val="clear" w:color="auto" w:fill="FFFFFF"/>
              </w:rPr>
              <w:t>12,5</w:t>
            </w:r>
          </w:p>
        </w:tc>
      </w:tr>
      <w:tr w:rsidR="0055322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53220" w:rsidRPr="000C1AAC" w:rsidRDefault="00553220" w:rsidP="009C776A">
            <w:pPr>
              <w:autoSpaceDE w:val="0"/>
              <w:jc w:val="left"/>
              <w:rPr>
                <w:rFonts w:ascii="Times New Roman" w:hAnsi="Times New Roman" w:cs="Times New Roman"/>
                <w:sz w:val="28"/>
                <w:szCs w:val="28"/>
              </w:rPr>
            </w:pPr>
            <w:r w:rsidRPr="000C1AAC">
              <w:rPr>
                <w:rFonts w:ascii="Times New Roman" w:hAnsi="Times New Roman" w:cs="Times New Roman"/>
                <w:iCs/>
                <w:sz w:val="28"/>
                <w:szCs w:val="28"/>
              </w:rPr>
              <w:t>Межбюджетные трансферты</w:t>
            </w:r>
          </w:p>
        </w:tc>
        <w:tc>
          <w:tcPr>
            <w:tcW w:w="2268" w:type="dxa"/>
            <w:tcBorders>
              <w:top w:val="single" w:sz="2" w:space="0" w:color="000000"/>
              <w:bottom w:val="single" w:sz="2" w:space="0" w:color="000000"/>
              <w:right w:val="single" w:sz="2" w:space="0" w:color="000000"/>
            </w:tcBorders>
            <w:shd w:val="clear" w:color="auto" w:fill="FFFFFF"/>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552 00 10370</w:t>
            </w:r>
          </w:p>
        </w:tc>
        <w:tc>
          <w:tcPr>
            <w:tcW w:w="851" w:type="dxa"/>
            <w:tcBorders>
              <w:top w:val="single" w:sz="2" w:space="0" w:color="000000"/>
              <w:bottom w:val="single" w:sz="2" w:space="0" w:color="000000"/>
              <w:right w:val="single" w:sz="2" w:space="0" w:color="000000"/>
            </w:tcBorders>
            <w:shd w:val="clear" w:color="auto" w:fill="FFFFFF"/>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500</w:t>
            </w:r>
          </w:p>
        </w:tc>
        <w:tc>
          <w:tcPr>
            <w:tcW w:w="992" w:type="dxa"/>
            <w:tcBorders>
              <w:top w:val="single" w:sz="2" w:space="0" w:color="000000"/>
              <w:bottom w:val="single" w:sz="2" w:space="0" w:color="000000"/>
              <w:right w:val="single" w:sz="2" w:space="0" w:color="000000"/>
            </w:tcBorders>
            <w:shd w:val="clear" w:color="auto" w:fill="FFFFFF"/>
            <w:vAlign w:val="center"/>
          </w:tcPr>
          <w:p w:rsidR="00553220" w:rsidRDefault="00553220">
            <w:pPr>
              <w:jc w:val="center"/>
              <w:rPr>
                <w:rFonts w:ascii="Times New Roman" w:hAnsi="Times New Roman" w:cs="Times New Roman"/>
                <w:sz w:val="28"/>
                <w:shd w:val="clear" w:color="auto" w:fill="FFFFFF"/>
              </w:rPr>
            </w:pPr>
            <w:r>
              <w:rPr>
                <w:rFonts w:ascii="Times New Roman" w:hAnsi="Times New Roman" w:cs="Times New Roman"/>
                <w:sz w:val="28"/>
                <w:shd w:val="clear" w:color="auto" w:fill="FFFFFF"/>
              </w:rPr>
              <w:t>12,5</w:t>
            </w:r>
          </w:p>
        </w:tc>
      </w:tr>
      <w:tr w:rsidR="0055322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53220" w:rsidRDefault="00553220">
            <w:pPr>
              <w:rPr>
                <w:rFonts w:ascii="Times New Roman" w:hAnsi="Times New Roman" w:cs="Times New Roman"/>
                <w:sz w:val="28"/>
              </w:rPr>
            </w:pPr>
            <w:r>
              <w:rPr>
                <w:rFonts w:ascii="Times New Roman" w:hAnsi="Times New Roman" w:cs="Times New Roman"/>
                <w:sz w:val="28"/>
              </w:rPr>
              <w:t xml:space="preserve">Управление финансами </w:t>
            </w:r>
            <w:proofErr w:type="gramStart"/>
            <w:r>
              <w:rPr>
                <w:rFonts w:ascii="Times New Roman" w:hAnsi="Times New Roman" w:cs="Times New Roman"/>
                <w:sz w:val="28"/>
              </w:rPr>
              <w:t>Красногвардейского</w:t>
            </w:r>
            <w:proofErr w:type="gramEnd"/>
            <w:r>
              <w:rPr>
                <w:rFonts w:ascii="Times New Roman" w:hAnsi="Times New Roman" w:cs="Times New Roman"/>
                <w:sz w:val="28"/>
              </w:rPr>
              <w:t xml:space="preserve"> сельского поселения Каневского района</w:t>
            </w:r>
          </w:p>
        </w:tc>
        <w:tc>
          <w:tcPr>
            <w:tcW w:w="2268" w:type="dxa"/>
            <w:tcBorders>
              <w:top w:val="single" w:sz="2" w:space="0" w:color="000000"/>
              <w:bottom w:val="single" w:sz="2" w:space="0" w:color="000000"/>
              <w:right w:val="single" w:sz="2" w:space="0" w:color="000000"/>
            </w:tcBorders>
            <w:shd w:val="clear" w:color="auto" w:fill="FFFFFF"/>
            <w:vAlign w:val="center"/>
          </w:tcPr>
          <w:p w:rsidR="00553220" w:rsidRDefault="00553220">
            <w:pPr>
              <w:jc w:val="center"/>
            </w:pPr>
            <w:r>
              <w:rPr>
                <w:rFonts w:ascii="Times New Roman" w:hAnsi="Times New Roman" w:cs="Times New Roman"/>
                <w:sz w:val="28"/>
              </w:rPr>
              <w:t>54 0 00 00000</w:t>
            </w:r>
          </w:p>
        </w:tc>
        <w:tc>
          <w:tcPr>
            <w:tcW w:w="851" w:type="dxa"/>
            <w:tcBorders>
              <w:top w:val="single" w:sz="2" w:space="0" w:color="000000"/>
              <w:bottom w:val="single" w:sz="2" w:space="0" w:color="000000"/>
              <w:right w:val="single" w:sz="2" w:space="0" w:color="000000"/>
            </w:tcBorders>
            <w:shd w:val="clear" w:color="auto" w:fill="FFFFFF"/>
            <w:vAlign w:val="center"/>
          </w:tcPr>
          <w:p w:rsidR="00553220" w:rsidRDefault="00553220">
            <w:pPr>
              <w:jc w:val="center"/>
            </w:pPr>
          </w:p>
        </w:tc>
        <w:tc>
          <w:tcPr>
            <w:tcW w:w="992" w:type="dxa"/>
            <w:tcBorders>
              <w:top w:val="single" w:sz="2" w:space="0" w:color="000000"/>
              <w:bottom w:val="single" w:sz="2" w:space="0" w:color="000000"/>
              <w:right w:val="single" w:sz="2" w:space="0" w:color="000000"/>
            </w:tcBorders>
            <w:shd w:val="clear" w:color="auto" w:fill="FFFFFF"/>
            <w:vAlign w:val="center"/>
          </w:tcPr>
          <w:p w:rsidR="00553220" w:rsidRDefault="00553220">
            <w:pPr>
              <w:jc w:val="center"/>
            </w:pPr>
            <w:r>
              <w:rPr>
                <w:rFonts w:ascii="Times New Roman" w:hAnsi="Times New Roman" w:cs="Times New Roman"/>
                <w:sz w:val="28"/>
                <w:shd w:val="clear" w:color="auto" w:fill="FFFFFF"/>
              </w:rPr>
              <w:t>5,0</w:t>
            </w:r>
          </w:p>
        </w:tc>
      </w:tr>
      <w:tr w:rsidR="0055322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53220" w:rsidRDefault="00553220">
            <w:pPr>
              <w:rPr>
                <w:rFonts w:ascii="Times New Roman" w:hAnsi="Times New Roman" w:cs="Times New Roman"/>
                <w:sz w:val="28"/>
              </w:rPr>
            </w:pPr>
            <w:r>
              <w:rPr>
                <w:rFonts w:ascii="Times New Roman" w:hAnsi="Times New Roman" w:cs="Times New Roman"/>
                <w:sz w:val="28"/>
              </w:rPr>
              <w:t xml:space="preserve">Управление муниципальным долгом </w:t>
            </w:r>
            <w:proofErr w:type="gramStart"/>
            <w:r>
              <w:rPr>
                <w:rFonts w:ascii="Times New Roman" w:hAnsi="Times New Roman" w:cs="Times New Roman"/>
                <w:sz w:val="28"/>
              </w:rPr>
              <w:t>Красногвардейского</w:t>
            </w:r>
            <w:proofErr w:type="gramEnd"/>
            <w:r>
              <w:rPr>
                <w:rFonts w:ascii="Times New Roman" w:hAnsi="Times New Roman" w:cs="Times New Roman"/>
                <w:sz w:val="28"/>
              </w:rPr>
              <w:t xml:space="preserve"> сельского поселения Каневского района</w:t>
            </w:r>
          </w:p>
        </w:tc>
        <w:tc>
          <w:tcPr>
            <w:tcW w:w="2268" w:type="dxa"/>
            <w:tcBorders>
              <w:top w:val="single" w:sz="2" w:space="0" w:color="000000"/>
              <w:bottom w:val="single" w:sz="2" w:space="0" w:color="000000"/>
              <w:right w:val="single" w:sz="2" w:space="0" w:color="000000"/>
            </w:tcBorders>
            <w:shd w:val="clear" w:color="auto" w:fill="FFFFFF"/>
            <w:vAlign w:val="center"/>
          </w:tcPr>
          <w:p w:rsidR="00553220" w:rsidRDefault="00553220">
            <w:pPr>
              <w:jc w:val="center"/>
            </w:pPr>
            <w:r>
              <w:rPr>
                <w:rFonts w:ascii="Times New Roman" w:hAnsi="Times New Roman" w:cs="Times New Roman"/>
                <w:sz w:val="28"/>
              </w:rPr>
              <w:t>54 1 00 00000</w:t>
            </w:r>
          </w:p>
        </w:tc>
        <w:tc>
          <w:tcPr>
            <w:tcW w:w="851" w:type="dxa"/>
            <w:tcBorders>
              <w:top w:val="single" w:sz="2" w:space="0" w:color="000000"/>
              <w:bottom w:val="single" w:sz="2" w:space="0" w:color="000000"/>
              <w:right w:val="single" w:sz="2" w:space="0" w:color="000000"/>
            </w:tcBorders>
            <w:shd w:val="clear" w:color="auto" w:fill="FFFFFF"/>
            <w:vAlign w:val="center"/>
          </w:tcPr>
          <w:p w:rsidR="00553220" w:rsidRDefault="00553220">
            <w:pPr>
              <w:jc w:val="center"/>
            </w:pPr>
          </w:p>
        </w:tc>
        <w:tc>
          <w:tcPr>
            <w:tcW w:w="992" w:type="dxa"/>
            <w:tcBorders>
              <w:top w:val="single" w:sz="2" w:space="0" w:color="000000"/>
              <w:bottom w:val="single" w:sz="2" w:space="0" w:color="000000"/>
              <w:right w:val="single" w:sz="2" w:space="0" w:color="000000"/>
            </w:tcBorders>
            <w:shd w:val="clear" w:color="auto" w:fill="FFFFFF"/>
            <w:vAlign w:val="center"/>
          </w:tcPr>
          <w:p w:rsidR="00553220" w:rsidRDefault="00553220">
            <w:pPr>
              <w:jc w:val="center"/>
            </w:pPr>
            <w:r>
              <w:rPr>
                <w:rFonts w:ascii="Times New Roman" w:hAnsi="Times New Roman" w:cs="Times New Roman"/>
                <w:sz w:val="28"/>
                <w:shd w:val="clear" w:color="auto" w:fill="FFFFFF"/>
              </w:rPr>
              <w:t>5,0</w:t>
            </w:r>
          </w:p>
        </w:tc>
      </w:tr>
      <w:tr w:rsidR="0055322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53220" w:rsidRDefault="00553220">
            <w:pPr>
              <w:rPr>
                <w:rFonts w:ascii="Times New Roman" w:hAnsi="Times New Roman" w:cs="Times New Roman"/>
                <w:sz w:val="28"/>
              </w:rPr>
            </w:pPr>
            <w:proofErr w:type="gramStart"/>
            <w:r>
              <w:rPr>
                <w:rFonts w:ascii="Times New Roman" w:hAnsi="Times New Roman" w:cs="Times New Roman"/>
                <w:sz w:val="28"/>
              </w:rPr>
              <w:t>Процентные платежи по муниципальному долгу Красногвардейского сельского поселения Каневского района</w:t>
            </w:r>
            <w:proofErr w:type="gramEnd"/>
          </w:p>
        </w:tc>
        <w:tc>
          <w:tcPr>
            <w:tcW w:w="2268" w:type="dxa"/>
            <w:tcBorders>
              <w:top w:val="single" w:sz="2" w:space="0" w:color="000000"/>
              <w:bottom w:val="single" w:sz="2" w:space="0" w:color="000000"/>
              <w:right w:val="single" w:sz="2" w:space="0" w:color="000000"/>
            </w:tcBorders>
            <w:shd w:val="clear" w:color="auto" w:fill="FFFFFF"/>
            <w:vAlign w:val="center"/>
          </w:tcPr>
          <w:p w:rsidR="00553220" w:rsidRDefault="00553220">
            <w:pPr>
              <w:jc w:val="center"/>
            </w:pPr>
            <w:r>
              <w:rPr>
                <w:rFonts w:ascii="Times New Roman" w:hAnsi="Times New Roman" w:cs="Times New Roman"/>
                <w:sz w:val="28"/>
              </w:rPr>
              <w:t>54 1 00 10350</w:t>
            </w:r>
          </w:p>
        </w:tc>
        <w:tc>
          <w:tcPr>
            <w:tcW w:w="851" w:type="dxa"/>
            <w:tcBorders>
              <w:top w:val="single" w:sz="2" w:space="0" w:color="000000"/>
              <w:bottom w:val="single" w:sz="2" w:space="0" w:color="000000"/>
              <w:right w:val="single" w:sz="2" w:space="0" w:color="000000"/>
            </w:tcBorders>
            <w:shd w:val="clear" w:color="auto" w:fill="FFFFFF"/>
            <w:vAlign w:val="center"/>
          </w:tcPr>
          <w:p w:rsidR="00553220" w:rsidRDefault="00553220">
            <w:pPr>
              <w:jc w:val="center"/>
            </w:pPr>
          </w:p>
        </w:tc>
        <w:tc>
          <w:tcPr>
            <w:tcW w:w="992" w:type="dxa"/>
            <w:tcBorders>
              <w:top w:val="single" w:sz="2" w:space="0" w:color="000000"/>
              <w:bottom w:val="single" w:sz="2" w:space="0" w:color="000000"/>
              <w:right w:val="single" w:sz="2" w:space="0" w:color="000000"/>
            </w:tcBorders>
            <w:shd w:val="clear" w:color="auto" w:fill="FFFFFF"/>
            <w:vAlign w:val="center"/>
          </w:tcPr>
          <w:p w:rsidR="00553220" w:rsidRDefault="00553220">
            <w:pPr>
              <w:jc w:val="center"/>
            </w:pPr>
            <w:r>
              <w:rPr>
                <w:rFonts w:ascii="Times New Roman" w:hAnsi="Times New Roman" w:cs="Times New Roman"/>
                <w:sz w:val="28"/>
                <w:shd w:val="clear" w:color="auto" w:fill="FFFFFF"/>
              </w:rPr>
              <w:t>5,0</w:t>
            </w:r>
          </w:p>
        </w:tc>
      </w:tr>
      <w:tr w:rsidR="0055322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53220" w:rsidRDefault="00553220">
            <w:pPr>
              <w:rPr>
                <w:rFonts w:ascii="Times New Roman" w:hAnsi="Times New Roman" w:cs="Times New Roman"/>
                <w:sz w:val="28"/>
              </w:rPr>
            </w:pPr>
            <w:r>
              <w:rPr>
                <w:rFonts w:ascii="Times New Roman" w:hAnsi="Times New Roman" w:cs="Times New Roman"/>
                <w:sz w:val="28"/>
              </w:rPr>
              <w:t>Обслуживание государственного (муниципального) долга</w:t>
            </w:r>
          </w:p>
        </w:tc>
        <w:tc>
          <w:tcPr>
            <w:tcW w:w="2268" w:type="dxa"/>
            <w:tcBorders>
              <w:top w:val="single" w:sz="2" w:space="0" w:color="000000"/>
              <w:bottom w:val="single" w:sz="2" w:space="0" w:color="000000"/>
              <w:right w:val="single" w:sz="2" w:space="0" w:color="000000"/>
            </w:tcBorders>
            <w:shd w:val="clear" w:color="auto" w:fill="FFFFFF"/>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54 1 00 10350</w:t>
            </w:r>
          </w:p>
        </w:tc>
        <w:tc>
          <w:tcPr>
            <w:tcW w:w="851" w:type="dxa"/>
            <w:tcBorders>
              <w:top w:val="single" w:sz="2" w:space="0" w:color="000000"/>
              <w:bottom w:val="single" w:sz="2" w:space="0" w:color="000000"/>
              <w:right w:val="single" w:sz="2" w:space="0" w:color="000000"/>
            </w:tcBorders>
            <w:shd w:val="clear" w:color="auto" w:fill="FFFFFF"/>
            <w:vAlign w:val="center"/>
          </w:tcPr>
          <w:p w:rsidR="00553220" w:rsidRDefault="00553220">
            <w:pPr>
              <w:jc w:val="center"/>
              <w:rPr>
                <w:rFonts w:ascii="Times New Roman" w:hAnsi="Times New Roman" w:cs="Times New Roman"/>
                <w:sz w:val="28"/>
                <w:shd w:val="clear" w:color="auto" w:fill="FFFFFF"/>
              </w:rPr>
            </w:pPr>
            <w:r>
              <w:rPr>
                <w:rFonts w:ascii="Times New Roman" w:hAnsi="Times New Roman" w:cs="Times New Roman"/>
                <w:sz w:val="28"/>
              </w:rPr>
              <w:t>700</w:t>
            </w:r>
          </w:p>
        </w:tc>
        <w:tc>
          <w:tcPr>
            <w:tcW w:w="992" w:type="dxa"/>
            <w:tcBorders>
              <w:top w:val="single" w:sz="2" w:space="0" w:color="000000"/>
              <w:bottom w:val="single" w:sz="2" w:space="0" w:color="000000"/>
              <w:right w:val="single" w:sz="2" w:space="0" w:color="000000"/>
            </w:tcBorders>
            <w:shd w:val="clear" w:color="auto" w:fill="FFFFFF"/>
            <w:vAlign w:val="center"/>
          </w:tcPr>
          <w:p w:rsidR="00553220" w:rsidRDefault="00553220">
            <w:pPr>
              <w:jc w:val="center"/>
            </w:pPr>
            <w:r>
              <w:rPr>
                <w:rFonts w:ascii="Times New Roman" w:hAnsi="Times New Roman" w:cs="Times New Roman"/>
                <w:sz w:val="28"/>
                <w:shd w:val="clear" w:color="auto" w:fill="FFFFFF"/>
              </w:rPr>
              <w:t>5,0</w:t>
            </w:r>
          </w:p>
        </w:tc>
      </w:tr>
      <w:tr w:rsidR="0055322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53220" w:rsidRDefault="00553220">
            <w:r>
              <w:rPr>
                <w:rFonts w:ascii="Times New Roman" w:hAnsi="Times New Roman" w:cs="Times New Roman"/>
                <w:sz w:val="28"/>
              </w:rPr>
              <w:t>Всего расходов</w:t>
            </w:r>
          </w:p>
        </w:tc>
        <w:tc>
          <w:tcPr>
            <w:tcW w:w="2268" w:type="dxa"/>
            <w:tcBorders>
              <w:top w:val="single" w:sz="2" w:space="0" w:color="000000"/>
              <w:bottom w:val="single" w:sz="2" w:space="0" w:color="000000"/>
              <w:right w:val="single" w:sz="2" w:space="0" w:color="000000"/>
            </w:tcBorders>
            <w:vAlign w:val="center"/>
          </w:tcPr>
          <w:p w:rsidR="00553220" w:rsidRDefault="00553220">
            <w:pPr>
              <w:jc w:val="center"/>
            </w:pPr>
          </w:p>
        </w:tc>
        <w:tc>
          <w:tcPr>
            <w:tcW w:w="851" w:type="dxa"/>
            <w:tcBorders>
              <w:top w:val="single" w:sz="2" w:space="0" w:color="000000"/>
              <w:bottom w:val="single" w:sz="2" w:space="0" w:color="000000"/>
              <w:right w:val="single" w:sz="2" w:space="0" w:color="000000"/>
            </w:tcBorders>
            <w:vAlign w:val="center"/>
          </w:tcPr>
          <w:p w:rsidR="00553220" w:rsidRDefault="00553220">
            <w:pPr>
              <w:jc w:val="center"/>
            </w:pPr>
          </w:p>
        </w:tc>
        <w:tc>
          <w:tcPr>
            <w:tcW w:w="992" w:type="dxa"/>
            <w:tcBorders>
              <w:top w:val="single" w:sz="2" w:space="0" w:color="000000"/>
              <w:bottom w:val="single" w:sz="2" w:space="0" w:color="000000"/>
              <w:right w:val="single" w:sz="2" w:space="0" w:color="000000"/>
            </w:tcBorders>
            <w:vAlign w:val="center"/>
          </w:tcPr>
          <w:p w:rsidR="00553220" w:rsidRPr="00172A80" w:rsidRDefault="00553220" w:rsidP="00172A80">
            <w:pPr>
              <w:ind w:right="-108"/>
              <w:jc w:val="center"/>
              <w:rPr>
                <w:sz w:val="24"/>
              </w:rPr>
            </w:pPr>
            <w:r>
              <w:rPr>
                <w:rFonts w:ascii="Times New Roman" w:hAnsi="Times New Roman" w:cs="Times New Roman"/>
                <w:sz w:val="24"/>
                <w:shd w:val="clear" w:color="auto" w:fill="FFFFFF"/>
              </w:rPr>
              <w:t>20164,7</w:t>
            </w:r>
          </w:p>
        </w:tc>
      </w:tr>
    </w:tbl>
    <w:p w:rsidR="00553220" w:rsidRDefault="00553220" w:rsidP="00172A80">
      <w:pPr>
        <w:ind w:left="4820"/>
        <w:rPr>
          <w:rFonts w:ascii="Times New Roman" w:hAnsi="Times New Roman" w:cs="Times New Roman"/>
          <w:sz w:val="28"/>
        </w:rPr>
      </w:pPr>
    </w:p>
    <w:p w:rsidR="00553220" w:rsidRDefault="00553220" w:rsidP="00172A80">
      <w:pPr>
        <w:ind w:left="4820"/>
        <w:rPr>
          <w:rFonts w:ascii="Times New Roman" w:hAnsi="Times New Roman" w:cs="Times New Roman"/>
          <w:sz w:val="28"/>
        </w:rPr>
      </w:pPr>
    </w:p>
    <w:p w:rsidR="00553220" w:rsidRDefault="00553220" w:rsidP="00172A80">
      <w:pPr>
        <w:ind w:left="4820"/>
        <w:rPr>
          <w:rFonts w:ascii="Times New Roman" w:hAnsi="Times New Roman" w:cs="Times New Roman"/>
          <w:sz w:val="28"/>
        </w:rPr>
      </w:pPr>
      <w:r>
        <w:rPr>
          <w:rFonts w:ascii="Times New Roman" w:hAnsi="Times New Roman" w:cs="Times New Roman"/>
          <w:sz w:val="28"/>
        </w:rPr>
        <w:t>ПРИЛОЖЕНИЕ № 7</w:t>
      </w:r>
    </w:p>
    <w:p w:rsidR="00553220" w:rsidRDefault="00553220" w:rsidP="00172A80">
      <w:pPr>
        <w:ind w:left="4820"/>
        <w:rPr>
          <w:rFonts w:ascii="Times New Roman" w:hAnsi="Times New Roman" w:cs="Times New Roman"/>
          <w:sz w:val="28"/>
        </w:rPr>
      </w:pPr>
      <w:r>
        <w:rPr>
          <w:rFonts w:ascii="Times New Roman" w:hAnsi="Times New Roman" w:cs="Times New Roman"/>
          <w:sz w:val="28"/>
        </w:rPr>
        <w:t>к решению Совета Красногвардейского</w:t>
      </w:r>
    </w:p>
    <w:p w:rsidR="00553220" w:rsidRDefault="00553220" w:rsidP="00172A80">
      <w:pPr>
        <w:ind w:left="4820"/>
        <w:rPr>
          <w:rFonts w:ascii="Times New Roman" w:hAnsi="Times New Roman" w:cs="Times New Roman"/>
          <w:sz w:val="28"/>
        </w:rPr>
      </w:pPr>
      <w:r>
        <w:rPr>
          <w:rFonts w:ascii="Times New Roman" w:hAnsi="Times New Roman" w:cs="Times New Roman"/>
          <w:sz w:val="28"/>
        </w:rPr>
        <w:t>сельского поселения Каневского района</w:t>
      </w:r>
    </w:p>
    <w:p w:rsidR="00553220" w:rsidRPr="00EF6CE4" w:rsidRDefault="00553220" w:rsidP="00172A80">
      <w:pPr>
        <w:ind w:left="4820"/>
        <w:rPr>
          <w:rFonts w:ascii="Times New Roman" w:hAnsi="Times New Roman" w:cs="Times New Roman"/>
          <w:sz w:val="28"/>
          <w:szCs w:val="28"/>
        </w:rPr>
      </w:pPr>
      <w:r w:rsidRPr="00EF6CE4">
        <w:rPr>
          <w:rFonts w:ascii="Times New Roman" w:hAnsi="Times New Roman" w:cs="Times New Roman"/>
          <w:sz w:val="28"/>
          <w:szCs w:val="28"/>
        </w:rPr>
        <w:t>от _______</w:t>
      </w:r>
      <w:r>
        <w:rPr>
          <w:rFonts w:ascii="Times New Roman" w:hAnsi="Times New Roman" w:cs="Times New Roman"/>
          <w:sz w:val="28"/>
          <w:szCs w:val="28"/>
        </w:rPr>
        <w:t xml:space="preserve">__________ года </w:t>
      </w:r>
      <w:r w:rsidRPr="00EF6CE4">
        <w:rPr>
          <w:rFonts w:ascii="Times New Roman" w:hAnsi="Times New Roman" w:cs="Times New Roman"/>
          <w:sz w:val="28"/>
          <w:szCs w:val="28"/>
        </w:rPr>
        <w:t>№_______</w:t>
      </w:r>
    </w:p>
    <w:p w:rsidR="00553220" w:rsidRPr="00172A80" w:rsidRDefault="00553220">
      <w:pPr>
        <w:rPr>
          <w:rFonts w:ascii="Times New Roman" w:hAnsi="Times New Roman" w:cs="Times New Roman"/>
          <w:sz w:val="28"/>
          <w:szCs w:val="28"/>
        </w:rPr>
      </w:pPr>
    </w:p>
    <w:p w:rsidR="00553220" w:rsidRDefault="00553220">
      <w:pPr>
        <w:jc w:val="center"/>
        <w:rPr>
          <w:rFonts w:ascii="Times New Roman" w:hAnsi="Times New Roman" w:cs="Times New Roman"/>
          <w:color w:val="000000"/>
          <w:sz w:val="28"/>
        </w:rPr>
      </w:pPr>
      <w:r>
        <w:rPr>
          <w:rFonts w:ascii="Times New Roman" w:hAnsi="Times New Roman" w:cs="Times New Roman"/>
          <w:color w:val="000000"/>
          <w:sz w:val="28"/>
        </w:rPr>
        <w:t>Ведомственная структура расходов бюджета</w:t>
      </w:r>
    </w:p>
    <w:p w:rsidR="00553220" w:rsidRDefault="00553220">
      <w:pPr>
        <w:jc w:val="center"/>
        <w:rPr>
          <w:rFonts w:ascii="Times New Roman" w:hAnsi="Times New Roman" w:cs="Times New Roman"/>
          <w:color w:val="000000"/>
          <w:sz w:val="28"/>
        </w:rPr>
      </w:pPr>
      <w:proofErr w:type="gramStart"/>
      <w:r>
        <w:rPr>
          <w:rFonts w:ascii="Times New Roman" w:hAnsi="Times New Roman" w:cs="Times New Roman"/>
          <w:color w:val="000000"/>
          <w:sz w:val="28"/>
        </w:rPr>
        <w:t>Красногвардейского</w:t>
      </w:r>
      <w:proofErr w:type="gramEnd"/>
      <w:r>
        <w:rPr>
          <w:rFonts w:ascii="Times New Roman" w:hAnsi="Times New Roman" w:cs="Times New Roman"/>
          <w:color w:val="000000"/>
          <w:sz w:val="28"/>
        </w:rPr>
        <w:t xml:space="preserve"> сельского поселения Каневского района на 2020 год</w:t>
      </w:r>
    </w:p>
    <w:p w:rsidR="00553220" w:rsidRDefault="00553220">
      <w:pPr>
        <w:jc w:val="right"/>
        <w:rPr>
          <w:rFonts w:ascii="Times New Roman" w:hAnsi="Times New Roman" w:cs="Times New Roman"/>
          <w:sz w:val="28"/>
        </w:rPr>
      </w:pPr>
      <w:r>
        <w:rPr>
          <w:rFonts w:ascii="Times New Roman" w:hAnsi="Times New Roman" w:cs="Times New Roman"/>
          <w:color w:val="000000"/>
          <w:sz w:val="28"/>
        </w:rPr>
        <w:t>тыс</w:t>
      </w:r>
      <w:proofErr w:type="gramStart"/>
      <w:r>
        <w:rPr>
          <w:rFonts w:ascii="Times New Roman" w:hAnsi="Times New Roman" w:cs="Times New Roman"/>
          <w:color w:val="000000"/>
          <w:sz w:val="28"/>
        </w:rPr>
        <w:t>.р</w:t>
      </w:r>
      <w:proofErr w:type="gramEnd"/>
      <w:r>
        <w:rPr>
          <w:rFonts w:ascii="Times New Roman" w:hAnsi="Times New Roman" w:cs="Times New Roman"/>
          <w:color w:val="000000"/>
          <w:sz w:val="28"/>
        </w:rPr>
        <w:t>уб.</w:t>
      </w:r>
    </w:p>
    <w:tbl>
      <w:tblPr>
        <w:tblW w:w="9923" w:type="dxa"/>
        <w:tblInd w:w="108" w:type="dxa"/>
        <w:tblLayout w:type="fixed"/>
        <w:tblLook w:val="0000"/>
      </w:tblPr>
      <w:tblGrid>
        <w:gridCol w:w="4111"/>
        <w:gridCol w:w="898"/>
        <w:gridCol w:w="661"/>
        <w:gridCol w:w="709"/>
        <w:gridCol w:w="1921"/>
        <w:gridCol w:w="593"/>
        <w:gridCol w:w="1030"/>
      </w:tblGrid>
      <w:tr w:rsidR="00553220" w:rsidTr="008955DC">
        <w:trPr>
          <w:trHeight w:val="945"/>
        </w:trPr>
        <w:tc>
          <w:tcPr>
            <w:tcW w:w="4111"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Наименование</w:t>
            </w:r>
          </w:p>
        </w:tc>
        <w:tc>
          <w:tcPr>
            <w:tcW w:w="898"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ВД</w:t>
            </w:r>
          </w:p>
        </w:tc>
        <w:tc>
          <w:tcPr>
            <w:tcW w:w="661"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РЗ</w:t>
            </w:r>
          </w:p>
        </w:tc>
        <w:tc>
          <w:tcPr>
            <w:tcW w:w="709" w:type="dxa"/>
            <w:tcBorders>
              <w:top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proofErr w:type="gramStart"/>
            <w:r>
              <w:rPr>
                <w:rFonts w:ascii="Times New Roman" w:hAnsi="Times New Roman" w:cs="Times New Roman"/>
                <w:sz w:val="28"/>
              </w:rPr>
              <w:t>ПР</w:t>
            </w:r>
            <w:proofErr w:type="gramEnd"/>
          </w:p>
        </w:tc>
        <w:tc>
          <w:tcPr>
            <w:tcW w:w="1921" w:type="dxa"/>
            <w:tcBorders>
              <w:top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ЦСР</w:t>
            </w:r>
          </w:p>
        </w:tc>
        <w:tc>
          <w:tcPr>
            <w:tcW w:w="593" w:type="dxa"/>
            <w:tcBorders>
              <w:top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ВР</w:t>
            </w:r>
          </w:p>
        </w:tc>
        <w:tc>
          <w:tcPr>
            <w:tcW w:w="1030"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rPr>
              <w:t>Сумма</w:t>
            </w:r>
          </w:p>
        </w:tc>
      </w:tr>
      <w:tr w:rsidR="00553220" w:rsidTr="008955DC">
        <w:trPr>
          <w:trHeight w:val="285"/>
        </w:trPr>
        <w:tc>
          <w:tcPr>
            <w:tcW w:w="4111"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1</w:t>
            </w:r>
          </w:p>
        </w:tc>
        <w:tc>
          <w:tcPr>
            <w:tcW w:w="898"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2</w:t>
            </w:r>
          </w:p>
        </w:tc>
        <w:tc>
          <w:tcPr>
            <w:tcW w:w="661"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3</w:t>
            </w:r>
          </w:p>
        </w:tc>
        <w:tc>
          <w:tcPr>
            <w:tcW w:w="709" w:type="dxa"/>
            <w:tcBorders>
              <w:top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4</w:t>
            </w:r>
          </w:p>
        </w:tc>
        <w:tc>
          <w:tcPr>
            <w:tcW w:w="1921" w:type="dxa"/>
            <w:tcBorders>
              <w:top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5</w:t>
            </w:r>
          </w:p>
        </w:tc>
        <w:tc>
          <w:tcPr>
            <w:tcW w:w="593" w:type="dxa"/>
            <w:tcBorders>
              <w:top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rPr>
            </w:pPr>
            <w:r>
              <w:rPr>
                <w:rFonts w:ascii="Times New Roman" w:hAnsi="Times New Roman" w:cs="Times New Roman"/>
                <w:sz w:val="28"/>
              </w:rPr>
              <w:t>6</w:t>
            </w:r>
          </w:p>
        </w:tc>
        <w:tc>
          <w:tcPr>
            <w:tcW w:w="1030"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rPr>
              <w:t xml:space="preserve">          </w:t>
            </w:r>
            <w:r>
              <w:rPr>
                <w:rFonts w:ascii="Times New Roman" w:hAnsi="Times New Roman" w:cs="Times New Roman"/>
                <w:sz w:val="28"/>
              </w:rPr>
              <w:t>7</w:t>
            </w:r>
          </w:p>
        </w:tc>
      </w:tr>
      <w:tr w:rsidR="00553220" w:rsidTr="008955DC">
        <w:trPr>
          <w:trHeight w:val="285"/>
        </w:trPr>
        <w:tc>
          <w:tcPr>
            <w:tcW w:w="4111" w:type="dxa"/>
            <w:tcBorders>
              <w:top w:val="single" w:sz="2" w:space="0" w:color="000000"/>
              <w:left w:val="single" w:sz="2" w:space="0" w:color="000000"/>
              <w:bottom w:val="single" w:sz="2" w:space="0" w:color="000000"/>
              <w:right w:val="single" w:sz="2" w:space="0" w:color="000000"/>
            </w:tcBorders>
            <w:vAlign w:val="center"/>
          </w:tcPr>
          <w:p w:rsidR="00553220" w:rsidRDefault="00553220" w:rsidP="008955DC">
            <w:pPr>
              <w:rPr>
                <w:rFonts w:ascii="Times New Roman" w:hAnsi="Times New Roman" w:cs="Times New Roman"/>
                <w:sz w:val="28"/>
              </w:rPr>
            </w:pPr>
            <w:r>
              <w:rPr>
                <w:rFonts w:ascii="Times New Roman" w:hAnsi="Times New Roman" w:cs="Times New Roman"/>
                <w:sz w:val="28"/>
              </w:rPr>
              <w:t xml:space="preserve">Администрация </w:t>
            </w:r>
            <w:proofErr w:type="spellStart"/>
            <w:proofErr w:type="gramStart"/>
            <w:r>
              <w:rPr>
                <w:rFonts w:ascii="Times New Roman" w:hAnsi="Times New Roman" w:cs="Times New Roman"/>
                <w:sz w:val="28"/>
              </w:rPr>
              <w:t>Красногвар-дейского</w:t>
            </w:r>
            <w:proofErr w:type="spellEnd"/>
            <w:proofErr w:type="gramEnd"/>
            <w:r>
              <w:rPr>
                <w:rFonts w:ascii="Times New Roman" w:hAnsi="Times New Roman" w:cs="Times New Roman"/>
                <w:sz w:val="28"/>
              </w:rPr>
              <w:t xml:space="preserve"> сельского поселения Каневского района</w:t>
            </w:r>
          </w:p>
        </w:tc>
        <w:tc>
          <w:tcPr>
            <w:tcW w:w="898"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pPr>
          </w:p>
        </w:tc>
        <w:tc>
          <w:tcPr>
            <w:tcW w:w="709" w:type="dxa"/>
            <w:tcBorders>
              <w:top w:val="single" w:sz="2" w:space="0" w:color="000000"/>
              <w:bottom w:val="single" w:sz="2" w:space="0" w:color="000000"/>
              <w:right w:val="single" w:sz="2" w:space="0" w:color="000000"/>
            </w:tcBorders>
            <w:vAlign w:val="center"/>
          </w:tcPr>
          <w:p w:rsidR="00553220" w:rsidRDefault="00553220">
            <w:pPr>
              <w:jc w:val="center"/>
            </w:pPr>
          </w:p>
        </w:tc>
        <w:tc>
          <w:tcPr>
            <w:tcW w:w="1921" w:type="dxa"/>
            <w:tcBorders>
              <w:top w:val="single" w:sz="2" w:space="0" w:color="000000"/>
              <w:bottom w:val="single" w:sz="2" w:space="0" w:color="000000"/>
              <w:right w:val="single" w:sz="2" w:space="0" w:color="000000"/>
            </w:tcBorders>
            <w:vAlign w:val="center"/>
          </w:tcPr>
          <w:p w:rsidR="00553220" w:rsidRDefault="00553220">
            <w:pPr>
              <w:jc w:val="center"/>
            </w:pPr>
          </w:p>
        </w:tc>
        <w:tc>
          <w:tcPr>
            <w:tcW w:w="593" w:type="dxa"/>
            <w:tcBorders>
              <w:top w:val="single" w:sz="2" w:space="0" w:color="000000"/>
              <w:bottom w:val="single" w:sz="2" w:space="0" w:color="000000"/>
              <w:right w:val="single" w:sz="2" w:space="0" w:color="000000"/>
            </w:tcBorders>
            <w:vAlign w:val="center"/>
          </w:tcPr>
          <w:p w:rsidR="00553220" w:rsidRDefault="00553220">
            <w:pPr>
              <w:jc w:val="center"/>
            </w:pPr>
          </w:p>
        </w:tc>
        <w:tc>
          <w:tcPr>
            <w:tcW w:w="1030" w:type="dxa"/>
            <w:tcBorders>
              <w:top w:val="single" w:sz="2" w:space="0" w:color="000000"/>
              <w:bottom w:val="single" w:sz="2" w:space="0" w:color="000000"/>
              <w:right w:val="single" w:sz="2" w:space="0" w:color="000000"/>
            </w:tcBorders>
            <w:vAlign w:val="center"/>
          </w:tcPr>
          <w:p w:rsidR="00553220" w:rsidRDefault="00553220" w:rsidP="00E32229">
            <w:pPr>
              <w:jc w:val="center"/>
            </w:pPr>
            <w:r>
              <w:rPr>
                <w:rFonts w:ascii="Times New Roman" w:hAnsi="Times New Roman" w:cs="Times New Roman"/>
                <w:sz w:val="28"/>
                <w:shd w:val="clear" w:color="auto" w:fill="FFFFFF"/>
              </w:rPr>
              <w:t>20164,7</w:t>
            </w:r>
          </w:p>
        </w:tc>
      </w:tr>
      <w:tr w:rsidR="0055322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53220" w:rsidRDefault="00553220">
            <w:pPr>
              <w:rPr>
                <w:rFonts w:ascii="Times New Roman" w:hAnsi="Times New Roman" w:cs="Times New Roman"/>
                <w:sz w:val="28"/>
              </w:rPr>
            </w:pPr>
            <w:r>
              <w:rPr>
                <w:rFonts w:ascii="Times New Roman" w:hAnsi="Times New Roman" w:cs="Times New Roman"/>
                <w:sz w:val="28"/>
              </w:rPr>
              <w:t>Общегосударственные вопросы</w:t>
            </w:r>
          </w:p>
        </w:tc>
        <w:tc>
          <w:tcPr>
            <w:tcW w:w="898"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553220" w:rsidRDefault="00553220">
            <w:pPr>
              <w:jc w:val="center"/>
            </w:pPr>
          </w:p>
        </w:tc>
        <w:tc>
          <w:tcPr>
            <w:tcW w:w="1921" w:type="dxa"/>
            <w:tcBorders>
              <w:top w:val="single" w:sz="2" w:space="0" w:color="000000"/>
              <w:bottom w:val="single" w:sz="2" w:space="0" w:color="000000"/>
              <w:right w:val="single" w:sz="2" w:space="0" w:color="000000"/>
            </w:tcBorders>
            <w:vAlign w:val="center"/>
          </w:tcPr>
          <w:p w:rsidR="00553220" w:rsidRDefault="00553220">
            <w:pPr>
              <w:jc w:val="center"/>
            </w:pPr>
          </w:p>
        </w:tc>
        <w:tc>
          <w:tcPr>
            <w:tcW w:w="593" w:type="dxa"/>
            <w:tcBorders>
              <w:top w:val="single" w:sz="2" w:space="0" w:color="000000"/>
              <w:bottom w:val="single" w:sz="2" w:space="0" w:color="000000"/>
              <w:right w:val="single" w:sz="2" w:space="0" w:color="000000"/>
            </w:tcBorders>
            <w:vAlign w:val="center"/>
          </w:tcPr>
          <w:p w:rsidR="00553220" w:rsidRDefault="00553220">
            <w:pPr>
              <w:jc w:val="center"/>
            </w:pPr>
          </w:p>
        </w:tc>
        <w:tc>
          <w:tcPr>
            <w:tcW w:w="1030"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shd w:val="clear" w:color="auto" w:fill="FFFFFF"/>
              </w:rPr>
              <w:t>5977,8</w:t>
            </w:r>
          </w:p>
        </w:tc>
      </w:tr>
      <w:tr w:rsidR="0055322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53220" w:rsidRDefault="00553220">
            <w:pPr>
              <w:rPr>
                <w:rFonts w:ascii="Times New Roman" w:hAnsi="Times New Roman" w:cs="Times New Roman"/>
                <w:sz w:val="28"/>
              </w:rPr>
            </w:pPr>
            <w:r>
              <w:rPr>
                <w:rFonts w:ascii="Times New Roman" w:hAnsi="Times New Roman" w:cs="Times New Roman"/>
                <w:sz w:val="28"/>
              </w:rPr>
              <w:t>Функционирование высшего должностного лица субъекта Российской Федерации и муниципального образования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rPr>
              <w:t>02</w:t>
            </w:r>
          </w:p>
        </w:tc>
        <w:tc>
          <w:tcPr>
            <w:tcW w:w="1921" w:type="dxa"/>
            <w:tcBorders>
              <w:top w:val="single" w:sz="2" w:space="0" w:color="000000"/>
              <w:bottom w:val="single" w:sz="2" w:space="0" w:color="000000"/>
              <w:right w:val="single" w:sz="2" w:space="0" w:color="000000"/>
            </w:tcBorders>
            <w:vAlign w:val="center"/>
          </w:tcPr>
          <w:p w:rsidR="00553220" w:rsidRDefault="00553220">
            <w:pPr>
              <w:jc w:val="center"/>
            </w:pPr>
          </w:p>
        </w:tc>
        <w:tc>
          <w:tcPr>
            <w:tcW w:w="593" w:type="dxa"/>
            <w:tcBorders>
              <w:top w:val="single" w:sz="2" w:space="0" w:color="000000"/>
              <w:bottom w:val="single" w:sz="2" w:space="0" w:color="000000"/>
              <w:right w:val="single" w:sz="2" w:space="0" w:color="000000"/>
            </w:tcBorders>
            <w:vAlign w:val="center"/>
          </w:tcPr>
          <w:p w:rsidR="00553220" w:rsidRDefault="00553220">
            <w:pPr>
              <w:jc w:val="center"/>
            </w:pPr>
          </w:p>
        </w:tc>
        <w:tc>
          <w:tcPr>
            <w:tcW w:w="1030"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shd w:val="clear" w:color="auto" w:fill="FFFFFF"/>
              </w:rPr>
              <w:t>752,0</w:t>
            </w:r>
          </w:p>
        </w:tc>
      </w:tr>
      <w:tr w:rsidR="0055322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53220" w:rsidRDefault="00553220">
            <w:pPr>
              <w:rPr>
                <w:rFonts w:ascii="Times New Roman" w:hAnsi="Times New Roman" w:cs="Times New Roman"/>
                <w:sz w:val="28"/>
              </w:rPr>
            </w:pPr>
            <w:r>
              <w:rPr>
                <w:rFonts w:ascii="Times New Roman" w:hAnsi="Times New Roman" w:cs="Times New Roman"/>
                <w:sz w:val="28"/>
              </w:rPr>
              <w:t>Обеспечение деятельности высшего должностного лица муниципального образования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02</w:t>
            </w:r>
          </w:p>
        </w:tc>
        <w:tc>
          <w:tcPr>
            <w:tcW w:w="1921"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rPr>
              <w:t>51 0 00 00000</w:t>
            </w:r>
          </w:p>
        </w:tc>
        <w:tc>
          <w:tcPr>
            <w:tcW w:w="593" w:type="dxa"/>
            <w:tcBorders>
              <w:top w:val="single" w:sz="2" w:space="0" w:color="000000"/>
              <w:bottom w:val="single" w:sz="2" w:space="0" w:color="000000"/>
              <w:right w:val="single" w:sz="2" w:space="0" w:color="000000"/>
            </w:tcBorders>
            <w:vAlign w:val="center"/>
          </w:tcPr>
          <w:p w:rsidR="00553220" w:rsidRDefault="00553220">
            <w:pPr>
              <w:jc w:val="center"/>
            </w:pPr>
          </w:p>
        </w:tc>
        <w:tc>
          <w:tcPr>
            <w:tcW w:w="1030" w:type="dxa"/>
            <w:tcBorders>
              <w:top w:val="single" w:sz="2" w:space="0" w:color="000000"/>
              <w:bottom w:val="single" w:sz="2" w:space="0" w:color="000000"/>
              <w:right w:val="single" w:sz="2" w:space="0" w:color="000000"/>
            </w:tcBorders>
            <w:vAlign w:val="center"/>
          </w:tcPr>
          <w:p w:rsidR="00553220" w:rsidRDefault="00553220" w:rsidP="00CF7B7B">
            <w:pPr>
              <w:jc w:val="center"/>
            </w:pPr>
            <w:r>
              <w:rPr>
                <w:rFonts w:ascii="Times New Roman" w:hAnsi="Times New Roman" w:cs="Times New Roman"/>
                <w:sz w:val="28"/>
                <w:shd w:val="clear" w:color="auto" w:fill="FFFFFF"/>
              </w:rPr>
              <w:t>752,0</w:t>
            </w:r>
          </w:p>
        </w:tc>
      </w:tr>
      <w:tr w:rsidR="0055322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53220" w:rsidRDefault="00553220">
            <w:pPr>
              <w:rPr>
                <w:rFonts w:ascii="Times New Roman" w:hAnsi="Times New Roman" w:cs="Times New Roman"/>
                <w:sz w:val="28"/>
              </w:rPr>
            </w:pPr>
            <w:r>
              <w:rPr>
                <w:rFonts w:ascii="Times New Roman" w:hAnsi="Times New Roman" w:cs="Times New Roman"/>
                <w:sz w:val="28"/>
              </w:rPr>
              <w:t>Высшее должностное лицо муниципального образования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02</w:t>
            </w:r>
          </w:p>
        </w:tc>
        <w:tc>
          <w:tcPr>
            <w:tcW w:w="1921"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rPr>
              <w:t>51 1 00 00000</w:t>
            </w:r>
          </w:p>
        </w:tc>
        <w:tc>
          <w:tcPr>
            <w:tcW w:w="593" w:type="dxa"/>
            <w:tcBorders>
              <w:top w:val="single" w:sz="2" w:space="0" w:color="000000"/>
              <w:bottom w:val="single" w:sz="2" w:space="0" w:color="000000"/>
              <w:right w:val="single" w:sz="2" w:space="0" w:color="000000"/>
            </w:tcBorders>
            <w:vAlign w:val="center"/>
          </w:tcPr>
          <w:p w:rsidR="00553220" w:rsidRDefault="00553220">
            <w:pPr>
              <w:jc w:val="center"/>
            </w:pPr>
          </w:p>
        </w:tc>
        <w:tc>
          <w:tcPr>
            <w:tcW w:w="1030" w:type="dxa"/>
            <w:tcBorders>
              <w:top w:val="single" w:sz="2" w:space="0" w:color="000000"/>
              <w:bottom w:val="single" w:sz="2" w:space="0" w:color="000000"/>
              <w:right w:val="single" w:sz="2" w:space="0" w:color="000000"/>
            </w:tcBorders>
            <w:vAlign w:val="center"/>
          </w:tcPr>
          <w:p w:rsidR="00553220" w:rsidRDefault="00553220" w:rsidP="00CF7B7B">
            <w:pPr>
              <w:jc w:val="center"/>
            </w:pPr>
            <w:r>
              <w:rPr>
                <w:rFonts w:ascii="Times New Roman" w:hAnsi="Times New Roman" w:cs="Times New Roman"/>
                <w:sz w:val="28"/>
                <w:shd w:val="clear" w:color="auto" w:fill="FFFFFF"/>
              </w:rPr>
              <w:t>752,0</w:t>
            </w:r>
          </w:p>
        </w:tc>
      </w:tr>
      <w:tr w:rsidR="0055322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53220" w:rsidRDefault="00553220">
            <w:pPr>
              <w:rPr>
                <w:rFonts w:ascii="Times New Roman" w:hAnsi="Times New Roman" w:cs="Times New Roman"/>
                <w:sz w:val="28"/>
              </w:rPr>
            </w:pPr>
            <w:r>
              <w:rPr>
                <w:rFonts w:ascii="Times New Roman" w:hAnsi="Times New Roman" w:cs="Times New Roman"/>
                <w:sz w:val="28"/>
              </w:rPr>
              <w:t>Расходы на обеспечение функций органов местного самоуправления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02</w:t>
            </w:r>
          </w:p>
        </w:tc>
        <w:tc>
          <w:tcPr>
            <w:tcW w:w="1921"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rPr>
              <w:t>51 1 00 00190</w:t>
            </w:r>
          </w:p>
        </w:tc>
        <w:tc>
          <w:tcPr>
            <w:tcW w:w="593" w:type="dxa"/>
            <w:tcBorders>
              <w:top w:val="single" w:sz="2" w:space="0" w:color="000000"/>
              <w:bottom w:val="single" w:sz="2" w:space="0" w:color="000000"/>
              <w:right w:val="single" w:sz="2" w:space="0" w:color="000000"/>
            </w:tcBorders>
            <w:vAlign w:val="center"/>
          </w:tcPr>
          <w:p w:rsidR="00553220" w:rsidRDefault="00553220">
            <w:pPr>
              <w:jc w:val="center"/>
            </w:pPr>
          </w:p>
        </w:tc>
        <w:tc>
          <w:tcPr>
            <w:tcW w:w="1030"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shd w:val="clear" w:color="auto" w:fill="FFFFFF"/>
              </w:rPr>
              <w:t>752,0</w:t>
            </w:r>
          </w:p>
        </w:tc>
      </w:tr>
      <w:tr w:rsidR="0055322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53220" w:rsidRDefault="00553220">
            <w:pPr>
              <w:rPr>
                <w:rFonts w:ascii="Times New Roman" w:hAnsi="Times New Roman" w:cs="Times New Roman"/>
                <w:sz w:val="28"/>
              </w:rPr>
            </w:pPr>
            <w:r>
              <w:rPr>
                <w:rFonts w:ascii="Times New Roman" w:hAnsi="Times New Roman" w:cs="Times New Roman"/>
                <w:sz w:val="28"/>
              </w:rPr>
              <w:t xml:space="preserve">Расходы на выплаты персоналу в целях обеспечения </w:t>
            </w:r>
            <w:proofErr w:type="spellStart"/>
            <w:proofErr w:type="gramStart"/>
            <w:r>
              <w:rPr>
                <w:rFonts w:ascii="Times New Roman" w:hAnsi="Times New Roman" w:cs="Times New Roman"/>
                <w:sz w:val="28"/>
              </w:rPr>
              <w:t>выпол-нения</w:t>
            </w:r>
            <w:proofErr w:type="spellEnd"/>
            <w:proofErr w:type="gramEnd"/>
            <w:r>
              <w:rPr>
                <w:rFonts w:ascii="Times New Roman" w:hAnsi="Times New Roman" w:cs="Times New Roman"/>
                <w:sz w:val="28"/>
              </w:rPr>
              <w:t xml:space="preserve"> функций </w:t>
            </w:r>
            <w:proofErr w:type="spellStart"/>
            <w:r>
              <w:rPr>
                <w:rFonts w:ascii="Times New Roman" w:hAnsi="Times New Roman" w:cs="Times New Roman"/>
                <w:sz w:val="28"/>
              </w:rPr>
              <w:t>государствен-ными</w:t>
            </w:r>
            <w:proofErr w:type="spellEnd"/>
            <w:r>
              <w:rPr>
                <w:rFonts w:ascii="Times New Roman" w:hAnsi="Times New Roman" w:cs="Times New Roman"/>
                <w:sz w:val="28"/>
              </w:rPr>
              <w:t xml:space="preserve"> (муниципальными) органами, казенными учреждениями, органами управления государственными внебюджетными фондами</w:t>
            </w:r>
          </w:p>
        </w:tc>
        <w:tc>
          <w:tcPr>
            <w:tcW w:w="898"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02</w:t>
            </w:r>
          </w:p>
        </w:tc>
        <w:tc>
          <w:tcPr>
            <w:tcW w:w="1921" w:type="dxa"/>
            <w:tcBorders>
              <w:top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51 1 00 00190</w:t>
            </w:r>
          </w:p>
        </w:tc>
        <w:tc>
          <w:tcPr>
            <w:tcW w:w="593" w:type="dxa"/>
            <w:tcBorders>
              <w:top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shd w:val="clear" w:color="auto" w:fill="FFFFFF"/>
              </w:rPr>
            </w:pPr>
            <w:r>
              <w:rPr>
                <w:rFonts w:ascii="Times New Roman" w:hAnsi="Times New Roman" w:cs="Times New Roman"/>
                <w:sz w:val="28"/>
              </w:rPr>
              <w:t>100</w:t>
            </w:r>
          </w:p>
        </w:tc>
        <w:tc>
          <w:tcPr>
            <w:tcW w:w="1030"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shd w:val="clear" w:color="auto" w:fill="FFFFFF"/>
              </w:rPr>
              <w:t>752,0</w:t>
            </w:r>
          </w:p>
        </w:tc>
      </w:tr>
      <w:tr w:rsidR="0055322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53220" w:rsidRDefault="00553220">
            <w:pPr>
              <w:rPr>
                <w:rFonts w:ascii="Times New Roman" w:hAnsi="Times New Roman" w:cs="Times New Roman"/>
                <w:sz w:val="28"/>
              </w:rPr>
            </w:pPr>
            <w:r>
              <w:rPr>
                <w:rFonts w:ascii="Times New Roman" w:hAnsi="Times New Roman" w:cs="Times New Roman"/>
                <w:sz w:val="28"/>
              </w:rPr>
              <w:t xml:space="preserve">Функционирование </w:t>
            </w:r>
            <w:proofErr w:type="spellStart"/>
            <w:proofErr w:type="gramStart"/>
            <w:r>
              <w:rPr>
                <w:rFonts w:ascii="Times New Roman" w:hAnsi="Times New Roman" w:cs="Times New Roman"/>
                <w:sz w:val="28"/>
              </w:rPr>
              <w:t>Прави-тельства</w:t>
            </w:r>
            <w:proofErr w:type="spellEnd"/>
            <w:proofErr w:type="gramEnd"/>
            <w:r>
              <w:rPr>
                <w:rFonts w:ascii="Times New Roman" w:hAnsi="Times New Roman" w:cs="Times New Roman"/>
                <w:sz w:val="28"/>
              </w:rPr>
              <w:t xml:space="preserve"> Российской </w:t>
            </w:r>
            <w:proofErr w:type="spellStart"/>
            <w:r>
              <w:rPr>
                <w:rFonts w:ascii="Times New Roman" w:hAnsi="Times New Roman" w:cs="Times New Roman"/>
                <w:sz w:val="28"/>
              </w:rPr>
              <w:t>Федера-ции</w:t>
            </w:r>
            <w:proofErr w:type="spellEnd"/>
            <w:r>
              <w:rPr>
                <w:rFonts w:ascii="Times New Roman" w:hAnsi="Times New Roman" w:cs="Times New Roman"/>
                <w:sz w:val="28"/>
              </w:rPr>
              <w:t xml:space="preserve">, высших исполнительных органов государственной власти субъектов Российской </w:t>
            </w:r>
            <w:proofErr w:type="spellStart"/>
            <w:r>
              <w:rPr>
                <w:rFonts w:ascii="Times New Roman" w:hAnsi="Times New Roman" w:cs="Times New Roman"/>
                <w:sz w:val="28"/>
              </w:rPr>
              <w:t>Федера-ции</w:t>
            </w:r>
            <w:proofErr w:type="spellEnd"/>
            <w:r>
              <w:rPr>
                <w:rFonts w:ascii="Times New Roman" w:hAnsi="Times New Roman" w:cs="Times New Roman"/>
                <w:sz w:val="28"/>
              </w:rPr>
              <w:t>, местных администраций</w:t>
            </w:r>
          </w:p>
        </w:tc>
        <w:tc>
          <w:tcPr>
            <w:tcW w:w="898"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rPr>
              <w:t>04</w:t>
            </w:r>
          </w:p>
        </w:tc>
        <w:tc>
          <w:tcPr>
            <w:tcW w:w="1921" w:type="dxa"/>
            <w:tcBorders>
              <w:top w:val="single" w:sz="2" w:space="0" w:color="000000"/>
              <w:bottom w:val="single" w:sz="2" w:space="0" w:color="000000"/>
              <w:right w:val="single" w:sz="2" w:space="0" w:color="000000"/>
            </w:tcBorders>
            <w:vAlign w:val="center"/>
          </w:tcPr>
          <w:p w:rsidR="00553220" w:rsidRDefault="00553220">
            <w:pPr>
              <w:jc w:val="center"/>
            </w:pPr>
          </w:p>
        </w:tc>
        <w:tc>
          <w:tcPr>
            <w:tcW w:w="593" w:type="dxa"/>
            <w:tcBorders>
              <w:top w:val="single" w:sz="2" w:space="0" w:color="000000"/>
              <w:bottom w:val="single" w:sz="2" w:space="0" w:color="000000"/>
              <w:right w:val="single" w:sz="2" w:space="0" w:color="000000"/>
            </w:tcBorders>
            <w:vAlign w:val="center"/>
          </w:tcPr>
          <w:p w:rsidR="00553220" w:rsidRDefault="00553220">
            <w:pPr>
              <w:jc w:val="center"/>
            </w:pPr>
          </w:p>
        </w:tc>
        <w:tc>
          <w:tcPr>
            <w:tcW w:w="1030" w:type="dxa"/>
            <w:tcBorders>
              <w:top w:val="single" w:sz="2" w:space="0" w:color="000000"/>
              <w:bottom w:val="single" w:sz="2" w:space="0" w:color="000000"/>
              <w:right w:val="single" w:sz="2" w:space="0" w:color="000000"/>
            </w:tcBorders>
            <w:vAlign w:val="center"/>
          </w:tcPr>
          <w:p w:rsidR="00553220" w:rsidRDefault="00553220" w:rsidP="00363071">
            <w:pPr>
              <w:jc w:val="center"/>
            </w:pPr>
            <w:r>
              <w:rPr>
                <w:rFonts w:ascii="Times New Roman" w:hAnsi="Times New Roman" w:cs="Times New Roman"/>
                <w:sz w:val="28"/>
                <w:shd w:val="clear" w:color="auto" w:fill="FFFFFF"/>
              </w:rPr>
              <w:t>3428,0</w:t>
            </w:r>
          </w:p>
        </w:tc>
      </w:tr>
      <w:tr w:rsidR="0055322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53220" w:rsidRDefault="00553220">
            <w:pPr>
              <w:rPr>
                <w:rFonts w:ascii="Times New Roman" w:hAnsi="Times New Roman" w:cs="Times New Roman"/>
                <w:sz w:val="28"/>
              </w:rPr>
            </w:pPr>
            <w:r>
              <w:rPr>
                <w:rFonts w:ascii="Times New Roman" w:hAnsi="Times New Roman" w:cs="Times New Roman"/>
                <w:sz w:val="28"/>
              </w:rPr>
              <w:t xml:space="preserve">Обеспечение деятельности администрации </w:t>
            </w:r>
            <w:proofErr w:type="spellStart"/>
            <w:proofErr w:type="gramStart"/>
            <w:r>
              <w:rPr>
                <w:rFonts w:ascii="Times New Roman" w:hAnsi="Times New Roman" w:cs="Times New Roman"/>
                <w:sz w:val="28"/>
              </w:rPr>
              <w:t>Красногвар</w:t>
            </w:r>
            <w:r w:rsidR="00871640">
              <w:rPr>
                <w:rFonts w:ascii="Times New Roman" w:hAnsi="Times New Roman" w:cs="Times New Roman"/>
                <w:sz w:val="28"/>
              </w:rPr>
              <w:t>-</w:t>
            </w:r>
            <w:r>
              <w:rPr>
                <w:rFonts w:ascii="Times New Roman" w:hAnsi="Times New Roman" w:cs="Times New Roman"/>
                <w:sz w:val="28"/>
              </w:rPr>
              <w:t>дейского</w:t>
            </w:r>
            <w:proofErr w:type="spellEnd"/>
            <w:proofErr w:type="gramEnd"/>
            <w:r>
              <w:rPr>
                <w:rFonts w:ascii="Times New Roman" w:hAnsi="Times New Roman" w:cs="Times New Roman"/>
                <w:sz w:val="28"/>
              </w:rPr>
              <w:t xml:space="preserve"> сельского поселения Каневского района</w:t>
            </w:r>
          </w:p>
        </w:tc>
        <w:tc>
          <w:tcPr>
            <w:tcW w:w="898"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04</w:t>
            </w:r>
          </w:p>
        </w:tc>
        <w:tc>
          <w:tcPr>
            <w:tcW w:w="1921"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rPr>
              <w:t>52 0 00 00000</w:t>
            </w:r>
          </w:p>
        </w:tc>
        <w:tc>
          <w:tcPr>
            <w:tcW w:w="593" w:type="dxa"/>
            <w:tcBorders>
              <w:top w:val="single" w:sz="2" w:space="0" w:color="000000"/>
              <w:bottom w:val="single" w:sz="2" w:space="0" w:color="000000"/>
              <w:right w:val="single" w:sz="2" w:space="0" w:color="000000"/>
            </w:tcBorders>
            <w:vAlign w:val="center"/>
          </w:tcPr>
          <w:p w:rsidR="00553220" w:rsidRDefault="00553220">
            <w:pPr>
              <w:jc w:val="center"/>
            </w:pPr>
          </w:p>
        </w:tc>
        <w:tc>
          <w:tcPr>
            <w:tcW w:w="1030" w:type="dxa"/>
            <w:tcBorders>
              <w:top w:val="single" w:sz="2" w:space="0" w:color="000000"/>
              <w:bottom w:val="single" w:sz="2" w:space="0" w:color="000000"/>
              <w:right w:val="single" w:sz="2" w:space="0" w:color="000000"/>
            </w:tcBorders>
            <w:vAlign w:val="center"/>
          </w:tcPr>
          <w:p w:rsidR="00553220" w:rsidRDefault="00553220" w:rsidP="00363071">
            <w:pPr>
              <w:jc w:val="center"/>
            </w:pPr>
            <w:r>
              <w:rPr>
                <w:rFonts w:ascii="Times New Roman" w:hAnsi="Times New Roman" w:cs="Times New Roman"/>
                <w:sz w:val="28"/>
                <w:shd w:val="clear" w:color="auto" w:fill="FFFFFF"/>
              </w:rPr>
              <w:t>3428,0</w:t>
            </w:r>
          </w:p>
        </w:tc>
      </w:tr>
      <w:tr w:rsidR="0055322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53220" w:rsidRDefault="00553220">
            <w:pPr>
              <w:rPr>
                <w:rFonts w:ascii="Times New Roman" w:hAnsi="Times New Roman" w:cs="Times New Roman"/>
                <w:sz w:val="28"/>
              </w:rPr>
            </w:pPr>
            <w:r>
              <w:rPr>
                <w:rFonts w:ascii="Times New Roman" w:hAnsi="Times New Roman" w:cs="Times New Roman"/>
                <w:sz w:val="28"/>
              </w:rPr>
              <w:t xml:space="preserve">Обеспечение деятельности функционирования </w:t>
            </w:r>
            <w:proofErr w:type="spellStart"/>
            <w:proofErr w:type="gramStart"/>
            <w:r>
              <w:rPr>
                <w:rFonts w:ascii="Times New Roman" w:hAnsi="Times New Roman" w:cs="Times New Roman"/>
                <w:sz w:val="28"/>
              </w:rPr>
              <w:t>адми-нистрации</w:t>
            </w:r>
            <w:proofErr w:type="spellEnd"/>
            <w:proofErr w:type="gramEnd"/>
            <w:r>
              <w:rPr>
                <w:rFonts w:ascii="Times New Roman" w:hAnsi="Times New Roman" w:cs="Times New Roman"/>
                <w:sz w:val="28"/>
              </w:rPr>
              <w:t xml:space="preserve"> Красногвардейского сельского поселения </w:t>
            </w:r>
            <w:proofErr w:type="spellStart"/>
            <w:r>
              <w:rPr>
                <w:rFonts w:ascii="Times New Roman" w:hAnsi="Times New Roman" w:cs="Times New Roman"/>
                <w:sz w:val="28"/>
              </w:rPr>
              <w:t>Каневс-кого</w:t>
            </w:r>
            <w:proofErr w:type="spellEnd"/>
            <w:r>
              <w:rPr>
                <w:rFonts w:ascii="Times New Roman" w:hAnsi="Times New Roman" w:cs="Times New Roman"/>
                <w:sz w:val="28"/>
              </w:rPr>
              <w:t xml:space="preserve"> района</w:t>
            </w:r>
          </w:p>
        </w:tc>
        <w:tc>
          <w:tcPr>
            <w:tcW w:w="898"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04</w:t>
            </w:r>
          </w:p>
        </w:tc>
        <w:tc>
          <w:tcPr>
            <w:tcW w:w="1921"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rPr>
              <w:t>52 1 00 00000</w:t>
            </w:r>
          </w:p>
        </w:tc>
        <w:tc>
          <w:tcPr>
            <w:tcW w:w="593" w:type="dxa"/>
            <w:tcBorders>
              <w:top w:val="single" w:sz="2" w:space="0" w:color="000000"/>
              <w:bottom w:val="single" w:sz="2" w:space="0" w:color="000000"/>
              <w:right w:val="single" w:sz="2" w:space="0" w:color="000000"/>
            </w:tcBorders>
            <w:vAlign w:val="center"/>
          </w:tcPr>
          <w:p w:rsidR="00553220" w:rsidRDefault="00553220">
            <w:pPr>
              <w:jc w:val="center"/>
            </w:pPr>
          </w:p>
        </w:tc>
        <w:tc>
          <w:tcPr>
            <w:tcW w:w="1030" w:type="dxa"/>
            <w:tcBorders>
              <w:top w:val="single" w:sz="2" w:space="0" w:color="000000"/>
              <w:bottom w:val="single" w:sz="2" w:space="0" w:color="000000"/>
              <w:right w:val="single" w:sz="2" w:space="0" w:color="000000"/>
            </w:tcBorders>
            <w:vAlign w:val="center"/>
          </w:tcPr>
          <w:p w:rsidR="00553220" w:rsidRDefault="00553220" w:rsidP="00363071">
            <w:pPr>
              <w:jc w:val="center"/>
            </w:pPr>
            <w:r>
              <w:rPr>
                <w:rFonts w:ascii="Times New Roman" w:hAnsi="Times New Roman" w:cs="Times New Roman"/>
                <w:sz w:val="28"/>
                <w:shd w:val="clear" w:color="auto" w:fill="FFFFFF"/>
              </w:rPr>
              <w:t>3428,0</w:t>
            </w:r>
          </w:p>
        </w:tc>
      </w:tr>
      <w:tr w:rsidR="0055322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53220" w:rsidRDefault="00553220">
            <w:pPr>
              <w:rPr>
                <w:rFonts w:ascii="Times New Roman" w:hAnsi="Times New Roman" w:cs="Times New Roman"/>
                <w:sz w:val="28"/>
              </w:rPr>
            </w:pPr>
            <w:r>
              <w:rPr>
                <w:rFonts w:ascii="Times New Roman" w:hAnsi="Times New Roman" w:cs="Times New Roman"/>
                <w:sz w:val="28"/>
              </w:rPr>
              <w:t>Расходы на обеспечение функций органов местного самоуправления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04</w:t>
            </w:r>
          </w:p>
        </w:tc>
        <w:tc>
          <w:tcPr>
            <w:tcW w:w="1921"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rPr>
              <w:t>52 1 00 00190</w:t>
            </w:r>
          </w:p>
        </w:tc>
        <w:tc>
          <w:tcPr>
            <w:tcW w:w="593" w:type="dxa"/>
            <w:tcBorders>
              <w:top w:val="single" w:sz="2" w:space="0" w:color="000000"/>
              <w:bottom w:val="single" w:sz="2" w:space="0" w:color="000000"/>
              <w:right w:val="single" w:sz="2" w:space="0" w:color="000000"/>
            </w:tcBorders>
            <w:vAlign w:val="center"/>
          </w:tcPr>
          <w:p w:rsidR="00553220" w:rsidRDefault="00553220">
            <w:pPr>
              <w:jc w:val="center"/>
            </w:pPr>
          </w:p>
        </w:tc>
        <w:tc>
          <w:tcPr>
            <w:tcW w:w="1030" w:type="dxa"/>
            <w:tcBorders>
              <w:top w:val="single" w:sz="2" w:space="0" w:color="000000"/>
              <w:bottom w:val="single" w:sz="2" w:space="0" w:color="000000"/>
              <w:right w:val="single" w:sz="2" w:space="0" w:color="000000"/>
            </w:tcBorders>
            <w:vAlign w:val="center"/>
          </w:tcPr>
          <w:p w:rsidR="00553220" w:rsidRDefault="00553220" w:rsidP="00363071">
            <w:pPr>
              <w:jc w:val="center"/>
            </w:pPr>
            <w:r>
              <w:rPr>
                <w:rFonts w:ascii="Times New Roman" w:hAnsi="Times New Roman" w:cs="Times New Roman"/>
                <w:sz w:val="28"/>
                <w:shd w:val="clear" w:color="auto" w:fill="FFFFFF"/>
              </w:rPr>
              <w:t>3428,0</w:t>
            </w:r>
          </w:p>
        </w:tc>
      </w:tr>
      <w:tr w:rsidR="0055322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53220" w:rsidRDefault="00553220">
            <w:pPr>
              <w:rPr>
                <w:rFonts w:ascii="Times New Roman" w:hAnsi="Times New Roman" w:cs="Times New Roman"/>
                <w:sz w:val="28"/>
              </w:rPr>
            </w:pPr>
            <w:r>
              <w:rPr>
                <w:rFonts w:ascii="Times New Roman" w:hAnsi="Times New Roman" w:cs="Times New Roman"/>
                <w:sz w:val="28"/>
              </w:rPr>
              <w:t xml:space="preserve">Расходы на выплаты персоналу в целях обеспечения </w:t>
            </w:r>
            <w:proofErr w:type="spellStart"/>
            <w:proofErr w:type="gramStart"/>
            <w:r>
              <w:rPr>
                <w:rFonts w:ascii="Times New Roman" w:hAnsi="Times New Roman" w:cs="Times New Roman"/>
                <w:sz w:val="28"/>
              </w:rPr>
              <w:t>выполне-ния</w:t>
            </w:r>
            <w:proofErr w:type="spellEnd"/>
            <w:proofErr w:type="gramEnd"/>
            <w:r>
              <w:rPr>
                <w:rFonts w:ascii="Times New Roman" w:hAnsi="Times New Roman" w:cs="Times New Roman"/>
                <w:sz w:val="28"/>
              </w:rPr>
              <w:t xml:space="preserve"> функций государственными (муниципальными) органами, казенными учреждениями, органами управления государственными </w:t>
            </w:r>
            <w:proofErr w:type="spellStart"/>
            <w:r>
              <w:rPr>
                <w:rFonts w:ascii="Times New Roman" w:hAnsi="Times New Roman" w:cs="Times New Roman"/>
                <w:sz w:val="28"/>
              </w:rPr>
              <w:t>внебюд-жетными</w:t>
            </w:r>
            <w:proofErr w:type="spellEnd"/>
            <w:r>
              <w:rPr>
                <w:rFonts w:ascii="Times New Roman" w:hAnsi="Times New Roman" w:cs="Times New Roman"/>
                <w:sz w:val="28"/>
              </w:rPr>
              <w:t xml:space="preserve"> фондами</w:t>
            </w:r>
          </w:p>
        </w:tc>
        <w:tc>
          <w:tcPr>
            <w:tcW w:w="898"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04</w:t>
            </w:r>
          </w:p>
        </w:tc>
        <w:tc>
          <w:tcPr>
            <w:tcW w:w="1921" w:type="dxa"/>
            <w:tcBorders>
              <w:top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52 1 00 00190</w:t>
            </w:r>
          </w:p>
        </w:tc>
        <w:tc>
          <w:tcPr>
            <w:tcW w:w="593" w:type="dxa"/>
            <w:tcBorders>
              <w:top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shd w:val="clear" w:color="auto" w:fill="FFFFFF"/>
              </w:rPr>
            </w:pPr>
            <w:r>
              <w:rPr>
                <w:rFonts w:ascii="Times New Roman" w:hAnsi="Times New Roman" w:cs="Times New Roman"/>
                <w:sz w:val="28"/>
              </w:rPr>
              <w:t>100</w:t>
            </w:r>
          </w:p>
        </w:tc>
        <w:tc>
          <w:tcPr>
            <w:tcW w:w="1030" w:type="dxa"/>
            <w:tcBorders>
              <w:top w:val="single" w:sz="2" w:space="0" w:color="000000"/>
              <w:bottom w:val="single" w:sz="2" w:space="0" w:color="000000"/>
              <w:right w:val="single" w:sz="2" w:space="0" w:color="000000"/>
            </w:tcBorders>
            <w:vAlign w:val="center"/>
          </w:tcPr>
          <w:p w:rsidR="00553220" w:rsidRDefault="00553220" w:rsidP="007A1439">
            <w:pPr>
              <w:jc w:val="center"/>
            </w:pPr>
            <w:r>
              <w:rPr>
                <w:rFonts w:ascii="Times New Roman" w:hAnsi="Times New Roman" w:cs="Times New Roman"/>
                <w:sz w:val="28"/>
                <w:shd w:val="clear" w:color="auto" w:fill="FFFFFF"/>
              </w:rPr>
              <w:t>3048,0</w:t>
            </w:r>
          </w:p>
        </w:tc>
      </w:tr>
      <w:tr w:rsidR="0055322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53220" w:rsidRDefault="00553220">
            <w:pPr>
              <w:rPr>
                <w:rFonts w:ascii="Times New Roman" w:hAnsi="Times New Roman" w:cs="Times New Roman"/>
                <w:sz w:val="28"/>
              </w:rPr>
            </w:pPr>
            <w:r>
              <w:rPr>
                <w:rFonts w:ascii="Times New Roman" w:hAnsi="Times New Roman" w:cs="Times New Roman"/>
                <w:sz w:val="28"/>
              </w:rPr>
              <w:t xml:space="preserve">Закупка товаров, работ и услуг для обеспечения </w:t>
            </w:r>
            <w:proofErr w:type="spellStart"/>
            <w:proofErr w:type="gramStart"/>
            <w:r>
              <w:rPr>
                <w:rFonts w:ascii="Times New Roman" w:hAnsi="Times New Roman" w:cs="Times New Roman"/>
                <w:sz w:val="28"/>
              </w:rPr>
              <w:t>государствен-ных</w:t>
            </w:r>
            <w:proofErr w:type="spellEnd"/>
            <w:proofErr w:type="gramEnd"/>
            <w:r>
              <w:rPr>
                <w:rFonts w:ascii="Times New Roman" w:hAnsi="Times New Roman" w:cs="Times New Roman"/>
                <w:sz w:val="28"/>
              </w:rPr>
              <w:t xml:space="preserve">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04</w:t>
            </w:r>
          </w:p>
        </w:tc>
        <w:tc>
          <w:tcPr>
            <w:tcW w:w="1921" w:type="dxa"/>
            <w:tcBorders>
              <w:top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52 1 00 00190</w:t>
            </w:r>
          </w:p>
        </w:tc>
        <w:tc>
          <w:tcPr>
            <w:tcW w:w="593" w:type="dxa"/>
            <w:tcBorders>
              <w:top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1030"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shd w:val="clear" w:color="auto" w:fill="FFFFFF"/>
              </w:rPr>
              <w:t>350,0</w:t>
            </w:r>
          </w:p>
        </w:tc>
      </w:tr>
      <w:tr w:rsidR="0055322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53220" w:rsidRDefault="00553220">
            <w:pPr>
              <w:rPr>
                <w:rFonts w:ascii="Times New Roman" w:hAnsi="Times New Roman" w:cs="Times New Roman"/>
                <w:sz w:val="28"/>
              </w:rPr>
            </w:pPr>
            <w:r>
              <w:rPr>
                <w:rFonts w:ascii="Times New Roman" w:hAnsi="Times New Roman" w:cs="Times New Roman"/>
                <w:sz w:val="28"/>
              </w:rPr>
              <w:t>Иные бюджетные ассигнования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04</w:t>
            </w:r>
          </w:p>
        </w:tc>
        <w:tc>
          <w:tcPr>
            <w:tcW w:w="1921" w:type="dxa"/>
            <w:tcBorders>
              <w:top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52 1 00 00190</w:t>
            </w:r>
          </w:p>
        </w:tc>
        <w:tc>
          <w:tcPr>
            <w:tcW w:w="593" w:type="dxa"/>
            <w:tcBorders>
              <w:top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shd w:val="clear" w:color="auto" w:fill="FFFFFF"/>
              </w:rPr>
            </w:pPr>
            <w:r>
              <w:rPr>
                <w:rFonts w:ascii="Times New Roman" w:hAnsi="Times New Roman" w:cs="Times New Roman"/>
                <w:sz w:val="28"/>
              </w:rPr>
              <w:t>800</w:t>
            </w:r>
          </w:p>
        </w:tc>
        <w:tc>
          <w:tcPr>
            <w:tcW w:w="1030"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shd w:val="clear" w:color="auto" w:fill="FFFFFF"/>
              </w:rPr>
              <w:t>30,0</w:t>
            </w:r>
          </w:p>
        </w:tc>
      </w:tr>
      <w:tr w:rsidR="0055322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53220" w:rsidRDefault="00553220">
            <w:pPr>
              <w:rPr>
                <w:rFonts w:ascii="Times New Roman" w:hAnsi="Times New Roman" w:cs="Times New Roman"/>
                <w:sz w:val="28"/>
              </w:rPr>
            </w:pPr>
            <w:r>
              <w:rPr>
                <w:rFonts w:ascii="Times New Roman" w:hAnsi="Times New Roman" w:cs="Times New Roman"/>
                <w:sz w:val="28"/>
              </w:rPr>
              <w:t>Обеспечение деятельности финансовых, налоговых и таможенных органов и органов финансового (финансово-бюджетного) надзора</w:t>
            </w:r>
          </w:p>
        </w:tc>
        <w:tc>
          <w:tcPr>
            <w:tcW w:w="898"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rPr>
              <w:t>06</w:t>
            </w:r>
          </w:p>
        </w:tc>
        <w:tc>
          <w:tcPr>
            <w:tcW w:w="1921" w:type="dxa"/>
            <w:tcBorders>
              <w:top w:val="single" w:sz="2" w:space="0" w:color="000000"/>
              <w:bottom w:val="single" w:sz="2" w:space="0" w:color="000000"/>
              <w:right w:val="single" w:sz="2" w:space="0" w:color="000000"/>
            </w:tcBorders>
            <w:vAlign w:val="center"/>
          </w:tcPr>
          <w:p w:rsidR="00553220" w:rsidRDefault="00553220">
            <w:pPr>
              <w:jc w:val="center"/>
            </w:pPr>
          </w:p>
        </w:tc>
        <w:tc>
          <w:tcPr>
            <w:tcW w:w="593" w:type="dxa"/>
            <w:tcBorders>
              <w:top w:val="single" w:sz="2" w:space="0" w:color="000000"/>
              <w:bottom w:val="single" w:sz="2" w:space="0" w:color="000000"/>
              <w:right w:val="single" w:sz="2" w:space="0" w:color="000000"/>
            </w:tcBorders>
            <w:vAlign w:val="center"/>
          </w:tcPr>
          <w:p w:rsidR="00553220" w:rsidRDefault="00553220">
            <w:pPr>
              <w:jc w:val="center"/>
            </w:pPr>
          </w:p>
        </w:tc>
        <w:tc>
          <w:tcPr>
            <w:tcW w:w="1030"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shd w:val="clear" w:color="auto" w:fill="FFFFFF"/>
              </w:rPr>
              <w:t>33,8</w:t>
            </w:r>
          </w:p>
        </w:tc>
      </w:tr>
      <w:tr w:rsidR="0055322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53220" w:rsidRDefault="00553220">
            <w:pPr>
              <w:rPr>
                <w:rFonts w:ascii="Times New Roman" w:hAnsi="Times New Roman" w:cs="Times New Roman"/>
                <w:sz w:val="28"/>
              </w:rPr>
            </w:pPr>
            <w:r>
              <w:rPr>
                <w:rFonts w:ascii="Times New Roman" w:hAnsi="Times New Roman" w:cs="Times New Roman"/>
                <w:sz w:val="28"/>
              </w:rPr>
              <w:t xml:space="preserve">Обеспечение деятельности </w:t>
            </w:r>
            <w:proofErr w:type="spellStart"/>
            <w:r>
              <w:rPr>
                <w:rFonts w:ascii="Times New Roman" w:hAnsi="Times New Roman" w:cs="Times New Roman"/>
                <w:sz w:val="28"/>
              </w:rPr>
              <w:t>контрольносчетных</w:t>
            </w:r>
            <w:proofErr w:type="spellEnd"/>
            <w:r>
              <w:rPr>
                <w:rFonts w:ascii="Times New Roman" w:hAnsi="Times New Roman" w:cs="Times New Roman"/>
                <w:sz w:val="28"/>
              </w:rPr>
              <w:t xml:space="preserve"> органов</w:t>
            </w:r>
          </w:p>
        </w:tc>
        <w:tc>
          <w:tcPr>
            <w:tcW w:w="898"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06</w:t>
            </w:r>
          </w:p>
        </w:tc>
        <w:tc>
          <w:tcPr>
            <w:tcW w:w="1921"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rPr>
              <w:t>53 0 00 00000</w:t>
            </w:r>
          </w:p>
        </w:tc>
        <w:tc>
          <w:tcPr>
            <w:tcW w:w="593" w:type="dxa"/>
            <w:tcBorders>
              <w:top w:val="single" w:sz="2" w:space="0" w:color="000000"/>
              <w:bottom w:val="single" w:sz="2" w:space="0" w:color="000000"/>
              <w:right w:val="single" w:sz="2" w:space="0" w:color="000000"/>
            </w:tcBorders>
            <w:vAlign w:val="center"/>
          </w:tcPr>
          <w:p w:rsidR="00553220" w:rsidRDefault="00553220">
            <w:pPr>
              <w:jc w:val="center"/>
            </w:pPr>
          </w:p>
        </w:tc>
        <w:tc>
          <w:tcPr>
            <w:tcW w:w="1030"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shd w:val="clear" w:color="auto" w:fill="FFFFFF"/>
              </w:rPr>
              <w:t>21,3</w:t>
            </w:r>
          </w:p>
        </w:tc>
      </w:tr>
      <w:tr w:rsidR="0055322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53220" w:rsidRDefault="00553220">
            <w:pPr>
              <w:rPr>
                <w:rFonts w:ascii="Times New Roman" w:hAnsi="Times New Roman" w:cs="Times New Roman"/>
                <w:sz w:val="28"/>
              </w:rPr>
            </w:pPr>
            <w:r>
              <w:rPr>
                <w:rFonts w:ascii="Times New Roman" w:hAnsi="Times New Roman" w:cs="Times New Roman"/>
                <w:sz w:val="28"/>
              </w:rPr>
              <w:t xml:space="preserve">Обеспечение </w:t>
            </w:r>
            <w:proofErr w:type="spellStart"/>
            <w:proofErr w:type="gramStart"/>
            <w:r>
              <w:rPr>
                <w:rFonts w:ascii="Times New Roman" w:hAnsi="Times New Roman" w:cs="Times New Roman"/>
                <w:sz w:val="28"/>
              </w:rPr>
              <w:t>функциониро-вания</w:t>
            </w:r>
            <w:proofErr w:type="spellEnd"/>
            <w:proofErr w:type="gramEnd"/>
            <w:r>
              <w:rPr>
                <w:rFonts w:ascii="Times New Roman" w:hAnsi="Times New Roman" w:cs="Times New Roman"/>
                <w:sz w:val="28"/>
              </w:rPr>
              <w:t xml:space="preserve"> контрольно-счетных органов </w:t>
            </w:r>
          </w:p>
        </w:tc>
        <w:tc>
          <w:tcPr>
            <w:tcW w:w="898"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06</w:t>
            </w:r>
          </w:p>
        </w:tc>
        <w:tc>
          <w:tcPr>
            <w:tcW w:w="1921"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rPr>
              <w:t>53 1 00 00000</w:t>
            </w:r>
          </w:p>
        </w:tc>
        <w:tc>
          <w:tcPr>
            <w:tcW w:w="593" w:type="dxa"/>
            <w:tcBorders>
              <w:top w:val="single" w:sz="2" w:space="0" w:color="000000"/>
              <w:bottom w:val="single" w:sz="2" w:space="0" w:color="000000"/>
              <w:right w:val="single" w:sz="2" w:space="0" w:color="000000"/>
            </w:tcBorders>
            <w:vAlign w:val="center"/>
          </w:tcPr>
          <w:p w:rsidR="00553220" w:rsidRDefault="00553220">
            <w:pPr>
              <w:jc w:val="center"/>
            </w:pPr>
          </w:p>
        </w:tc>
        <w:tc>
          <w:tcPr>
            <w:tcW w:w="1030"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shd w:val="clear" w:color="auto" w:fill="FFFFFF"/>
              </w:rPr>
              <w:t>21,3</w:t>
            </w:r>
          </w:p>
        </w:tc>
      </w:tr>
      <w:tr w:rsidR="0055322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53220" w:rsidRDefault="00553220">
            <w:pPr>
              <w:rPr>
                <w:rFonts w:ascii="Times New Roman" w:hAnsi="Times New Roman" w:cs="Times New Roman"/>
                <w:sz w:val="28"/>
              </w:rPr>
            </w:pPr>
            <w:r>
              <w:rPr>
                <w:rFonts w:ascii="Times New Roman" w:hAnsi="Times New Roman" w:cs="Times New Roman"/>
                <w:sz w:val="28"/>
              </w:rPr>
              <w:t>Осуществление полномочий контрольно-счетных органов сельских поселений по осуществлению внешнего муниципального финансового контроля</w:t>
            </w:r>
          </w:p>
        </w:tc>
        <w:tc>
          <w:tcPr>
            <w:tcW w:w="898"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06</w:t>
            </w:r>
          </w:p>
        </w:tc>
        <w:tc>
          <w:tcPr>
            <w:tcW w:w="1921"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rPr>
              <w:t>53 1 00 20010</w:t>
            </w:r>
          </w:p>
        </w:tc>
        <w:tc>
          <w:tcPr>
            <w:tcW w:w="593" w:type="dxa"/>
            <w:tcBorders>
              <w:top w:val="single" w:sz="2" w:space="0" w:color="000000"/>
              <w:bottom w:val="single" w:sz="2" w:space="0" w:color="000000"/>
              <w:right w:val="single" w:sz="2" w:space="0" w:color="000000"/>
            </w:tcBorders>
            <w:vAlign w:val="center"/>
          </w:tcPr>
          <w:p w:rsidR="00553220" w:rsidRDefault="00553220">
            <w:pPr>
              <w:jc w:val="center"/>
            </w:pPr>
          </w:p>
        </w:tc>
        <w:tc>
          <w:tcPr>
            <w:tcW w:w="1030"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shd w:val="clear" w:color="auto" w:fill="FFFFFF"/>
              </w:rPr>
              <w:t>21,3</w:t>
            </w:r>
          </w:p>
        </w:tc>
      </w:tr>
      <w:tr w:rsidR="0055322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53220" w:rsidRDefault="00553220">
            <w:pPr>
              <w:rPr>
                <w:rFonts w:ascii="Times New Roman" w:hAnsi="Times New Roman" w:cs="Times New Roman"/>
                <w:sz w:val="28"/>
              </w:rPr>
            </w:pPr>
            <w:r>
              <w:rPr>
                <w:rFonts w:ascii="Times New Roman" w:hAnsi="Times New Roman" w:cs="Times New Roman"/>
                <w:sz w:val="28"/>
              </w:rPr>
              <w:t>Межбюджетные трансферты</w:t>
            </w:r>
          </w:p>
        </w:tc>
        <w:tc>
          <w:tcPr>
            <w:tcW w:w="898"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06</w:t>
            </w:r>
          </w:p>
        </w:tc>
        <w:tc>
          <w:tcPr>
            <w:tcW w:w="1921" w:type="dxa"/>
            <w:tcBorders>
              <w:top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53 1 00 20010</w:t>
            </w:r>
          </w:p>
        </w:tc>
        <w:tc>
          <w:tcPr>
            <w:tcW w:w="593" w:type="dxa"/>
            <w:tcBorders>
              <w:top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shd w:val="clear" w:color="auto" w:fill="FFFFFF"/>
              </w:rPr>
            </w:pPr>
            <w:r>
              <w:rPr>
                <w:rFonts w:ascii="Times New Roman" w:hAnsi="Times New Roman" w:cs="Times New Roman"/>
                <w:sz w:val="28"/>
              </w:rPr>
              <w:t>500</w:t>
            </w:r>
          </w:p>
        </w:tc>
        <w:tc>
          <w:tcPr>
            <w:tcW w:w="1030"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shd w:val="clear" w:color="auto" w:fill="FFFFFF"/>
              </w:rPr>
              <w:t>21,3</w:t>
            </w:r>
          </w:p>
        </w:tc>
      </w:tr>
      <w:tr w:rsidR="0055322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53220" w:rsidRPr="00467D59" w:rsidRDefault="00553220" w:rsidP="009C776A">
            <w:pPr>
              <w:autoSpaceDE w:val="0"/>
              <w:rPr>
                <w:rFonts w:ascii="Times New Roman" w:hAnsi="Times New Roman" w:cs="Times New Roman"/>
                <w:sz w:val="28"/>
                <w:szCs w:val="28"/>
              </w:rPr>
            </w:pPr>
            <w:r w:rsidRPr="00467D59">
              <w:rPr>
                <w:rFonts w:ascii="Times New Roman" w:hAnsi="Times New Roman" w:cs="Times New Roman"/>
                <w:iCs/>
                <w:sz w:val="28"/>
                <w:szCs w:val="28"/>
              </w:rPr>
              <w:t xml:space="preserve">Обеспечение деятельности администрации </w:t>
            </w:r>
            <w:proofErr w:type="spellStart"/>
            <w:proofErr w:type="gramStart"/>
            <w:r w:rsidRPr="00467D59">
              <w:rPr>
                <w:rFonts w:ascii="Times New Roman" w:hAnsi="Times New Roman" w:cs="Times New Roman"/>
                <w:iCs/>
                <w:sz w:val="28"/>
                <w:szCs w:val="28"/>
              </w:rPr>
              <w:t>муници</w:t>
            </w:r>
            <w:r w:rsidR="00871640">
              <w:rPr>
                <w:rFonts w:ascii="Times New Roman" w:hAnsi="Times New Roman" w:cs="Times New Roman"/>
                <w:iCs/>
                <w:sz w:val="28"/>
                <w:szCs w:val="28"/>
              </w:rPr>
              <w:t>-</w:t>
            </w:r>
            <w:r w:rsidRPr="00467D59">
              <w:rPr>
                <w:rFonts w:ascii="Times New Roman" w:hAnsi="Times New Roman" w:cs="Times New Roman"/>
                <w:iCs/>
                <w:sz w:val="28"/>
                <w:szCs w:val="28"/>
              </w:rPr>
              <w:t>пальн</w:t>
            </w:r>
            <w:r w:rsidR="00871640">
              <w:rPr>
                <w:rFonts w:ascii="Times New Roman" w:hAnsi="Times New Roman" w:cs="Times New Roman"/>
                <w:iCs/>
                <w:sz w:val="28"/>
                <w:szCs w:val="28"/>
              </w:rPr>
              <w:t>ого</w:t>
            </w:r>
            <w:proofErr w:type="spellEnd"/>
            <w:proofErr w:type="gramEnd"/>
            <w:r w:rsidR="00871640">
              <w:rPr>
                <w:rFonts w:ascii="Times New Roman" w:hAnsi="Times New Roman" w:cs="Times New Roman"/>
                <w:iCs/>
                <w:sz w:val="28"/>
                <w:szCs w:val="28"/>
              </w:rPr>
              <w:t xml:space="preserve"> образования Каневской район</w:t>
            </w:r>
            <w:r w:rsidRPr="00467D59">
              <w:rPr>
                <w:rFonts w:ascii="Times New Roman" w:hAnsi="Times New Roman" w:cs="Times New Roman"/>
                <w:iCs/>
                <w:sz w:val="28"/>
                <w:szCs w:val="28"/>
              </w:rPr>
              <w:t xml:space="preserve"> по осуществлению внутреннего муниципального финансового контроля</w:t>
            </w:r>
          </w:p>
        </w:tc>
        <w:tc>
          <w:tcPr>
            <w:tcW w:w="898" w:type="dxa"/>
            <w:tcBorders>
              <w:top w:val="single" w:sz="2" w:space="0" w:color="000000"/>
              <w:left w:val="single" w:sz="2" w:space="0" w:color="000000"/>
              <w:bottom w:val="single" w:sz="2" w:space="0" w:color="000000"/>
              <w:right w:val="single" w:sz="2" w:space="0" w:color="000000"/>
            </w:tcBorders>
            <w:vAlign w:val="center"/>
          </w:tcPr>
          <w:p w:rsidR="00553220" w:rsidRPr="00467D59" w:rsidRDefault="00553220" w:rsidP="009C776A">
            <w:pPr>
              <w:ind w:left="-108" w:right="-46"/>
              <w:jc w:val="center"/>
              <w:rPr>
                <w:rFonts w:ascii="Times New Roman" w:hAnsi="Times New Roman" w:cs="Times New Roman"/>
                <w:sz w:val="28"/>
                <w:szCs w:val="28"/>
              </w:rPr>
            </w:pPr>
            <w:r w:rsidRPr="00467D59">
              <w:rPr>
                <w:rFonts w:ascii="Times New Roman" w:hAnsi="Times New Roman" w:cs="Times New Roman"/>
                <w:bCs/>
                <w:sz w:val="28"/>
                <w:szCs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53220" w:rsidRPr="00467D59" w:rsidRDefault="00553220" w:rsidP="009C776A">
            <w:pPr>
              <w:jc w:val="center"/>
              <w:rPr>
                <w:rFonts w:ascii="Times New Roman" w:hAnsi="Times New Roman" w:cs="Times New Roman"/>
                <w:sz w:val="28"/>
                <w:szCs w:val="28"/>
              </w:rPr>
            </w:pPr>
            <w:r w:rsidRPr="00467D59">
              <w:rPr>
                <w:rFonts w:ascii="Times New Roman" w:hAnsi="Times New Roman" w:cs="Times New Roman"/>
                <w:sz w:val="28"/>
                <w:szCs w:val="28"/>
              </w:rPr>
              <w:t>01</w:t>
            </w:r>
          </w:p>
        </w:tc>
        <w:tc>
          <w:tcPr>
            <w:tcW w:w="709" w:type="dxa"/>
            <w:tcBorders>
              <w:top w:val="single" w:sz="2" w:space="0" w:color="000000"/>
              <w:bottom w:val="single" w:sz="2" w:space="0" w:color="000000"/>
              <w:right w:val="single" w:sz="2" w:space="0" w:color="000000"/>
            </w:tcBorders>
            <w:vAlign w:val="center"/>
          </w:tcPr>
          <w:p w:rsidR="00553220" w:rsidRPr="00467D59" w:rsidRDefault="00553220" w:rsidP="009C776A">
            <w:pPr>
              <w:jc w:val="center"/>
              <w:rPr>
                <w:rFonts w:ascii="Times New Roman" w:hAnsi="Times New Roman" w:cs="Times New Roman"/>
                <w:sz w:val="28"/>
                <w:szCs w:val="28"/>
              </w:rPr>
            </w:pPr>
            <w:r w:rsidRPr="00467D59">
              <w:rPr>
                <w:rFonts w:ascii="Times New Roman" w:hAnsi="Times New Roman" w:cs="Times New Roman"/>
                <w:sz w:val="28"/>
                <w:szCs w:val="28"/>
              </w:rPr>
              <w:t>06</w:t>
            </w:r>
          </w:p>
        </w:tc>
        <w:tc>
          <w:tcPr>
            <w:tcW w:w="1921" w:type="dxa"/>
            <w:tcBorders>
              <w:top w:val="single" w:sz="2" w:space="0" w:color="000000"/>
              <w:bottom w:val="single" w:sz="2" w:space="0" w:color="000000"/>
              <w:right w:val="single" w:sz="2" w:space="0" w:color="000000"/>
            </w:tcBorders>
            <w:vAlign w:val="center"/>
          </w:tcPr>
          <w:p w:rsidR="00553220" w:rsidRPr="00467D59" w:rsidRDefault="00553220" w:rsidP="009C776A">
            <w:pPr>
              <w:ind w:left="-105" w:right="-108"/>
              <w:jc w:val="center"/>
              <w:rPr>
                <w:rFonts w:ascii="Times New Roman" w:hAnsi="Times New Roman" w:cs="Times New Roman"/>
                <w:sz w:val="28"/>
                <w:szCs w:val="28"/>
              </w:rPr>
            </w:pPr>
            <w:r w:rsidRPr="00467D59">
              <w:rPr>
                <w:rFonts w:ascii="Times New Roman" w:hAnsi="Times New Roman" w:cs="Times New Roman"/>
                <w:sz w:val="28"/>
                <w:szCs w:val="28"/>
              </w:rPr>
              <w:t>5500000000</w:t>
            </w:r>
          </w:p>
        </w:tc>
        <w:tc>
          <w:tcPr>
            <w:tcW w:w="593" w:type="dxa"/>
            <w:tcBorders>
              <w:top w:val="single" w:sz="2" w:space="0" w:color="000000"/>
              <w:bottom w:val="single" w:sz="2" w:space="0" w:color="000000"/>
              <w:right w:val="single" w:sz="2" w:space="0" w:color="000000"/>
            </w:tcBorders>
            <w:vAlign w:val="center"/>
          </w:tcPr>
          <w:p w:rsidR="00553220" w:rsidRPr="00467D59" w:rsidRDefault="00553220" w:rsidP="009C776A">
            <w:pPr>
              <w:snapToGrid w:val="0"/>
              <w:jc w:val="center"/>
              <w:rPr>
                <w:rFonts w:ascii="Times New Roman" w:hAnsi="Times New Roman" w:cs="Times New Roman"/>
                <w:sz w:val="28"/>
                <w:szCs w:val="28"/>
              </w:rPr>
            </w:pPr>
          </w:p>
        </w:tc>
        <w:tc>
          <w:tcPr>
            <w:tcW w:w="1030" w:type="dxa"/>
            <w:tcBorders>
              <w:top w:val="single" w:sz="2" w:space="0" w:color="000000"/>
              <w:bottom w:val="single" w:sz="2" w:space="0" w:color="000000"/>
              <w:right w:val="single" w:sz="2" w:space="0" w:color="000000"/>
            </w:tcBorders>
            <w:vAlign w:val="center"/>
          </w:tcPr>
          <w:p w:rsidR="00553220" w:rsidRPr="00467D59" w:rsidRDefault="00553220" w:rsidP="009C776A">
            <w:pPr>
              <w:snapToGrid w:val="0"/>
              <w:ind w:left="-90" w:right="-144"/>
              <w:jc w:val="center"/>
              <w:rPr>
                <w:rFonts w:ascii="Times New Roman" w:hAnsi="Times New Roman" w:cs="Times New Roman"/>
                <w:sz w:val="28"/>
                <w:szCs w:val="28"/>
              </w:rPr>
            </w:pPr>
            <w:r w:rsidRPr="00467D59">
              <w:rPr>
                <w:rFonts w:ascii="Times New Roman" w:hAnsi="Times New Roman" w:cs="Times New Roman"/>
                <w:iCs/>
                <w:sz w:val="28"/>
                <w:szCs w:val="28"/>
              </w:rPr>
              <w:t>12,5</w:t>
            </w:r>
          </w:p>
        </w:tc>
      </w:tr>
      <w:tr w:rsidR="0055322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53220" w:rsidRPr="00467D59" w:rsidRDefault="00553220" w:rsidP="009C776A">
            <w:pPr>
              <w:autoSpaceDE w:val="0"/>
              <w:rPr>
                <w:rFonts w:ascii="Times New Roman" w:hAnsi="Times New Roman" w:cs="Times New Roman"/>
                <w:sz w:val="28"/>
                <w:szCs w:val="28"/>
              </w:rPr>
            </w:pPr>
            <w:r w:rsidRPr="00467D59">
              <w:rPr>
                <w:rFonts w:ascii="Times New Roman" w:hAnsi="Times New Roman" w:cs="Times New Roman"/>
                <w:iCs/>
                <w:sz w:val="28"/>
                <w:szCs w:val="28"/>
              </w:rPr>
              <w:t>Финансовое обеспечение деятельности администрации муниципальн</w:t>
            </w:r>
            <w:r w:rsidR="00871640">
              <w:rPr>
                <w:rFonts w:ascii="Times New Roman" w:hAnsi="Times New Roman" w:cs="Times New Roman"/>
                <w:iCs/>
                <w:sz w:val="28"/>
                <w:szCs w:val="28"/>
              </w:rPr>
              <w:t>ого образования Каневской район</w:t>
            </w:r>
            <w:r w:rsidRPr="00467D59">
              <w:rPr>
                <w:rFonts w:ascii="Times New Roman" w:hAnsi="Times New Roman" w:cs="Times New Roman"/>
                <w:iCs/>
                <w:sz w:val="28"/>
                <w:szCs w:val="28"/>
              </w:rPr>
              <w:t xml:space="preserve"> по осуществлению внутреннего муниципального финансового контроля </w:t>
            </w:r>
          </w:p>
        </w:tc>
        <w:tc>
          <w:tcPr>
            <w:tcW w:w="898" w:type="dxa"/>
            <w:tcBorders>
              <w:top w:val="single" w:sz="2" w:space="0" w:color="000000"/>
              <w:left w:val="single" w:sz="2" w:space="0" w:color="000000"/>
              <w:bottom w:val="single" w:sz="2" w:space="0" w:color="000000"/>
              <w:right w:val="single" w:sz="2" w:space="0" w:color="000000"/>
            </w:tcBorders>
            <w:vAlign w:val="center"/>
          </w:tcPr>
          <w:p w:rsidR="00553220" w:rsidRPr="00467D59" w:rsidRDefault="00553220" w:rsidP="009C776A">
            <w:pPr>
              <w:ind w:left="-108" w:right="-46"/>
              <w:jc w:val="center"/>
              <w:rPr>
                <w:rFonts w:ascii="Times New Roman" w:hAnsi="Times New Roman" w:cs="Times New Roman"/>
                <w:sz w:val="28"/>
                <w:szCs w:val="28"/>
              </w:rPr>
            </w:pPr>
            <w:r w:rsidRPr="00467D59">
              <w:rPr>
                <w:rFonts w:ascii="Times New Roman" w:hAnsi="Times New Roman" w:cs="Times New Roman"/>
                <w:bCs/>
                <w:sz w:val="28"/>
                <w:szCs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53220" w:rsidRPr="00467D59" w:rsidRDefault="00553220" w:rsidP="009C776A">
            <w:pPr>
              <w:jc w:val="center"/>
              <w:rPr>
                <w:rFonts w:ascii="Times New Roman" w:hAnsi="Times New Roman" w:cs="Times New Roman"/>
                <w:sz w:val="28"/>
                <w:szCs w:val="28"/>
              </w:rPr>
            </w:pPr>
            <w:r w:rsidRPr="00467D59">
              <w:rPr>
                <w:rFonts w:ascii="Times New Roman" w:hAnsi="Times New Roman" w:cs="Times New Roman"/>
                <w:sz w:val="28"/>
                <w:szCs w:val="28"/>
              </w:rPr>
              <w:t>01</w:t>
            </w:r>
          </w:p>
        </w:tc>
        <w:tc>
          <w:tcPr>
            <w:tcW w:w="709" w:type="dxa"/>
            <w:tcBorders>
              <w:top w:val="single" w:sz="2" w:space="0" w:color="000000"/>
              <w:bottom w:val="single" w:sz="2" w:space="0" w:color="000000"/>
              <w:right w:val="single" w:sz="2" w:space="0" w:color="000000"/>
            </w:tcBorders>
            <w:vAlign w:val="center"/>
          </w:tcPr>
          <w:p w:rsidR="00553220" w:rsidRPr="00467D59" w:rsidRDefault="00553220" w:rsidP="009C776A">
            <w:pPr>
              <w:jc w:val="center"/>
              <w:rPr>
                <w:rFonts w:ascii="Times New Roman" w:hAnsi="Times New Roman" w:cs="Times New Roman"/>
                <w:sz w:val="28"/>
                <w:szCs w:val="28"/>
              </w:rPr>
            </w:pPr>
            <w:r w:rsidRPr="00467D59">
              <w:rPr>
                <w:rFonts w:ascii="Times New Roman" w:hAnsi="Times New Roman" w:cs="Times New Roman"/>
                <w:sz w:val="28"/>
                <w:szCs w:val="28"/>
              </w:rPr>
              <w:t>06</w:t>
            </w:r>
          </w:p>
        </w:tc>
        <w:tc>
          <w:tcPr>
            <w:tcW w:w="1921" w:type="dxa"/>
            <w:tcBorders>
              <w:top w:val="single" w:sz="2" w:space="0" w:color="000000"/>
              <w:bottom w:val="single" w:sz="2" w:space="0" w:color="000000"/>
              <w:right w:val="single" w:sz="2" w:space="0" w:color="000000"/>
            </w:tcBorders>
            <w:vAlign w:val="center"/>
          </w:tcPr>
          <w:p w:rsidR="00553220" w:rsidRPr="00467D59" w:rsidRDefault="00553220" w:rsidP="009C776A">
            <w:pPr>
              <w:ind w:left="-105" w:right="-108"/>
              <w:jc w:val="center"/>
              <w:rPr>
                <w:rFonts w:ascii="Times New Roman" w:hAnsi="Times New Roman" w:cs="Times New Roman"/>
                <w:sz w:val="28"/>
                <w:szCs w:val="28"/>
              </w:rPr>
            </w:pPr>
            <w:r w:rsidRPr="00467D59">
              <w:rPr>
                <w:rFonts w:ascii="Times New Roman" w:hAnsi="Times New Roman" w:cs="Times New Roman"/>
                <w:sz w:val="28"/>
                <w:szCs w:val="28"/>
              </w:rPr>
              <w:t>5520000000</w:t>
            </w:r>
          </w:p>
        </w:tc>
        <w:tc>
          <w:tcPr>
            <w:tcW w:w="593" w:type="dxa"/>
            <w:tcBorders>
              <w:top w:val="single" w:sz="2" w:space="0" w:color="000000"/>
              <w:bottom w:val="single" w:sz="2" w:space="0" w:color="000000"/>
              <w:right w:val="single" w:sz="2" w:space="0" w:color="000000"/>
            </w:tcBorders>
            <w:vAlign w:val="center"/>
          </w:tcPr>
          <w:p w:rsidR="00553220" w:rsidRPr="00467D59" w:rsidRDefault="00553220" w:rsidP="009C776A">
            <w:pPr>
              <w:snapToGrid w:val="0"/>
              <w:jc w:val="center"/>
              <w:rPr>
                <w:rFonts w:ascii="Times New Roman" w:hAnsi="Times New Roman" w:cs="Times New Roman"/>
                <w:sz w:val="28"/>
                <w:szCs w:val="28"/>
              </w:rPr>
            </w:pPr>
          </w:p>
        </w:tc>
        <w:tc>
          <w:tcPr>
            <w:tcW w:w="1030" w:type="dxa"/>
            <w:tcBorders>
              <w:top w:val="single" w:sz="2" w:space="0" w:color="000000"/>
              <w:bottom w:val="single" w:sz="2" w:space="0" w:color="000000"/>
              <w:right w:val="single" w:sz="2" w:space="0" w:color="000000"/>
            </w:tcBorders>
            <w:vAlign w:val="center"/>
          </w:tcPr>
          <w:p w:rsidR="00553220" w:rsidRPr="00467D59" w:rsidRDefault="00553220" w:rsidP="009C776A">
            <w:pPr>
              <w:snapToGrid w:val="0"/>
              <w:ind w:left="-90" w:right="-144"/>
              <w:jc w:val="center"/>
              <w:rPr>
                <w:rFonts w:ascii="Times New Roman" w:hAnsi="Times New Roman" w:cs="Times New Roman"/>
                <w:sz w:val="28"/>
                <w:szCs w:val="28"/>
              </w:rPr>
            </w:pPr>
            <w:r w:rsidRPr="00467D59">
              <w:rPr>
                <w:rFonts w:ascii="Times New Roman" w:hAnsi="Times New Roman" w:cs="Times New Roman"/>
                <w:sz w:val="28"/>
                <w:szCs w:val="28"/>
              </w:rPr>
              <w:t>12,5</w:t>
            </w:r>
          </w:p>
        </w:tc>
      </w:tr>
      <w:tr w:rsidR="0055322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53220" w:rsidRPr="00467D59" w:rsidRDefault="00553220" w:rsidP="009C776A">
            <w:pPr>
              <w:autoSpaceDE w:val="0"/>
              <w:rPr>
                <w:rFonts w:ascii="Times New Roman" w:hAnsi="Times New Roman" w:cs="Times New Roman"/>
                <w:sz w:val="28"/>
                <w:szCs w:val="28"/>
              </w:rPr>
            </w:pPr>
            <w:r w:rsidRPr="00467D59">
              <w:rPr>
                <w:rFonts w:ascii="Times New Roman" w:hAnsi="Times New Roman" w:cs="Times New Roman"/>
                <w:iCs/>
                <w:sz w:val="28"/>
                <w:szCs w:val="28"/>
              </w:rPr>
              <w:t xml:space="preserve">функционирование </w:t>
            </w:r>
            <w:proofErr w:type="spellStart"/>
            <w:proofErr w:type="gramStart"/>
            <w:r w:rsidRPr="00467D59">
              <w:rPr>
                <w:rFonts w:ascii="Times New Roman" w:hAnsi="Times New Roman" w:cs="Times New Roman"/>
                <w:iCs/>
                <w:sz w:val="28"/>
                <w:szCs w:val="28"/>
              </w:rPr>
              <w:t>адми</w:t>
            </w:r>
            <w:r w:rsidR="00871640">
              <w:rPr>
                <w:rFonts w:ascii="Times New Roman" w:hAnsi="Times New Roman" w:cs="Times New Roman"/>
                <w:iCs/>
                <w:sz w:val="28"/>
                <w:szCs w:val="28"/>
              </w:rPr>
              <w:t>-</w:t>
            </w:r>
            <w:r w:rsidRPr="00467D59">
              <w:rPr>
                <w:rFonts w:ascii="Times New Roman" w:hAnsi="Times New Roman" w:cs="Times New Roman"/>
                <w:iCs/>
                <w:sz w:val="28"/>
                <w:szCs w:val="28"/>
              </w:rPr>
              <w:t>нистрации</w:t>
            </w:r>
            <w:proofErr w:type="spellEnd"/>
            <w:proofErr w:type="gramEnd"/>
            <w:r w:rsidRPr="00467D59">
              <w:rPr>
                <w:rFonts w:ascii="Times New Roman" w:hAnsi="Times New Roman" w:cs="Times New Roman"/>
                <w:iCs/>
                <w:sz w:val="28"/>
                <w:szCs w:val="28"/>
              </w:rPr>
              <w:t xml:space="preserve"> муниципального образования Каневской район  по осуществлению внутреннего муниципального финансового контроля</w:t>
            </w:r>
          </w:p>
        </w:tc>
        <w:tc>
          <w:tcPr>
            <w:tcW w:w="898" w:type="dxa"/>
            <w:tcBorders>
              <w:top w:val="single" w:sz="2" w:space="0" w:color="000000"/>
              <w:left w:val="single" w:sz="2" w:space="0" w:color="000000"/>
              <w:bottom w:val="single" w:sz="2" w:space="0" w:color="000000"/>
              <w:right w:val="single" w:sz="2" w:space="0" w:color="000000"/>
            </w:tcBorders>
            <w:vAlign w:val="center"/>
          </w:tcPr>
          <w:p w:rsidR="00553220" w:rsidRPr="00467D59" w:rsidRDefault="00553220" w:rsidP="009C776A">
            <w:pPr>
              <w:ind w:left="-108" w:right="-46"/>
              <w:jc w:val="center"/>
              <w:rPr>
                <w:rFonts w:ascii="Times New Roman" w:hAnsi="Times New Roman" w:cs="Times New Roman"/>
                <w:sz w:val="28"/>
                <w:szCs w:val="28"/>
              </w:rPr>
            </w:pPr>
            <w:r w:rsidRPr="00467D59">
              <w:rPr>
                <w:rFonts w:ascii="Times New Roman" w:hAnsi="Times New Roman" w:cs="Times New Roman"/>
                <w:bCs/>
                <w:sz w:val="28"/>
                <w:szCs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53220" w:rsidRPr="00467D59" w:rsidRDefault="00553220" w:rsidP="009C776A">
            <w:pPr>
              <w:jc w:val="center"/>
              <w:rPr>
                <w:rFonts w:ascii="Times New Roman" w:hAnsi="Times New Roman" w:cs="Times New Roman"/>
                <w:sz w:val="28"/>
                <w:szCs w:val="28"/>
              </w:rPr>
            </w:pPr>
            <w:r w:rsidRPr="00467D59">
              <w:rPr>
                <w:rFonts w:ascii="Times New Roman" w:hAnsi="Times New Roman" w:cs="Times New Roman"/>
                <w:sz w:val="28"/>
                <w:szCs w:val="28"/>
              </w:rPr>
              <w:t>01</w:t>
            </w:r>
          </w:p>
        </w:tc>
        <w:tc>
          <w:tcPr>
            <w:tcW w:w="709" w:type="dxa"/>
            <w:tcBorders>
              <w:top w:val="single" w:sz="2" w:space="0" w:color="000000"/>
              <w:bottom w:val="single" w:sz="2" w:space="0" w:color="000000"/>
              <w:right w:val="single" w:sz="2" w:space="0" w:color="000000"/>
            </w:tcBorders>
            <w:vAlign w:val="center"/>
          </w:tcPr>
          <w:p w:rsidR="00553220" w:rsidRPr="00467D59" w:rsidRDefault="00553220" w:rsidP="009C776A">
            <w:pPr>
              <w:jc w:val="center"/>
              <w:rPr>
                <w:rFonts w:ascii="Times New Roman" w:hAnsi="Times New Roman" w:cs="Times New Roman"/>
                <w:sz w:val="28"/>
                <w:szCs w:val="28"/>
              </w:rPr>
            </w:pPr>
            <w:r w:rsidRPr="00467D59">
              <w:rPr>
                <w:rFonts w:ascii="Times New Roman" w:hAnsi="Times New Roman" w:cs="Times New Roman"/>
                <w:sz w:val="28"/>
                <w:szCs w:val="28"/>
              </w:rPr>
              <w:t>06</w:t>
            </w:r>
          </w:p>
        </w:tc>
        <w:tc>
          <w:tcPr>
            <w:tcW w:w="1921" w:type="dxa"/>
            <w:tcBorders>
              <w:top w:val="single" w:sz="2" w:space="0" w:color="000000"/>
              <w:bottom w:val="single" w:sz="2" w:space="0" w:color="000000"/>
              <w:right w:val="single" w:sz="2" w:space="0" w:color="000000"/>
            </w:tcBorders>
            <w:vAlign w:val="center"/>
          </w:tcPr>
          <w:p w:rsidR="00553220" w:rsidRPr="00467D59" w:rsidRDefault="00553220" w:rsidP="009C776A">
            <w:pPr>
              <w:ind w:left="-105" w:right="-108"/>
              <w:jc w:val="center"/>
              <w:rPr>
                <w:rFonts w:ascii="Times New Roman" w:hAnsi="Times New Roman" w:cs="Times New Roman"/>
                <w:sz w:val="28"/>
                <w:szCs w:val="28"/>
              </w:rPr>
            </w:pPr>
            <w:r w:rsidRPr="00467D59">
              <w:rPr>
                <w:rFonts w:ascii="Times New Roman" w:hAnsi="Times New Roman" w:cs="Times New Roman"/>
                <w:sz w:val="28"/>
                <w:szCs w:val="28"/>
              </w:rPr>
              <w:t>5520010370</w:t>
            </w:r>
          </w:p>
        </w:tc>
        <w:tc>
          <w:tcPr>
            <w:tcW w:w="593" w:type="dxa"/>
            <w:tcBorders>
              <w:top w:val="single" w:sz="2" w:space="0" w:color="000000"/>
              <w:bottom w:val="single" w:sz="2" w:space="0" w:color="000000"/>
              <w:right w:val="single" w:sz="2" w:space="0" w:color="000000"/>
            </w:tcBorders>
            <w:vAlign w:val="center"/>
          </w:tcPr>
          <w:p w:rsidR="00553220" w:rsidRPr="00467D59" w:rsidRDefault="00553220" w:rsidP="009C776A">
            <w:pPr>
              <w:snapToGrid w:val="0"/>
              <w:jc w:val="center"/>
              <w:rPr>
                <w:rFonts w:ascii="Times New Roman" w:hAnsi="Times New Roman" w:cs="Times New Roman"/>
                <w:sz w:val="28"/>
                <w:szCs w:val="28"/>
              </w:rPr>
            </w:pPr>
          </w:p>
        </w:tc>
        <w:tc>
          <w:tcPr>
            <w:tcW w:w="1030" w:type="dxa"/>
            <w:tcBorders>
              <w:top w:val="single" w:sz="2" w:space="0" w:color="000000"/>
              <w:bottom w:val="single" w:sz="2" w:space="0" w:color="000000"/>
              <w:right w:val="single" w:sz="2" w:space="0" w:color="000000"/>
            </w:tcBorders>
            <w:vAlign w:val="center"/>
          </w:tcPr>
          <w:p w:rsidR="00553220" w:rsidRPr="00467D59" w:rsidRDefault="00553220" w:rsidP="009C776A">
            <w:pPr>
              <w:snapToGrid w:val="0"/>
              <w:ind w:left="-90" w:right="-144"/>
              <w:jc w:val="center"/>
              <w:rPr>
                <w:rFonts w:ascii="Times New Roman" w:hAnsi="Times New Roman" w:cs="Times New Roman"/>
                <w:sz w:val="28"/>
                <w:szCs w:val="28"/>
              </w:rPr>
            </w:pPr>
            <w:r w:rsidRPr="00467D59">
              <w:rPr>
                <w:rFonts w:ascii="Times New Roman" w:hAnsi="Times New Roman" w:cs="Times New Roman"/>
                <w:sz w:val="28"/>
                <w:szCs w:val="28"/>
              </w:rPr>
              <w:t>12,5</w:t>
            </w:r>
          </w:p>
        </w:tc>
      </w:tr>
      <w:tr w:rsidR="0055322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53220" w:rsidRPr="00467D59" w:rsidRDefault="00553220" w:rsidP="009C776A">
            <w:pPr>
              <w:autoSpaceDE w:val="0"/>
              <w:jc w:val="left"/>
              <w:rPr>
                <w:rFonts w:ascii="Times New Roman" w:hAnsi="Times New Roman" w:cs="Times New Roman"/>
                <w:sz w:val="28"/>
                <w:szCs w:val="28"/>
              </w:rPr>
            </w:pPr>
            <w:r w:rsidRPr="00467D59">
              <w:rPr>
                <w:rFonts w:ascii="Times New Roman" w:hAnsi="Times New Roman" w:cs="Times New Roman"/>
                <w:iCs/>
                <w:sz w:val="28"/>
                <w:szCs w:val="28"/>
              </w:rPr>
              <w:t>Межбюджетные трансферты</w:t>
            </w:r>
          </w:p>
        </w:tc>
        <w:tc>
          <w:tcPr>
            <w:tcW w:w="898" w:type="dxa"/>
            <w:tcBorders>
              <w:top w:val="single" w:sz="2" w:space="0" w:color="000000"/>
              <w:left w:val="single" w:sz="2" w:space="0" w:color="000000"/>
              <w:bottom w:val="single" w:sz="2" w:space="0" w:color="000000"/>
              <w:right w:val="single" w:sz="2" w:space="0" w:color="000000"/>
            </w:tcBorders>
            <w:vAlign w:val="center"/>
          </w:tcPr>
          <w:p w:rsidR="00553220" w:rsidRPr="00467D59" w:rsidRDefault="00553220" w:rsidP="009C776A">
            <w:pPr>
              <w:ind w:left="-108" w:right="-46"/>
              <w:jc w:val="center"/>
              <w:rPr>
                <w:rFonts w:ascii="Times New Roman" w:hAnsi="Times New Roman" w:cs="Times New Roman"/>
                <w:sz w:val="28"/>
                <w:szCs w:val="28"/>
              </w:rPr>
            </w:pPr>
            <w:r w:rsidRPr="00467D59">
              <w:rPr>
                <w:rFonts w:ascii="Times New Roman" w:hAnsi="Times New Roman" w:cs="Times New Roman"/>
                <w:bCs/>
                <w:sz w:val="28"/>
                <w:szCs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53220" w:rsidRPr="00467D59" w:rsidRDefault="00553220" w:rsidP="009C776A">
            <w:pPr>
              <w:jc w:val="center"/>
              <w:rPr>
                <w:rFonts w:ascii="Times New Roman" w:hAnsi="Times New Roman" w:cs="Times New Roman"/>
                <w:sz w:val="28"/>
                <w:szCs w:val="28"/>
              </w:rPr>
            </w:pPr>
            <w:r w:rsidRPr="00467D59">
              <w:rPr>
                <w:rFonts w:ascii="Times New Roman" w:hAnsi="Times New Roman" w:cs="Times New Roman"/>
                <w:sz w:val="28"/>
                <w:szCs w:val="28"/>
              </w:rPr>
              <w:t>01</w:t>
            </w:r>
          </w:p>
        </w:tc>
        <w:tc>
          <w:tcPr>
            <w:tcW w:w="709" w:type="dxa"/>
            <w:tcBorders>
              <w:top w:val="single" w:sz="2" w:space="0" w:color="000000"/>
              <w:bottom w:val="single" w:sz="2" w:space="0" w:color="000000"/>
              <w:right w:val="single" w:sz="2" w:space="0" w:color="000000"/>
            </w:tcBorders>
            <w:vAlign w:val="center"/>
          </w:tcPr>
          <w:p w:rsidR="00553220" w:rsidRPr="00467D59" w:rsidRDefault="00553220" w:rsidP="009C776A">
            <w:pPr>
              <w:jc w:val="center"/>
              <w:rPr>
                <w:rFonts w:ascii="Times New Roman" w:hAnsi="Times New Roman" w:cs="Times New Roman"/>
                <w:sz w:val="28"/>
                <w:szCs w:val="28"/>
              </w:rPr>
            </w:pPr>
            <w:r w:rsidRPr="00467D59">
              <w:rPr>
                <w:rFonts w:ascii="Times New Roman" w:hAnsi="Times New Roman" w:cs="Times New Roman"/>
                <w:sz w:val="28"/>
                <w:szCs w:val="28"/>
              </w:rPr>
              <w:t>06</w:t>
            </w:r>
          </w:p>
        </w:tc>
        <w:tc>
          <w:tcPr>
            <w:tcW w:w="1921" w:type="dxa"/>
            <w:tcBorders>
              <w:top w:val="single" w:sz="2" w:space="0" w:color="000000"/>
              <w:bottom w:val="single" w:sz="2" w:space="0" w:color="000000"/>
              <w:right w:val="single" w:sz="2" w:space="0" w:color="000000"/>
            </w:tcBorders>
            <w:vAlign w:val="center"/>
          </w:tcPr>
          <w:p w:rsidR="00553220" w:rsidRPr="00467D59" w:rsidRDefault="00553220" w:rsidP="009C776A">
            <w:pPr>
              <w:ind w:left="-105" w:right="-108"/>
              <w:jc w:val="center"/>
              <w:rPr>
                <w:rFonts w:ascii="Times New Roman" w:hAnsi="Times New Roman" w:cs="Times New Roman"/>
                <w:sz w:val="28"/>
                <w:szCs w:val="28"/>
              </w:rPr>
            </w:pPr>
            <w:r w:rsidRPr="00467D59">
              <w:rPr>
                <w:rFonts w:ascii="Times New Roman" w:hAnsi="Times New Roman" w:cs="Times New Roman"/>
                <w:sz w:val="28"/>
                <w:szCs w:val="28"/>
              </w:rPr>
              <w:t>5520010370</w:t>
            </w:r>
          </w:p>
        </w:tc>
        <w:tc>
          <w:tcPr>
            <w:tcW w:w="593" w:type="dxa"/>
            <w:tcBorders>
              <w:top w:val="single" w:sz="2" w:space="0" w:color="000000"/>
              <w:bottom w:val="single" w:sz="2" w:space="0" w:color="000000"/>
              <w:right w:val="single" w:sz="2" w:space="0" w:color="000000"/>
            </w:tcBorders>
            <w:vAlign w:val="center"/>
          </w:tcPr>
          <w:p w:rsidR="00553220" w:rsidRPr="00467D59" w:rsidRDefault="00553220" w:rsidP="009C776A">
            <w:pPr>
              <w:jc w:val="center"/>
              <w:rPr>
                <w:rFonts w:ascii="Times New Roman" w:hAnsi="Times New Roman" w:cs="Times New Roman"/>
                <w:sz w:val="28"/>
                <w:szCs w:val="28"/>
              </w:rPr>
            </w:pPr>
            <w:r w:rsidRPr="00467D59">
              <w:rPr>
                <w:rFonts w:ascii="Times New Roman" w:hAnsi="Times New Roman" w:cs="Times New Roman"/>
                <w:sz w:val="28"/>
                <w:szCs w:val="28"/>
              </w:rPr>
              <w:t>500</w:t>
            </w:r>
          </w:p>
        </w:tc>
        <w:tc>
          <w:tcPr>
            <w:tcW w:w="1030" w:type="dxa"/>
            <w:tcBorders>
              <w:top w:val="single" w:sz="2" w:space="0" w:color="000000"/>
              <w:bottom w:val="single" w:sz="2" w:space="0" w:color="000000"/>
              <w:right w:val="single" w:sz="2" w:space="0" w:color="000000"/>
            </w:tcBorders>
            <w:vAlign w:val="center"/>
          </w:tcPr>
          <w:p w:rsidR="00553220" w:rsidRPr="00467D59" w:rsidRDefault="00553220" w:rsidP="009C776A">
            <w:pPr>
              <w:snapToGrid w:val="0"/>
              <w:ind w:left="-90" w:right="-144"/>
              <w:jc w:val="center"/>
              <w:rPr>
                <w:rFonts w:ascii="Times New Roman" w:hAnsi="Times New Roman" w:cs="Times New Roman"/>
                <w:sz w:val="28"/>
                <w:szCs w:val="28"/>
              </w:rPr>
            </w:pPr>
            <w:r w:rsidRPr="00467D59">
              <w:rPr>
                <w:rFonts w:ascii="Times New Roman" w:hAnsi="Times New Roman" w:cs="Times New Roman"/>
                <w:sz w:val="28"/>
                <w:szCs w:val="28"/>
              </w:rPr>
              <w:t>12,5</w:t>
            </w:r>
          </w:p>
        </w:tc>
      </w:tr>
      <w:tr w:rsidR="00553220" w:rsidTr="008955DC">
        <w:trPr>
          <w:trHeight w:val="375"/>
        </w:trPr>
        <w:tc>
          <w:tcPr>
            <w:tcW w:w="4111" w:type="dxa"/>
            <w:tcBorders>
              <w:top w:val="single" w:sz="2" w:space="0" w:color="000000"/>
              <w:left w:val="single" w:sz="2" w:space="0" w:color="000000"/>
              <w:bottom w:val="single" w:sz="2" w:space="0" w:color="000000"/>
              <w:right w:val="single" w:sz="2" w:space="0" w:color="000000"/>
            </w:tcBorders>
            <w:vAlign w:val="center"/>
          </w:tcPr>
          <w:p w:rsidR="00553220" w:rsidRDefault="00553220">
            <w:pPr>
              <w:rPr>
                <w:rFonts w:ascii="Times New Roman" w:hAnsi="Times New Roman" w:cs="Times New Roman"/>
                <w:sz w:val="28"/>
              </w:rPr>
            </w:pPr>
            <w:r>
              <w:rPr>
                <w:rFonts w:ascii="Times New Roman" w:hAnsi="Times New Roman" w:cs="Times New Roman"/>
                <w:sz w:val="28"/>
              </w:rPr>
              <w:t>Резервные фонды</w:t>
            </w:r>
          </w:p>
        </w:tc>
        <w:tc>
          <w:tcPr>
            <w:tcW w:w="898"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rPr>
              <w:t>11</w:t>
            </w:r>
          </w:p>
        </w:tc>
        <w:tc>
          <w:tcPr>
            <w:tcW w:w="1921"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pPr>
          </w:p>
        </w:tc>
        <w:tc>
          <w:tcPr>
            <w:tcW w:w="593"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pPr>
          </w:p>
        </w:tc>
        <w:tc>
          <w:tcPr>
            <w:tcW w:w="1030"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shd w:val="clear" w:color="auto" w:fill="FFFFFF"/>
              </w:rPr>
              <w:t>5,0</w:t>
            </w:r>
          </w:p>
        </w:tc>
      </w:tr>
      <w:tr w:rsidR="00553220" w:rsidTr="008955DC">
        <w:trPr>
          <w:trHeight w:val="375"/>
        </w:trPr>
        <w:tc>
          <w:tcPr>
            <w:tcW w:w="4111" w:type="dxa"/>
            <w:tcBorders>
              <w:top w:val="single" w:sz="2" w:space="0" w:color="000000"/>
              <w:left w:val="single" w:sz="2" w:space="0" w:color="000000"/>
              <w:bottom w:val="single" w:sz="2" w:space="0" w:color="000000"/>
              <w:right w:val="single" w:sz="2" w:space="0" w:color="000000"/>
            </w:tcBorders>
            <w:vAlign w:val="center"/>
          </w:tcPr>
          <w:p w:rsidR="00553220" w:rsidRDefault="00553220">
            <w:pPr>
              <w:rPr>
                <w:rFonts w:ascii="Times New Roman" w:hAnsi="Times New Roman" w:cs="Times New Roman"/>
                <w:sz w:val="28"/>
              </w:rPr>
            </w:pPr>
            <w:r>
              <w:rPr>
                <w:rFonts w:ascii="Times New Roman" w:hAnsi="Times New Roman" w:cs="Times New Roman"/>
                <w:sz w:val="28"/>
              </w:rPr>
              <w:t xml:space="preserve">Обеспечение деятельности администрации </w:t>
            </w:r>
            <w:proofErr w:type="spellStart"/>
            <w:proofErr w:type="gramStart"/>
            <w:r>
              <w:rPr>
                <w:rFonts w:ascii="Times New Roman" w:hAnsi="Times New Roman" w:cs="Times New Roman"/>
                <w:sz w:val="28"/>
              </w:rPr>
              <w:t>Красногвар-дейского</w:t>
            </w:r>
            <w:proofErr w:type="spellEnd"/>
            <w:proofErr w:type="gramEnd"/>
            <w:r>
              <w:rPr>
                <w:rFonts w:ascii="Times New Roman" w:hAnsi="Times New Roman" w:cs="Times New Roman"/>
                <w:sz w:val="28"/>
              </w:rPr>
              <w:t xml:space="preserve"> сельского поселения Каневского района</w:t>
            </w:r>
          </w:p>
        </w:tc>
        <w:tc>
          <w:tcPr>
            <w:tcW w:w="898"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11</w:t>
            </w:r>
          </w:p>
        </w:tc>
        <w:tc>
          <w:tcPr>
            <w:tcW w:w="1921"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rPr>
              <w:t>52 0 00 00000</w:t>
            </w:r>
          </w:p>
        </w:tc>
        <w:tc>
          <w:tcPr>
            <w:tcW w:w="593"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pPr>
          </w:p>
        </w:tc>
        <w:tc>
          <w:tcPr>
            <w:tcW w:w="1030"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shd w:val="clear" w:color="auto" w:fill="FFFFFF"/>
              </w:rPr>
              <w:t>5,0</w:t>
            </w:r>
          </w:p>
        </w:tc>
      </w:tr>
      <w:tr w:rsidR="00553220" w:rsidTr="008955DC">
        <w:trPr>
          <w:trHeight w:val="375"/>
        </w:trPr>
        <w:tc>
          <w:tcPr>
            <w:tcW w:w="4111" w:type="dxa"/>
            <w:tcBorders>
              <w:top w:val="single" w:sz="2" w:space="0" w:color="000000"/>
              <w:left w:val="single" w:sz="2" w:space="0" w:color="000000"/>
              <w:bottom w:val="single" w:sz="2" w:space="0" w:color="000000"/>
              <w:right w:val="single" w:sz="2" w:space="0" w:color="000000"/>
            </w:tcBorders>
            <w:vAlign w:val="center"/>
          </w:tcPr>
          <w:p w:rsidR="00553220" w:rsidRDefault="00553220">
            <w:pPr>
              <w:rPr>
                <w:rFonts w:ascii="Times New Roman" w:hAnsi="Times New Roman" w:cs="Times New Roman"/>
                <w:sz w:val="28"/>
              </w:rPr>
            </w:pPr>
            <w:r>
              <w:rPr>
                <w:rFonts w:ascii="Times New Roman" w:hAnsi="Times New Roman" w:cs="Times New Roman"/>
                <w:sz w:val="28"/>
              </w:rPr>
              <w:t>Финансовое обеспечение непредвиденных расходов</w:t>
            </w:r>
          </w:p>
        </w:tc>
        <w:tc>
          <w:tcPr>
            <w:tcW w:w="898"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11</w:t>
            </w:r>
          </w:p>
        </w:tc>
        <w:tc>
          <w:tcPr>
            <w:tcW w:w="1921"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rPr>
              <w:t>52 3 00 00000</w:t>
            </w:r>
          </w:p>
        </w:tc>
        <w:tc>
          <w:tcPr>
            <w:tcW w:w="593"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pPr>
          </w:p>
        </w:tc>
        <w:tc>
          <w:tcPr>
            <w:tcW w:w="1030"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shd w:val="clear" w:color="auto" w:fill="FFFFFF"/>
              </w:rPr>
              <w:t>5,0</w:t>
            </w:r>
          </w:p>
        </w:tc>
      </w:tr>
      <w:tr w:rsidR="00553220" w:rsidTr="008955DC">
        <w:trPr>
          <w:trHeight w:val="375"/>
        </w:trPr>
        <w:tc>
          <w:tcPr>
            <w:tcW w:w="4111" w:type="dxa"/>
            <w:tcBorders>
              <w:top w:val="single" w:sz="2" w:space="0" w:color="000000"/>
              <w:left w:val="single" w:sz="2" w:space="0" w:color="000000"/>
              <w:bottom w:val="single" w:sz="2" w:space="0" w:color="000000"/>
              <w:right w:val="single" w:sz="2" w:space="0" w:color="000000"/>
            </w:tcBorders>
            <w:vAlign w:val="center"/>
          </w:tcPr>
          <w:p w:rsidR="00553220" w:rsidRDefault="00553220">
            <w:pPr>
              <w:rPr>
                <w:rFonts w:ascii="Times New Roman" w:hAnsi="Times New Roman" w:cs="Times New Roman"/>
                <w:sz w:val="28"/>
              </w:rPr>
            </w:pPr>
            <w:r>
              <w:rPr>
                <w:rFonts w:ascii="Times New Roman" w:hAnsi="Times New Roman" w:cs="Times New Roman"/>
                <w:sz w:val="28"/>
              </w:rPr>
              <w:t xml:space="preserve">Резервный фонд </w:t>
            </w:r>
            <w:proofErr w:type="spellStart"/>
            <w:proofErr w:type="gramStart"/>
            <w:r>
              <w:rPr>
                <w:rFonts w:ascii="Times New Roman" w:hAnsi="Times New Roman" w:cs="Times New Roman"/>
                <w:sz w:val="28"/>
              </w:rPr>
              <w:t>Красногвар-дейского</w:t>
            </w:r>
            <w:proofErr w:type="spellEnd"/>
            <w:proofErr w:type="gramEnd"/>
            <w:r>
              <w:rPr>
                <w:rFonts w:ascii="Times New Roman" w:hAnsi="Times New Roman" w:cs="Times New Roman"/>
                <w:sz w:val="28"/>
              </w:rPr>
              <w:t xml:space="preserve"> сельского поселения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11</w:t>
            </w:r>
          </w:p>
        </w:tc>
        <w:tc>
          <w:tcPr>
            <w:tcW w:w="1921"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rPr>
              <w:t>52 3 00 10010</w:t>
            </w:r>
          </w:p>
        </w:tc>
        <w:tc>
          <w:tcPr>
            <w:tcW w:w="593"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pPr>
          </w:p>
        </w:tc>
        <w:tc>
          <w:tcPr>
            <w:tcW w:w="1030"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shd w:val="clear" w:color="auto" w:fill="FFFFFF"/>
              </w:rPr>
              <w:t>5,0</w:t>
            </w:r>
          </w:p>
        </w:tc>
      </w:tr>
      <w:tr w:rsidR="00553220" w:rsidTr="008955DC">
        <w:trPr>
          <w:trHeight w:val="375"/>
        </w:trPr>
        <w:tc>
          <w:tcPr>
            <w:tcW w:w="4111" w:type="dxa"/>
            <w:tcBorders>
              <w:top w:val="single" w:sz="2" w:space="0" w:color="000000"/>
              <w:left w:val="single" w:sz="2" w:space="0" w:color="000000"/>
              <w:bottom w:val="single" w:sz="2" w:space="0" w:color="000000"/>
              <w:right w:val="single" w:sz="2" w:space="0" w:color="000000"/>
            </w:tcBorders>
            <w:vAlign w:val="center"/>
          </w:tcPr>
          <w:p w:rsidR="00553220" w:rsidRDefault="00553220">
            <w:pPr>
              <w:rPr>
                <w:rFonts w:ascii="Times New Roman" w:hAnsi="Times New Roman" w:cs="Times New Roman"/>
                <w:sz w:val="28"/>
              </w:rPr>
            </w:pPr>
            <w:r>
              <w:rPr>
                <w:rFonts w:ascii="Times New Roman" w:hAnsi="Times New Roman" w:cs="Times New Roman"/>
                <w:sz w:val="28"/>
              </w:rPr>
              <w:t>Иные бюджетные ассигнования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11</w:t>
            </w:r>
          </w:p>
        </w:tc>
        <w:tc>
          <w:tcPr>
            <w:tcW w:w="1921"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52 3 00 10010</w:t>
            </w:r>
          </w:p>
        </w:tc>
        <w:tc>
          <w:tcPr>
            <w:tcW w:w="593"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shd w:val="clear" w:color="auto" w:fill="FFFFFF"/>
              </w:rPr>
            </w:pPr>
            <w:r>
              <w:rPr>
                <w:rFonts w:ascii="Times New Roman" w:hAnsi="Times New Roman" w:cs="Times New Roman"/>
                <w:sz w:val="28"/>
              </w:rPr>
              <w:t>800</w:t>
            </w:r>
          </w:p>
        </w:tc>
        <w:tc>
          <w:tcPr>
            <w:tcW w:w="1030"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shd w:val="clear" w:color="auto" w:fill="FFFFFF"/>
              </w:rPr>
              <w:t>5,0</w:t>
            </w:r>
          </w:p>
        </w:tc>
      </w:tr>
      <w:tr w:rsidR="0055322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53220" w:rsidRDefault="00553220">
            <w:pPr>
              <w:rPr>
                <w:rFonts w:ascii="Times New Roman" w:hAnsi="Times New Roman" w:cs="Times New Roman"/>
                <w:sz w:val="28"/>
              </w:rPr>
            </w:pPr>
            <w:r>
              <w:rPr>
                <w:rFonts w:ascii="Times New Roman" w:hAnsi="Times New Roman" w:cs="Times New Roman"/>
                <w:sz w:val="28"/>
              </w:rPr>
              <w:t>Другие общегосударственные вопросы</w:t>
            </w:r>
          </w:p>
        </w:tc>
        <w:tc>
          <w:tcPr>
            <w:tcW w:w="898"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553220" w:rsidRDefault="00553220">
            <w:pPr>
              <w:jc w:val="center"/>
            </w:pPr>
          </w:p>
        </w:tc>
        <w:tc>
          <w:tcPr>
            <w:tcW w:w="593" w:type="dxa"/>
            <w:tcBorders>
              <w:top w:val="single" w:sz="2" w:space="0" w:color="000000"/>
              <w:bottom w:val="single" w:sz="2" w:space="0" w:color="000000"/>
              <w:right w:val="single" w:sz="2" w:space="0" w:color="000000"/>
            </w:tcBorders>
            <w:vAlign w:val="center"/>
          </w:tcPr>
          <w:p w:rsidR="00553220" w:rsidRDefault="00553220">
            <w:pPr>
              <w:jc w:val="center"/>
            </w:pPr>
          </w:p>
        </w:tc>
        <w:tc>
          <w:tcPr>
            <w:tcW w:w="1030" w:type="dxa"/>
            <w:tcBorders>
              <w:top w:val="single" w:sz="2" w:space="0" w:color="000000"/>
              <w:bottom w:val="single" w:sz="2" w:space="0" w:color="000000"/>
              <w:right w:val="single" w:sz="2" w:space="0" w:color="000000"/>
            </w:tcBorders>
            <w:vAlign w:val="center"/>
          </w:tcPr>
          <w:p w:rsidR="00553220" w:rsidRDefault="00553220" w:rsidP="00BF22CB">
            <w:pPr>
              <w:jc w:val="center"/>
            </w:pPr>
            <w:r>
              <w:rPr>
                <w:rFonts w:ascii="Times New Roman" w:hAnsi="Times New Roman" w:cs="Times New Roman"/>
                <w:sz w:val="28"/>
                <w:shd w:val="clear" w:color="auto" w:fill="FFFFFF"/>
              </w:rPr>
              <w:t>1843,4</w:t>
            </w:r>
          </w:p>
        </w:tc>
      </w:tr>
      <w:tr w:rsidR="0055322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53220" w:rsidRDefault="00553220">
            <w:pPr>
              <w:rPr>
                <w:rFonts w:ascii="Times New Roman" w:hAnsi="Times New Roman" w:cs="Times New Roman"/>
                <w:sz w:val="28"/>
              </w:rPr>
            </w:pPr>
            <w:r>
              <w:rPr>
                <w:rFonts w:ascii="Times New Roman" w:hAnsi="Times New Roman" w:cs="Times New Roman"/>
                <w:sz w:val="28"/>
              </w:rPr>
              <w:t xml:space="preserve">Обеспечение деятельности администрации </w:t>
            </w:r>
            <w:proofErr w:type="spellStart"/>
            <w:proofErr w:type="gramStart"/>
            <w:r>
              <w:rPr>
                <w:rFonts w:ascii="Times New Roman" w:hAnsi="Times New Roman" w:cs="Times New Roman"/>
                <w:sz w:val="28"/>
              </w:rPr>
              <w:t>Красногвар-дейского</w:t>
            </w:r>
            <w:proofErr w:type="spellEnd"/>
            <w:proofErr w:type="gramEnd"/>
            <w:r>
              <w:rPr>
                <w:rFonts w:ascii="Times New Roman" w:hAnsi="Times New Roman" w:cs="Times New Roman"/>
                <w:sz w:val="28"/>
              </w:rPr>
              <w:t xml:space="preserve"> сельского поселения Каневского района</w:t>
            </w:r>
          </w:p>
        </w:tc>
        <w:tc>
          <w:tcPr>
            <w:tcW w:w="898"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rPr>
              <w:t>52 0 00 00000</w:t>
            </w:r>
          </w:p>
        </w:tc>
        <w:tc>
          <w:tcPr>
            <w:tcW w:w="593" w:type="dxa"/>
            <w:tcBorders>
              <w:top w:val="single" w:sz="2" w:space="0" w:color="000000"/>
              <w:bottom w:val="single" w:sz="2" w:space="0" w:color="000000"/>
              <w:right w:val="single" w:sz="2" w:space="0" w:color="000000"/>
            </w:tcBorders>
            <w:vAlign w:val="center"/>
          </w:tcPr>
          <w:p w:rsidR="00553220" w:rsidRDefault="00553220">
            <w:pPr>
              <w:jc w:val="center"/>
            </w:pPr>
          </w:p>
        </w:tc>
        <w:tc>
          <w:tcPr>
            <w:tcW w:w="1030"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shd w:val="clear" w:color="auto" w:fill="FFFFFF"/>
              </w:rPr>
              <w:t>3,8</w:t>
            </w:r>
          </w:p>
        </w:tc>
      </w:tr>
      <w:tr w:rsidR="0055322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53220" w:rsidRDefault="00553220">
            <w:pPr>
              <w:rPr>
                <w:rFonts w:ascii="Times New Roman" w:hAnsi="Times New Roman" w:cs="Times New Roman"/>
                <w:sz w:val="28"/>
              </w:rPr>
            </w:pPr>
            <w:r>
              <w:rPr>
                <w:rFonts w:ascii="Times New Roman" w:hAnsi="Times New Roman" w:cs="Times New Roman"/>
                <w:sz w:val="28"/>
              </w:rPr>
              <w:t xml:space="preserve">Образование и организация деятельности </w:t>
            </w:r>
            <w:proofErr w:type="spellStart"/>
            <w:proofErr w:type="gramStart"/>
            <w:r>
              <w:rPr>
                <w:rFonts w:ascii="Times New Roman" w:hAnsi="Times New Roman" w:cs="Times New Roman"/>
                <w:sz w:val="28"/>
              </w:rPr>
              <w:t>администра-тивных</w:t>
            </w:r>
            <w:proofErr w:type="spellEnd"/>
            <w:proofErr w:type="gramEnd"/>
            <w:r>
              <w:rPr>
                <w:rFonts w:ascii="Times New Roman" w:hAnsi="Times New Roman" w:cs="Times New Roman"/>
                <w:sz w:val="28"/>
              </w:rPr>
              <w:t xml:space="preserve"> комиссий</w:t>
            </w:r>
          </w:p>
        </w:tc>
        <w:tc>
          <w:tcPr>
            <w:tcW w:w="898"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rPr>
              <w:t>52 4 00 00000</w:t>
            </w:r>
          </w:p>
        </w:tc>
        <w:tc>
          <w:tcPr>
            <w:tcW w:w="593" w:type="dxa"/>
            <w:tcBorders>
              <w:top w:val="single" w:sz="2" w:space="0" w:color="000000"/>
              <w:bottom w:val="single" w:sz="2" w:space="0" w:color="000000"/>
              <w:right w:val="single" w:sz="2" w:space="0" w:color="000000"/>
            </w:tcBorders>
            <w:vAlign w:val="center"/>
          </w:tcPr>
          <w:p w:rsidR="00553220" w:rsidRDefault="00553220">
            <w:pPr>
              <w:jc w:val="center"/>
            </w:pPr>
          </w:p>
        </w:tc>
        <w:tc>
          <w:tcPr>
            <w:tcW w:w="1030"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shd w:val="clear" w:color="auto" w:fill="FFFFFF"/>
              </w:rPr>
              <w:t>3,8</w:t>
            </w:r>
          </w:p>
        </w:tc>
      </w:tr>
      <w:tr w:rsidR="0055322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53220" w:rsidRDefault="00553220">
            <w:pPr>
              <w:rPr>
                <w:rFonts w:ascii="Times New Roman" w:hAnsi="Times New Roman" w:cs="Times New Roman"/>
                <w:sz w:val="28"/>
              </w:rPr>
            </w:pPr>
            <w:r>
              <w:rPr>
                <w:rFonts w:ascii="Times New Roman" w:hAnsi="Times New Roman" w:cs="Times New Roman"/>
                <w:sz w:val="28"/>
              </w:rPr>
              <w:t>Осуществление отдельных полномочий Краснодарского края по образованию и организации деятельности административных комиссий</w:t>
            </w:r>
          </w:p>
        </w:tc>
        <w:tc>
          <w:tcPr>
            <w:tcW w:w="898"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rPr>
              <w:t>52 4 00 60190</w:t>
            </w:r>
          </w:p>
        </w:tc>
        <w:tc>
          <w:tcPr>
            <w:tcW w:w="593" w:type="dxa"/>
            <w:tcBorders>
              <w:top w:val="single" w:sz="2" w:space="0" w:color="000000"/>
              <w:bottom w:val="single" w:sz="2" w:space="0" w:color="000000"/>
              <w:right w:val="single" w:sz="2" w:space="0" w:color="000000"/>
            </w:tcBorders>
            <w:vAlign w:val="center"/>
          </w:tcPr>
          <w:p w:rsidR="00553220" w:rsidRDefault="00553220">
            <w:pPr>
              <w:jc w:val="center"/>
            </w:pPr>
          </w:p>
        </w:tc>
        <w:tc>
          <w:tcPr>
            <w:tcW w:w="1030"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shd w:val="clear" w:color="auto" w:fill="FFFFFF"/>
              </w:rPr>
              <w:t>3,8</w:t>
            </w:r>
          </w:p>
        </w:tc>
      </w:tr>
      <w:tr w:rsidR="0055322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53220" w:rsidRDefault="00553220">
            <w:pPr>
              <w:rPr>
                <w:rFonts w:ascii="Times New Roman" w:hAnsi="Times New Roman" w:cs="Times New Roman"/>
                <w:sz w:val="28"/>
              </w:rPr>
            </w:pPr>
            <w:r>
              <w:rPr>
                <w:rFonts w:ascii="Times New Roman" w:hAnsi="Times New Roman" w:cs="Times New Roman"/>
                <w:sz w:val="28"/>
              </w:rPr>
              <w:t xml:space="preserve">Закупка товаров, работ и услуг для обеспечения </w:t>
            </w:r>
            <w:proofErr w:type="spellStart"/>
            <w:proofErr w:type="gramStart"/>
            <w:r>
              <w:rPr>
                <w:rFonts w:ascii="Times New Roman" w:hAnsi="Times New Roman" w:cs="Times New Roman"/>
                <w:sz w:val="28"/>
              </w:rPr>
              <w:t>государствен-ных</w:t>
            </w:r>
            <w:proofErr w:type="spellEnd"/>
            <w:proofErr w:type="gramEnd"/>
            <w:r>
              <w:rPr>
                <w:rFonts w:ascii="Times New Roman" w:hAnsi="Times New Roman" w:cs="Times New Roman"/>
                <w:sz w:val="28"/>
              </w:rPr>
              <w:t xml:space="preserve">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52 4 00 60190</w:t>
            </w:r>
          </w:p>
        </w:tc>
        <w:tc>
          <w:tcPr>
            <w:tcW w:w="593" w:type="dxa"/>
            <w:tcBorders>
              <w:top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1030"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shd w:val="clear" w:color="auto" w:fill="FFFFFF"/>
              </w:rPr>
              <w:t>3,8</w:t>
            </w:r>
          </w:p>
        </w:tc>
      </w:tr>
      <w:tr w:rsidR="0055322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53220" w:rsidRDefault="00553220">
            <w:pPr>
              <w:rPr>
                <w:rFonts w:ascii="Times New Roman" w:hAnsi="Times New Roman" w:cs="Times New Roman"/>
                <w:sz w:val="28"/>
              </w:rPr>
            </w:pPr>
            <w:proofErr w:type="gramStart"/>
            <w:r>
              <w:rPr>
                <w:rFonts w:ascii="Times New Roman" w:hAnsi="Times New Roman" w:cs="Times New Roman"/>
                <w:sz w:val="28"/>
              </w:rPr>
              <w:t>Муниципальная программа Красногвардейского сельского поселения Каневского района «</w:t>
            </w:r>
            <w:r>
              <w:rPr>
                <w:rFonts w:ascii="Times New Roman" w:hAnsi="Times New Roman" w:cs="Times New Roman"/>
                <w:kern w:val="1"/>
                <w:sz w:val="28"/>
              </w:rPr>
              <w:t>Обеспечение реализации функций муниципального образования, связанных с муниципальным управлением</w:t>
            </w:r>
            <w:r>
              <w:rPr>
                <w:rFonts w:ascii="Times New Roman" w:hAnsi="Times New Roman" w:cs="Times New Roman"/>
                <w:sz w:val="28"/>
              </w:rPr>
              <w:t>» на 2018-2020 годы</w:t>
            </w:r>
            <w:proofErr w:type="gramEnd"/>
          </w:p>
        </w:tc>
        <w:tc>
          <w:tcPr>
            <w:tcW w:w="898"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rPr>
              <w:t>01 0 00 00000</w:t>
            </w:r>
          </w:p>
        </w:tc>
        <w:tc>
          <w:tcPr>
            <w:tcW w:w="593" w:type="dxa"/>
            <w:tcBorders>
              <w:top w:val="single" w:sz="2" w:space="0" w:color="000000"/>
              <w:bottom w:val="single" w:sz="2" w:space="0" w:color="000000"/>
              <w:right w:val="single" w:sz="2" w:space="0" w:color="000000"/>
            </w:tcBorders>
            <w:vAlign w:val="center"/>
          </w:tcPr>
          <w:p w:rsidR="00553220" w:rsidRDefault="00553220">
            <w:pPr>
              <w:jc w:val="center"/>
            </w:pPr>
          </w:p>
        </w:tc>
        <w:tc>
          <w:tcPr>
            <w:tcW w:w="1030" w:type="dxa"/>
            <w:tcBorders>
              <w:top w:val="single" w:sz="2" w:space="0" w:color="000000"/>
              <w:bottom w:val="single" w:sz="2" w:space="0" w:color="000000"/>
              <w:right w:val="single" w:sz="2" w:space="0" w:color="000000"/>
            </w:tcBorders>
            <w:vAlign w:val="center"/>
          </w:tcPr>
          <w:p w:rsidR="00553220" w:rsidRPr="00EB1336" w:rsidRDefault="00553220" w:rsidP="00BF22CB">
            <w:pPr>
              <w:jc w:val="center"/>
              <w:rPr>
                <w:rFonts w:ascii="Times New Roman" w:hAnsi="Times New Roman" w:cs="Times New Roman"/>
                <w:sz w:val="28"/>
                <w:szCs w:val="28"/>
              </w:rPr>
            </w:pPr>
            <w:r>
              <w:rPr>
                <w:rFonts w:ascii="Times New Roman" w:hAnsi="Times New Roman" w:cs="Times New Roman"/>
                <w:sz w:val="28"/>
                <w:szCs w:val="28"/>
              </w:rPr>
              <w:t>1430,6</w:t>
            </w:r>
          </w:p>
        </w:tc>
      </w:tr>
      <w:tr w:rsidR="0055322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53220" w:rsidRDefault="00553220">
            <w:pPr>
              <w:rPr>
                <w:rFonts w:ascii="Times New Roman" w:hAnsi="Times New Roman" w:cs="Times New Roman"/>
                <w:sz w:val="28"/>
              </w:rPr>
            </w:pPr>
            <w:r>
              <w:rPr>
                <w:rFonts w:ascii="Times New Roman" w:hAnsi="Times New Roman" w:cs="Times New Roman"/>
                <w:sz w:val="28"/>
              </w:rPr>
              <w:t>Обеспечение реализации функций муниципального образования в сфере территориальных органов общественного самоуправления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rPr>
              <w:t>01 0 01 00000</w:t>
            </w:r>
          </w:p>
        </w:tc>
        <w:tc>
          <w:tcPr>
            <w:tcW w:w="593" w:type="dxa"/>
            <w:tcBorders>
              <w:top w:val="single" w:sz="2" w:space="0" w:color="000000"/>
              <w:bottom w:val="single" w:sz="2" w:space="0" w:color="000000"/>
              <w:right w:val="single" w:sz="2" w:space="0" w:color="000000"/>
            </w:tcBorders>
            <w:vAlign w:val="center"/>
          </w:tcPr>
          <w:p w:rsidR="00553220" w:rsidRDefault="00553220">
            <w:pPr>
              <w:jc w:val="center"/>
            </w:pPr>
          </w:p>
        </w:tc>
        <w:tc>
          <w:tcPr>
            <w:tcW w:w="1030"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shd w:val="clear" w:color="auto" w:fill="FFFFFF"/>
              </w:rPr>
              <w:t>100,0</w:t>
            </w:r>
          </w:p>
        </w:tc>
      </w:tr>
      <w:tr w:rsidR="0055322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53220" w:rsidRDefault="00553220">
            <w:pPr>
              <w:rPr>
                <w:rFonts w:ascii="Times New Roman" w:hAnsi="Times New Roman" w:cs="Times New Roman"/>
                <w:sz w:val="28"/>
              </w:rPr>
            </w:pPr>
            <w:r>
              <w:rPr>
                <w:rFonts w:ascii="Times New Roman" w:hAnsi="Times New Roman" w:cs="Times New Roman"/>
                <w:sz w:val="28"/>
              </w:rPr>
              <w:t xml:space="preserve">Мероприятие по </w:t>
            </w:r>
            <w:proofErr w:type="spellStart"/>
            <w:proofErr w:type="gramStart"/>
            <w:r>
              <w:rPr>
                <w:rFonts w:ascii="Times New Roman" w:hAnsi="Times New Roman" w:cs="Times New Roman"/>
                <w:sz w:val="28"/>
              </w:rPr>
              <w:t>осуществ-лению</w:t>
            </w:r>
            <w:proofErr w:type="spellEnd"/>
            <w:proofErr w:type="gramEnd"/>
            <w:r>
              <w:rPr>
                <w:rFonts w:ascii="Times New Roman" w:hAnsi="Times New Roman" w:cs="Times New Roman"/>
                <w:sz w:val="28"/>
              </w:rPr>
              <w:t xml:space="preserve"> функций </w:t>
            </w:r>
            <w:proofErr w:type="spellStart"/>
            <w:r>
              <w:rPr>
                <w:rFonts w:ascii="Times New Roman" w:hAnsi="Times New Roman" w:cs="Times New Roman"/>
                <w:sz w:val="28"/>
              </w:rPr>
              <w:t>территориаль-ных</w:t>
            </w:r>
            <w:proofErr w:type="spellEnd"/>
            <w:r>
              <w:rPr>
                <w:rFonts w:ascii="Times New Roman" w:hAnsi="Times New Roman" w:cs="Times New Roman"/>
                <w:sz w:val="28"/>
              </w:rPr>
              <w:t xml:space="preserve"> органов общественного самоуправления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rPr>
              <w:t>01 0 01 10020</w:t>
            </w:r>
          </w:p>
        </w:tc>
        <w:tc>
          <w:tcPr>
            <w:tcW w:w="593" w:type="dxa"/>
            <w:tcBorders>
              <w:top w:val="single" w:sz="2" w:space="0" w:color="000000"/>
              <w:bottom w:val="single" w:sz="2" w:space="0" w:color="000000"/>
              <w:right w:val="single" w:sz="2" w:space="0" w:color="000000"/>
            </w:tcBorders>
            <w:vAlign w:val="center"/>
          </w:tcPr>
          <w:p w:rsidR="00553220" w:rsidRDefault="00553220">
            <w:pPr>
              <w:jc w:val="center"/>
            </w:pPr>
          </w:p>
        </w:tc>
        <w:tc>
          <w:tcPr>
            <w:tcW w:w="1030"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shd w:val="clear" w:color="auto" w:fill="FFFFFF"/>
              </w:rPr>
              <w:t>100,0</w:t>
            </w:r>
          </w:p>
        </w:tc>
      </w:tr>
      <w:tr w:rsidR="0055322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53220" w:rsidRDefault="00553220">
            <w:pPr>
              <w:rPr>
                <w:rFonts w:ascii="Times New Roman" w:hAnsi="Times New Roman" w:cs="Times New Roman"/>
                <w:sz w:val="28"/>
              </w:rPr>
            </w:pPr>
            <w:r>
              <w:rPr>
                <w:rFonts w:ascii="Times New Roman" w:hAnsi="Times New Roman" w:cs="Times New Roman"/>
                <w:sz w:val="28"/>
              </w:rPr>
              <w:t>Социальное обеспечение и иные выплаты населению</w:t>
            </w:r>
          </w:p>
        </w:tc>
        <w:tc>
          <w:tcPr>
            <w:tcW w:w="898"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01 0 01 10020</w:t>
            </w:r>
          </w:p>
        </w:tc>
        <w:tc>
          <w:tcPr>
            <w:tcW w:w="593" w:type="dxa"/>
            <w:tcBorders>
              <w:top w:val="single" w:sz="2" w:space="0" w:color="000000"/>
              <w:bottom w:val="single" w:sz="2" w:space="0" w:color="000000"/>
            </w:tcBorders>
            <w:vAlign w:val="center"/>
          </w:tcPr>
          <w:p w:rsidR="00553220" w:rsidRDefault="00553220">
            <w:pPr>
              <w:jc w:val="center"/>
              <w:rPr>
                <w:rFonts w:ascii="Times New Roman" w:hAnsi="Times New Roman" w:cs="Times New Roman"/>
                <w:sz w:val="28"/>
                <w:shd w:val="clear" w:color="auto" w:fill="FFFFFF"/>
              </w:rPr>
            </w:pPr>
            <w:r>
              <w:rPr>
                <w:rFonts w:ascii="Times New Roman" w:hAnsi="Times New Roman" w:cs="Times New Roman"/>
                <w:sz w:val="28"/>
              </w:rPr>
              <w:t>300</w:t>
            </w:r>
          </w:p>
        </w:tc>
        <w:tc>
          <w:tcPr>
            <w:tcW w:w="1030"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shd w:val="clear" w:color="auto" w:fill="FFFFFF"/>
              </w:rPr>
              <w:t>100,0</w:t>
            </w:r>
          </w:p>
        </w:tc>
      </w:tr>
      <w:tr w:rsidR="0055322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53220" w:rsidRDefault="00553220">
            <w:pPr>
              <w:rPr>
                <w:rFonts w:ascii="Times New Roman" w:hAnsi="Times New Roman" w:cs="Times New Roman"/>
                <w:sz w:val="28"/>
              </w:rPr>
            </w:pPr>
            <w:r>
              <w:rPr>
                <w:rFonts w:ascii="Times New Roman" w:hAnsi="Times New Roman" w:cs="Times New Roman"/>
                <w:sz w:val="28"/>
              </w:rPr>
              <w:t>Перепись населения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rPr>
              <w:t>01 0 02 00000</w:t>
            </w:r>
          </w:p>
        </w:tc>
        <w:tc>
          <w:tcPr>
            <w:tcW w:w="593" w:type="dxa"/>
            <w:tcBorders>
              <w:top w:val="single" w:sz="2" w:space="0" w:color="000000"/>
              <w:bottom w:val="single" w:sz="2" w:space="0" w:color="000000"/>
            </w:tcBorders>
            <w:vAlign w:val="center"/>
          </w:tcPr>
          <w:p w:rsidR="00553220" w:rsidRDefault="00553220">
            <w:pPr>
              <w:jc w:val="center"/>
            </w:pPr>
          </w:p>
        </w:tc>
        <w:tc>
          <w:tcPr>
            <w:tcW w:w="1030"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shd w:val="clear" w:color="auto" w:fill="FFFFFF"/>
              </w:rPr>
              <w:t>11,1</w:t>
            </w:r>
          </w:p>
        </w:tc>
      </w:tr>
      <w:tr w:rsidR="0055322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53220" w:rsidRDefault="00553220" w:rsidP="00B748F6">
            <w:pPr>
              <w:rPr>
                <w:rFonts w:ascii="Times New Roman" w:hAnsi="Times New Roman" w:cs="Times New Roman"/>
                <w:sz w:val="28"/>
              </w:rPr>
            </w:pPr>
            <w:r>
              <w:rPr>
                <w:rFonts w:ascii="Times New Roman" w:hAnsi="Times New Roman" w:cs="Times New Roman"/>
                <w:sz w:val="28"/>
              </w:rPr>
              <w:t>Мероприятия по уточнению книг похозяйственного учета на 2020 год</w:t>
            </w:r>
          </w:p>
        </w:tc>
        <w:tc>
          <w:tcPr>
            <w:tcW w:w="898"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rPr>
              <w:t>01 0 02 10030</w:t>
            </w:r>
          </w:p>
        </w:tc>
        <w:tc>
          <w:tcPr>
            <w:tcW w:w="593" w:type="dxa"/>
            <w:tcBorders>
              <w:top w:val="single" w:sz="2" w:space="0" w:color="000000"/>
              <w:bottom w:val="single" w:sz="2" w:space="0" w:color="000000"/>
            </w:tcBorders>
            <w:vAlign w:val="center"/>
          </w:tcPr>
          <w:p w:rsidR="00553220" w:rsidRDefault="00553220">
            <w:pPr>
              <w:jc w:val="center"/>
            </w:pPr>
          </w:p>
        </w:tc>
        <w:tc>
          <w:tcPr>
            <w:tcW w:w="1030"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shd w:val="clear" w:color="auto" w:fill="FFFFFF"/>
              </w:rPr>
              <w:t>11,1</w:t>
            </w:r>
          </w:p>
        </w:tc>
      </w:tr>
      <w:tr w:rsidR="0055322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53220" w:rsidRDefault="00553220">
            <w:pPr>
              <w:rPr>
                <w:rFonts w:ascii="Times New Roman" w:hAnsi="Times New Roman" w:cs="Times New Roman"/>
                <w:sz w:val="28"/>
              </w:rPr>
            </w:pPr>
            <w:r>
              <w:rPr>
                <w:rFonts w:ascii="Times New Roman" w:hAnsi="Times New Roman" w:cs="Times New Roman"/>
                <w:sz w:val="28"/>
              </w:rPr>
              <w:t xml:space="preserve">Закупка товаров, работ и услуг для обеспечения </w:t>
            </w:r>
            <w:proofErr w:type="spellStart"/>
            <w:proofErr w:type="gramStart"/>
            <w:r>
              <w:rPr>
                <w:rFonts w:ascii="Times New Roman" w:hAnsi="Times New Roman" w:cs="Times New Roman"/>
                <w:sz w:val="28"/>
              </w:rPr>
              <w:t>государствен-ных</w:t>
            </w:r>
            <w:proofErr w:type="spellEnd"/>
            <w:proofErr w:type="gramEnd"/>
            <w:r>
              <w:rPr>
                <w:rFonts w:ascii="Times New Roman" w:hAnsi="Times New Roman" w:cs="Times New Roman"/>
                <w:sz w:val="28"/>
              </w:rPr>
              <w:t xml:space="preserve">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01 0 02 10030</w:t>
            </w:r>
          </w:p>
        </w:tc>
        <w:tc>
          <w:tcPr>
            <w:tcW w:w="593" w:type="dxa"/>
            <w:tcBorders>
              <w:top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1030"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shd w:val="clear" w:color="auto" w:fill="FFFFFF"/>
              </w:rPr>
              <w:t>11,1</w:t>
            </w:r>
          </w:p>
        </w:tc>
      </w:tr>
      <w:tr w:rsidR="0055322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53220" w:rsidRDefault="00553220">
            <w:pPr>
              <w:rPr>
                <w:rFonts w:ascii="Times New Roman" w:hAnsi="Times New Roman" w:cs="Times New Roman"/>
                <w:sz w:val="28"/>
              </w:rPr>
            </w:pPr>
            <w:r>
              <w:rPr>
                <w:rFonts w:ascii="Times New Roman" w:hAnsi="Times New Roman" w:cs="Times New Roman"/>
                <w:sz w:val="28"/>
              </w:rPr>
              <w:t>Управление имуществом поселения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rPr>
              <w:t>01 0 03 00000</w:t>
            </w:r>
          </w:p>
        </w:tc>
        <w:tc>
          <w:tcPr>
            <w:tcW w:w="593" w:type="dxa"/>
            <w:tcBorders>
              <w:top w:val="single" w:sz="2" w:space="0" w:color="000000"/>
              <w:bottom w:val="single" w:sz="2" w:space="0" w:color="000000"/>
              <w:right w:val="single" w:sz="2" w:space="0" w:color="000000"/>
            </w:tcBorders>
            <w:vAlign w:val="center"/>
          </w:tcPr>
          <w:p w:rsidR="00553220" w:rsidRDefault="00553220">
            <w:pPr>
              <w:jc w:val="center"/>
            </w:pPr>
          </w:p>
        </w:tc>
        <w:tc>
          <w:tcPr>
            <w:tcW w:w="1030"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shd w:val="clear" w:color="auto" w:fill="FFFFFF"/>
              </w:rPr>
              <w:t>79,9</w:t>
            </w:r>
          </w:p>
        </w:tc>
      </w:tr>
      <w:tr w:rsidR="0055322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53220" w:rsidRDefault="00553220">
            <w:pPr>
              <w:rPr>
                <w:rFonts w:ascii="Times New Roman" w:hAnsi="Times New Roman" w:cs="Times New Roman"/>
                <w:sz w:val="28"/>
              </w:rPr>
            </w:pPr>
            <w:r>
              <w:rPr>
                <w:rFonts w:ascii="Times New Roman" w:hAnsi="Times New Roman" w:cs="Times New Roman"/>
                <w:sz w:val="28"/>
              </w:rPr>
              <w:t>Мероприятия по оценке имущества, по обеспечению государственной регистрации прав на муниципальное имущество и имущество, приобретаемое в муниципальную собственность Красногвардейского сельского поселения Каневского района</w:t>
            </w:r>
          </w:p>
        </w:tc>
        <w:tc>
          <w:tcPr>
            <w:tcW w:w="898"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rPr>
              <w:t>01 0 03 10040</w:t>
            </w:r>
          </w:p>
        </w:tc>
        <w:tc>
          <w:tcPr>
            <w:tcW w:w="593" w:type="dxa"/>
            <w:tcBorders>
              <w:top w:val="single" w:sz="2" w:space="0" w:color="000000"/>
              <w:bottom w:val="single" w:sz="2" w:space="0" w:color="000000"/>
              <w:right w:val="single" w:sz="2" w:space="0" w:color="000000"/>
            </w:tcBorders>
            <w:vAlign w:val="center"/>
          </w:tcPr>
          <w:p w:rsidR="00553220" w:rsidRDefault="00553220">
            <w:pPr>
              <w:jc w:val="center"/>
            </w:pPr>
          </w:p>
        </w:tc>
        <w:tc>
          <w:tcPr>
            <w:tcW w:w="1030" w:type="dxa"/>
            <w:tcBorders>
              <w:top w:val="single" w:sz="2" w:space="0" w:color="000000"/>
              <w:bottom w:val="single" w:sz="2" w:space="0" w:color="000000"/>
              <w:right w:val="single" w:sz="2" w:space="0" w:color="000000"/>
            </w:tcBorders>
            <w:vAlign w:val="center"/>
          </w:tcPr>
          <w:p w:rsidR="00553220" w:rsidRPr="00DA3D69" w:rsidRDefault="00553220">
            <w:pPr>
              <w:jc w:val="center"/>
              <w:rPr>
                <w:rFonts w:ascii="Times New Roman" w:hAnsi="Times New Roman" w:cs="Times New Roman"/>
                <w:sz w:val="28"/>
                <w:szCs w:val="28"/>
              </w:rPr>
            </w:pPr>
            <w:r w:rsidRPr="00DA3D69">
              <w:rPr>
                <w:rFonts w:ascii="Times New Roman" w:hAnsi="Times New Roman" w:cs="Times New Roman"/>
                <w:sz w:val="28"/>
                <w:szCs w:val="28"/>
              </w:rPr>
              <w:t>79,9</w:t>
            </w:r>
          </w:p>
        </w:tc>
      </w:tr>
      <w:tr w:rsidR="0055322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53220" w:rsidRDefault="00553220">
            <w:pPr>
              <w:rPr>
                <w:rFonts w:ascii="Times New Roman" w:hAnsi="Times New Roman" w:cs="Times New Roman"/>
                <w:sz w:val="28"/>
              </w:rPr>
            </w:pPr>
            <w:r>
              <w:rPr>
                <w:rFonts w:ascii="Times New Roman" w:hAnsi="Times New Roman" w:cs="Times New Roman"/>
                <w:sz w:val="28"/>
              </w:rPr>
              <w:t xml:space="preserve">Закупка товаров, работ и услуг для обеспечения </w:t>
            </w:r>
            <w:proofErr w:type="spellStart"/>
            <w:proofErr w:type="gramStart"/>
            <w:r>
              <w:rPr>
                <w:rFonts w:ascii="Times New Roman" w:hAnsi="Times New Roman" w:cs="Times New Roman"/>
                <w:sz w:val="28"/>
              </w:rPr>
              <w:t>государствен-ных</w:t>
            </w:r>
            <w:proofErr w:type="spellEnd"/>
            <w:proofErr w:type="gramEnd"/>
            <w:r>
              <w:rPr>
                <w:rFonts w:ascii="Times New Roman" w:hAnsi="Times New Roman" w:cs="Times New Roman"/>
                <w:sz w:val="28"/>
              </w:rPr>
              <w:t xml:space="preserve">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01 0 03 10040</w:t>
            </w:r>
          </w:p>
        </w:tc>
        <w:tc>
          <w:tcPr>
            <w:tcW w:w="593" w:type="dxa"/>
            <w:tcBorders>
              <w:top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1030"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shd w:val="clear" w:color="auto" w:fill="FFFFFF"/>
              </w:rPr>
              <w:t>79,9</w:t>
            </w:r>
          </w:p>
        </w:tc>
      </w:tr>
      <w:tr w:rsidR="0055322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53220" w:rsidRDefault="00553220">
            <w:pPr>
              <w:rPr>
                <w:rFonts w:ascii="Times New Roman" w:hAnsi="Times New Roman" w:cs="Times New Roman"/>
                <w:sz w:val="28"/>
              </w:rPr>
            </w:pPr>
            <w:r>
              <w:rPr>
                <w:rFonts w:ascii="Times New Roman" w:hAnsi="Times New Roman" w:cs="Times New Roman"/>
                <w:sz w:val="28"/>
              </w:rPr>
              <w:t>Прочие обязательства муниципального образования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rPr>
              <w:t>01 0 04 00000</w:t>
            </w:r>
          </w:p>
        </w:tc>
        <w:tc>
          <w:tcPr>
            <w:tcW w:w="593" w:type="dxa"/>
            <w:tcBorders>
              <w:top w:val="single" w:sz="2" w:space="0" w:color="000000"/>
              <w:bottom w:val="single" w:sz="2" w:space="0" w:color="000000"/>
              <w:right w:val="single" w:sz="2" w:space="0" w:color="000000"/>
            </w:tcBorders>
            <w:vAlign w:val="center"/>
          </w:tcPr>
          <w:p w:rsidR="00553220" w:rsidRDefault="00553220">
            <w:pPr>
              <w:jc w:val="center"/>
            </w:pPr>
          </w:p>
        </w:tc>
        <w:tc>
          <w:tcPr>
            <w:tcW w:w="1030" w:type="dxa"/>
            <w:tcBorders>
              <w:top w:val="single" w:sz="2" w:space="0" w:color="000000"/>
              <w:bottom w:val="single" w:sz="2" w:space="0" w:color="000000"/>
              <w:right w:val="single" w:sz="2" w:space="0" w:color="000000"/>
            </w:tcBorders>
            <w:vAlign w:val="center"/>
          </w:tcPr>
          <w:p w:rsidR="00553220" w:rsidRDefault="00553220" w:rsidP="00417AF4">
            <w:pPr>
              <w:jc w:val="center"/>
            </w:pPr>
            <w:r>
              <w:rPr>
                <w:rFonts w:ascii="Times New Roman" w:hAnsi="Times New Roman" w:cs="Times New Roman"/>
                <w:sz w:val="28"/>
                <w:shd w:val="clear" w:color="auto" w:fill="FFFFFF"/>
              </w:rPr>
              <w:t>1239,6</w:t>
            </w:r>
          </w:p>
        </w:tc>
      </w:tr>
      <w:tr w:rsidR="0055322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53220" w:rsidRDefault="00553220">
            <w:pPr>
              <w:rPr>
                <w:rFonts w:ascii="Times New Roman" w:hAnsi="Times New Roman" w:cs="Times New Roman"/>
                <w:sz w:val="28"/>
              </w:rPr>
            </w:pPr>
            <w:r>
              <w:rPr>
                <w:rFonts w:ascii="Times New Roman" w:hAnsi="Times New Roman" w:cs="Times New Roman"/>
                <w:sz w:val="28"/>
              </w:rPr>
              <w:t>Прочие расходы</w:t>
            </w:r>
          </w:p>
        </w:tc>
        <w:tc>
          <w:tcPr>
            <w:tcW w:w="898"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rPr>
              <w:t>01 0 04 10050</w:t>
            </w:r>
          </w:p>
        </w:tc>
        <w:tc>
          <w:tcPr>
            <w:tcW w:w="593" w:type="dxa"/>
            <w:tcBorders>
              <w:top w:val="single" w:sz="2" w:space="0" w:color="000000"/>
              <w:bottom w:val="single" w:sz="2" w:space="0" w:color="000000"/>
              <w:right w:val="single" w:sz="2" w:space="0" w:color="000000"/>
            </w:tcBorders>
            <w:vAlign w:val="center"/>
          </w:tcPr>
          <w:p w:rsidR="00553220" w:rsidRDefault="00553220">
            <w:pPr>
              <w:jc w:val="center"/>
            </w:pPr>
          </w:p>
        </w:tc>
        <w:tc>
          <w:tcPr>
            <w:tcW w:w="1030" w:type="dxa"/>
            <w:tcBorders>
              <w:top w:val="single" w:sz="2" w:space="0" w:color="000000"/>
              <w:bottom w:val="single" w:sz="2" w:space="0" w:color="000000"/>
              <w:right w:val="single" w:sz="2" w:space="0" w:color="000000"/>
            </w:tcBorders>
            <w:vAlign w:val="center"/>
          </w:tcPr>
          <w:p w:rsidR="00553220" w:rsidRDefault="00553220" w:rsidP="00417AF4">
            <w:pPr>
              <w:jc w:val="center"/>
            </w:pPr>
            <w:r>
              <w:rPr>
                <w:rFonts w:ascii="Times New Roman" w:hAnsi="Times New Roman" w:cs="Times New Roman"/>
                <w:sz w:val="28"/>
                <w:shd w:val="clear" w:color="auto" w:fill="FFFFFF"/>
              </w:rPr>
              <w:t>1239,6</w:t>
            </w:r>
          </w:p>
        </w:tc>
      </w:tr>
      <w:tr w:rsidR="0055322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53220" w:rsidRDefault="00553220">
            <w:pPr>
              <w:rPr>
                <w:rFonts w:ascii="Times New Roman" w:hAnsi="Times New Roman" w:cs="Times New Roman"/>
                <w:sz w:val="28"/>
              </w:rPr>
            </w:pPr>
            <w:r>
              <w:rPr>
                <w:rFonts w:ascii="Times New Roman" w:hAnsi="Times New Roman" w:cs="Times New Roman"/>
                <w:sz w:val="28"/>
              </w:rPr>
              <w:t>Иные бюджетные ассигнования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01 0 04 10050</w:t>
            </w:r>
          </w:p>
        </w:tc>
        <w:tc>
          <w:tcPr>
            <w:tcW w:w="593" w:type="dxa"/>
            <w:tcBorders>
              <w:top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shd w:val="clear" w:color="auto" w:fill="FFFFFF"/>
              </w:rPr>
            </w:pPr>
            <w:r>
              <w:rPr>
                <w:rFonts w:ascii="Times New Roman" w:hAnsi="Times New Roman" w:cs="Times New Roman"/>
                <w:sz w:val="28"/>
              </w:rPr>
              <w:t>800</w:t>
            </w:r>
          </w:p>
        </w:tc>
        <w:tc>
          <w:tcPr>
            <w:tcW w:w="1030"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shd w:val="clear" w:color="auto" w:fill="FFFFFF"/>
              </w:rPr>
              <w:t>760,2</w:t>
            </w:r>
          </w:p>
        </w:tc>
      </w:tr>
      <w:tr w:rsidR="00553220" w:rsidTr="008955DC">
        <w:trPr>
          <w:trHeight w:val="315"/>
        </w:trPr>
        <w:tc>
          <w:tcPr>
            <w:tcW w:w="4111" w:type="dxa"/>
            <w:tcBorders>
              <w:left w:val="single" w:sz="2" w:space="0" w:color="000000"/>
              <w:bottom w:val="single" w:sz="2" w:space="0" w:color="000000"/>
              <w:right w:val="single" w:sz="2" w:space="0" w:color="000000"/>
            </w:tcBorders>
            <w:vAlign w:val="center"/>
          </w:tcPr>
          <w:p w:rsidR="00553220" w:rsidRDefault="00553220" w:rsidP="004E26D4">
            <w:pPr>
              <w:rPr>
                <w:rFonts w:ascii="Times New Roman" w:hAnsi="Times New Roman" w:cs="Times New Roman"/>
                <w:sz w:val="28"/>
              </w:rPr>
            </w:pPr>
            <w:r>
              <w:rPr>
                <w:rFonts w:ascii="Times New Roman" w:hAnsi="Times New Roman" w:cs="Times New Roman"/>
                <w:sz w:val="28"/>
              </w:rPr>
              <w:t xml:space="preserve">Закупка товаров, работ и услуг для обеспечения </w:t>
            </w:r>
            <w:proofErr w:type="spellStart"/>
            <w:proofErr w:type="gramStart"/>
            <w:r>
              <w:rPr>
                <w:rFonts w:ascii="Times New Roman" w:hAnsi="Times New Roman" w:cs="Times New Roman"/>
                <w:sz w:val="28"/>
              </w:rPr>
              <w:t>государствен-ных</w:t>
            </w:r>
            <w:proofErr w:type="spellEnd"/>
            <w:proofErr w:type="gramEnd"/>
            <w:r>
              <w:rPr>
                <w:rFonts w:ascii="Times New Roman" w:hAnsi="Times New Roman" w:cs="Times New Roman"/>
                <w:sz w:val="28"/>
              </w:rPr>
              <w:t xml:space="preserve"> (муниципальных) нужд </w:t>
            </w:r>
          </w:p>
        </w:tc>
        <w:tc>
          <w:tcPr>
            <w:tcW w:w="898" w:type="dxa"/>
            <w:tcBorders>
              <w:left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992</w:t>
            </w:r>
          </w:p>
        </w:tc>
        <w:tc>
          <w:tcPr>
            <w:tcW w:w="661" w:type="dxa"/>
            <w:tcBorders>
              <w:left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01</w:t>
            </w:r>
          </w:p>
        </w:tc>
        <w:tc>
          <w:tcPr>
            <w:tcW w:w="709" w:type="dxa"/>
            <w:tcBorders>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13</w:t>
            </w:r>
          </w:p>
        </w:tc>
        <w:tc>
          <w:tcPr>
            <w:tcW w:w="1921" w:type="dxa"/>
            <w:tcBorders>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01 0 04 10050</w:t>
            </w:r>
          </w:p>
        </w:tc>
        <w:tc>
          <w:tcPr>
            <w:tcW w:w="593" w:type="dxa"/>
            <w:tcBorders>
              <w:bottom w:val="single" w:sz="2" w:space="0" w:color="000000"/>
              <w:right w:val="single" w:sz="2" w:space="0" w:color="000000"/>
            </w:tcBorders>
            <w:vAlign w:val="center"/>
          </w:tcPr>
          <w:p w:rsidR="00553220" w:rsidRDefault="00553220">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1030" w:type="dxa"/>
            <w:tcBorders>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shd w:val="clear" w:color="auto" w:fill="FFFFFF"/>
              </w:rPr>
              <w:t>479,4</w:t>
            </w:r>
          </w:p>
        </w:tc>
      </w:tr>
      <w:tr w:rsidR="0055322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53220" w:rsidRDefault="00553220">
            <w:pPr>
              <w:rPr>
                <w:rFonts w:ascii="Times New Roman" w:hAnsi="Times New Roman" w:cs="Times New Roman"/>
                <w:sz w:val="28"/>
              </w:rPr>
            </w:pPr>
            <w:r>
              <w:rPr>
                <w:rFonts w:ascii="Times New Roman" w:hAnsi="Times New Roman" w:cs="Times New Roman"/>
                <w:sz w:val="28"/>
              </w:rPr>
              <w:t xml:space="preserve">Муниципальная программа </w:t>
            </w:r>
            <w:proofErr w:type="gramStart"/>
            <w:r>
              <w:rPr>
                <w:rFonts w:ascii="Times New Roman" w:hAnsi="Times New Roman" w:cs="Times New Roman"/>
                <w:sz w:val="28"/>
              </w:rPr>
              <w:t>Красногвардейского</w:t>
            </w:r>
            <w:proofErr w:type="gramEnd"/>
            <w:r>
              <w:rPr>
                <w:rFonts w:ascii="Times New Roman" w:hAnsi="Times New Roman" w:cs="Times New Roman"/>
                <w:sz w:val="28"/>
              </w:rPr>
              <w:t xml:space="preserve"> сельского поселения Каневского района «</w:t>
            </w:r>
            <w:r>
              <w:rPr>
                <w:rFonts w:ascii="Times New Roman" w:hAnsi="Times New Roman" w:cs="Times New Roman"/>
                <w:kern w:val="1"/>
                <w:sz w:val="28"/>
              </w:rPr>
              <w:t>Информационное общество Красногвардейского сельского поселения Каневского района» на 2018-2020 годы</w:t>
            </w:r>
          </w:p>
        </w:tc>
        <w:tc>
          <w:tcPr>
            <w:tcW w:w="898"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rPr>
              <w:t>02 0 00 00000</w:t>
            </w:r>
          </w:p>
        </w:tc>
        <w:tc>
          <w:tcPr>
            <w:tcW w:w="593" w:type="dxa"/>
            <w:tcBorders>
              <w:top w:val="single" w:sz="2" w:space="0" w:color="000000"/>
              <w:bottom w:val="single" w:sz="2" w:space="0" w:color="000000"/>
              <w:right w:val="single" w:sz="2" w:space="0" w:color="000000"/>
            </w:tcBorders>
            <w:vAlign w:val="center"/>
          </w:tcPr>
          <w:p w:rsidR="00553220" w:rsidRDefault="00553220">
            <w:pPr>
              <w:jc w:val="center"/>
            </w:pPr>
          </w:p>
        </w:tc>
        <w:tc>
          <w:tcPr>
            <w:tcW w:w="1030"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shd w:val="clear" w:color="auto" w:fill="FFFFFF"/>
              </w:rPr>
              <w:t>370,0</w:t>
            </w:r>
          </w:p>
        </w:tc>
      </w:tr>
      <w:tr w:rsidR="0055322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53220" w:rsidRDefault="00553220">
            <w:pPr>
              <w:rPr>
                <w:rFonts w:ascii="Times New Roman" w:hAnsi="Times New Roman" w:cs="Times New Roman"/>
                <w:sz w:val="28"/>
              </w:rPr>
            </w:pPr>
            <w:r>
              <w:rPr>
                <w:rFonts w:ascii="Times New Roman" w:hAnsi="Times New Roman" w:cs="Times New Roman"/>
                <w:sz w:val="28"/>
              </w:rPr>
              <w:t xml:space="preserve">Информационное обеспечение и сопровождение деятельности органов местного </w:t>
            </w:r>
            <w:proofErr w:type="spellStart"/>
            <w:proofErr w:type="gramStart"/>
            <w:r>
              <w:rPr>
                <w:rFonts w:ascii="Times New Roman" w:hAnsi="Times New Roman" w:cs="Times New Roman"/>
                <w:sz w:val="28"/>
              </w:rPr>
              <w:t>самоуправ-ления</w:t>
            </w:r>
            <w:proofErr w:type="spellEnd"/>
            <w:proofErr w:type="gramEnd"/>
          </w:p>
        </w:tc>
        <w:tc>
          <w:tcPr>
            <w:tcW w:w="898"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rPr>
              <w:t>02 0 01 00000</w:t>
            </w:r>
          </w:p>
        </w:tc>
        <w:tc>
          <w:tcPr>
            <w:tcW w:w="593" w:type="dxa"/>
            <w:tcBorders>
              <w:top w:val="single" w:sz="2" w:space="0" w:color="000000"/>
              <w:bottom w:val="single" w:sz="2" w:space="0" w:color="000000"/>
              <w:right w:val="single" w:sz="2" w:space="0" w:color="000000"/>
            </w:tcBorders>
            <w:vAlign w:val="center"/>
          </w:tcPr>
          <w:p w:rsidR="00553220" w:rsidRDefault="00553220">
            <w:pPr>
              <w:jc w:val="center"/>
            </w:pPr>
          </w:p>
        </w:tc>
        <w:tc>
          <w:tcPr>
            <w:tcW w:w="1030"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shd w:val="clear" w:color="auto" w:fill="FFFFFF"/>
              </w:rPr>
              <w:t>50,0</w:t>
            </w:r>
          </w:p>
        </w:tc>
      </w:tr>
      <w:tr w:rsidR="0055322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53220" w:rsidRDefault="00553220">
            <w:pPr>
              <w:rPr>
                <w:rFonts w:ascii="Times New Roman" w:hAnsi="Times New Roman" w:cs="Times New Roman"/>
                <w:sz w:val="28"/>
              </w:rPr>
            </w:pPr>
            <w:r>
              <w:rPr>
                <w:rFonts w:ascii="Times New Roman" w:hAnsi="Times New Roman" w:cs="Times New Roman"/>
                <w:sz w:val="28"/>
              </w:rPr>
              <w:t xml:space="preserve">Мероприятия по </w:t>
            </w:r>
            <w:proofErr w:type="spellStart"/>
            <w:proofErr w:type="gramStart"/>
            <w:r>
              <w:rPr>
                <w:rFonts w:ascii="Times New Roman" w:hAnsi="Times New Roman" w:cs="Times New Roman"/>
                <w:sz w:val="28"/>
              </w:rPr>
              <w:t>информацион-ному</w:t>
            </w:r>
            <w:proofErr w:type="spellEnd"/>
            <w:proofErr w:type="gramEnd"/>
            <w:r>
              <w:rPr>
                <w:rFonts w:ascii="Times New Roman" w:hAnsi="Times New Roman" w:cs="Times New Roman"/>
                <w:sz w:val="28"/>
              </w:rPr>
              <w:t xml:space="preserve"> обеспечению и сопровождению деятельности органа местного </w:t>
            </w:r>
            <w:proofErr w:type="spellStart"/>
            <w:r>
              <w:rPr>
                <w:rFonts w:ascii="Times New Roman" w:hAnsi="Times New Roman" w:cs="Times New Roman"/>
                <w:sz w:val="28"/>
              </w:rPr>
              <w:t>самоуправ-ления</w:t>
            </w:r>
            <w:proofErr w:type="spellEnd"/>
          </w:p>
        </w:tc>
        <w:tc>
          <w:tcPr>
            <w:tcW w:w="898"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rPr>
              <w:t>02 0 01 10060</w:t>
            </w:r>
          </w:p>
        </w:tc>
        <w:tc>
          <w:tcPr>
            <w:tcW w:w="593" w:type="dxa"/>
            <w:tcBorders>
              <w:top w:val="single" w:sz="2" w:space="0" w:color="000000"/>
              <w:bottom w:val="single" w:sz="2" w:space="0" w:color="000000"/>
              <w:right w:val="single" w:sz="2" w:space="0" w:color="000000"/>
            </w:tcBorders>
            <w:vAlign w:val="center"/>
          </w:tcPr>
          <w:p w:rsidR="00553220" w:rsidRDefault="00553220">
            <w:pPr>
              <w:jc w:val="center"/>
            </w:pPr>
          </w:p>
        </w:tc>
        <w:tc>
          <w:tcPr>
            <w:tcW w:w="1030"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shd w:val="clear" w:color="auto" w:fill="FFFFFF"/>
              </w:rPr>
              <w:t>50,0</w:t>
            </w:r>
          </w:p>
        </w:tc>
      </w:tr>
      <w:tr w:rsidR="0055322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53220" w:rsidRDefault="00553220">
            <w:pPr>
              <w:rPr>
                <w:rFonts w:ascii="Times New Roman" w:hAnsi="Times New Roman" w:cs="Times New Roman"/>
                <w:sz w:val="28"/>
              </w:rPr>
            </w:pPr>
            <w:r>
              <w:rPr>
                <w:rFonts w:ascii="Times New Roman" w:hAnsi="Times New Roman" w:cs="Times New Roman"/>
                <w:sz w:val="28"/>
              </w:rPr>
              <w:t xml:space="preserve">Закупка товаров, работ и услуг для обеспечения </w:t>
            </w:r>
            <w:proofErr w:type="spellStart"/>
            <w:proofErr w:type="gramStart"/>
            <w:r>
              <w:rPr>
                <w:rFonts w:ascii="Times New Roman" w:hAnsi="Times New Roman" w:cs="Times New Roman"/>
                <w:sz w:val="28"/>
              </w:rPr>
              <w:t>государствен-ных</w:t>
            </w:r>
            <w:proofErr w:type="spellEnd"/>
            <w:proofErr w:type="gramEnd"/>
            <w:r>
              <w:rPr>
                <w:rFonts w:ascii="Times New Roman" w:hAnsi="Times New Roman" w:cs="Times New Roman"/>
                <w:sz w:val="28"/>
              </w:rPr>
              <w:t xml:space="preserve">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02 0 01 10060</w:t>
            </w:r>
          </w:p>
        </w:tc>
        <w:tc>
          <w:tcPr>
            <w:tcW w:w="593" w:type="dxa"/>
            <w:tcBorders>
              <w:top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1030"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shd w:val="clear" w:color="auto" w:fill="FFFFFF"/>
              </w:rPr>
              <w:t>50,0</w:t>
            </w:r>
          </w:p>
        </w:tc>
      </w:tr>
      <w:tr w:rsidR="0055322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53220" w:rsidRDefault="00553220">
            <w:pPr>
              <w:rPr>
                <w:rFonts w:ascii="Times New Roman" w:hAnsi="Times New Roman" w:cs="Times New Roman"/>
                <w:sz w:val="28"/>
              </w:rPr>
            </w:pPr>
            <w:r>
              <w:rPr>
                <w:rFonts w:ascii="Times New Roman" w:hAnsi="Times New Roman" w:cs="Times New Roman"/>
                <w:sz w:val="28"/>
              </w:rPr>
              <w:t xml:space="preserve">Развитие отрасли </w:t>
            </w:r>
            <w:proofErr w:type="spellStart"/>
            <w:proofErr w:type="gramStart"/>
            <w:r>
              <w:rPr>
                <w:rFonts w:ascii="Times New Roman" w:hAnsi="Times New Roman" w:cs="Times New Roman"/>
                <w:sz w:val="28"/>
              </w:rPr>
              <w:t>информацион-ных</w:t>
            </w:r>
            <w:proofErr w:type="spellEnd"/>
            <w:proofErr w:type="gramEnd"/>
            <w:r>
              <w:rPr>
                <w:rFonts w:ascii="Times New Roman" w:hAnsi="Times New Roman" w:cs="Times New Roman"/>
                <w:sz w:val="28"/>
              </w:rPr>
              <w:t xml:space="preserve"> технологий и </w:t>
            </w:r>
            <w:proofErr w:type="spellStart"/>
            <w:r>
              <w:rPr>
                <w:rFonts w:ascii="Times New Roman" w:hAnsi="Times New Roman" w:cs="Times New Roman"/>
                <w:sz w:val="28"/>
              </w:rPr>
              <w:t>телекомму-никаций</w:t>
            </w:r>
            <w:proofErr w:type="spellEnd"/>
          </w:p>
        </w:tc>
        <w:tc>
          <w:tcPr>
            <w:tcW w:w="898"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rPr>
              <w:t>02 0 02 00000</w:t>
            </w:r>
          </w:p>
        </w:tc>
        <w:tc>
          <w:tcPr>
            <w:tcW w:w="593" w:type="dxa"/>
            <w:tcBorders>
              <w:top w:val="single" w:sz="2" w:space="0" w:color="000000"/>
              <w:bottom w:val="single" w:sz="2" w:space="0" w:color="000000"/>
              <w:right w:val="single" w:sz="2" w:space="0" w:color="000000"/>
            </w:tcBorders>
            <w:vAlign w:val="center"/>
          </w:tcPr>
          <w:p w:rsidR="00553220" w:rsidRDefault="00553220">
            <w:pPr>
              <w:jc w:val="center"/>
            </w:pPr>
          </w:p>
        </w:tc>
        <w:tc>
          <w:tcPr>
            <w:tcW w:w="1030"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shd w:val="clear" w:color="auto" w:fill="FFFFFF"/>
              </w:rPr>
              <w:t>320,0</w:t>
            </w:r>
          </w:p>
        </w:tc>
      </w:tr>
      <w:tr w:rsidR="0055322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53220" w:rsidRDefault="00553220">
            <w:pPr>
              <w:rPr>
                <w:rFonts w:ascii="Times New Roman" w:hAnsi="Times New Roman" w:cs="Times New Roman"/>
                <w:sz w:val="28"/>
              </w:rPr>
            </w:pPr>
            <w:r>
              <w:rPr>
                <w:rFonts w:ascii="Times New Roman" w:hAnsi="Times New Roman" w:cs="Times New Roman"/>
                <w:sz w:val="28"/>
              </w:rPr>
              <w:t xml:space="preserve">Мероприятия по обеспечению развития отрасли </w:t>
            </w:r>
            <w:proofErr w:type="spellStart"/>
            <w:proofErr w:type="gramStart"/>
            <w:r>
              <w:rPr>
                <w:rFonts w:ascii="Times New Roman" w:hAnsi="Times New Roman" w:cs="Times New Roman"/>
                <w:sz w:val="28"/>
              </w:rPr>
              <w:t>информацион-ных</w:t>
            </w:r>
            <w:proofErr w:type="spellEnd"/>
            <w:proofErr w:type="gramEnd"/>
            <w:r>
              <w:rPr>
                <w:rFonts w:ascii="Times New Roman" w:hAnsi="Times New Roman" w:cs="Times New Roman"/>
                <w:sz w:val="28"/>
              </w:rPr>
              <w:t xml:space="preserve"> технологий и телекоммуникаций</w:t>
            </w:r>
          </w:p>
        </w:tc>
        <w:tc>
          <w:tcPr>
            <w:tcW w:w="898"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rPr>
              <w:t>02 0 02 10070</w:t>
            </w:r>
          </w:p>
        </w:tc>
        <w:tc>
          <w:tcPr>
            <w:tcW w:w="593" w:type="dxa"/>
            <w:tcBorders>
              <w:top w:val="single" w:sz="2" w:space="0" w:color="000000"/>
              <w:bottom w:val="single" w:sz="2" w:space="0" w:color="000000"/>
              <w:right w:val="single" w:sz="2" w:space="0" w:color="000000"/>
            </w:tcBorders>
            <w:vAlign w:val="center"/>
          </w:tcPr>
          <w:p w:rsidR="00553220" w:rsidRDefault="00553220">
            <w:pPr>
              <w:jc w:val="center"/>
            </w:pPr>
          </w:p>
        </w:tc>
        <w:tc>
          <w:tcPr>
            <w:tcW w:w="1030"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shd w:val="clear" w:color="auto" w:fill="FFFFFF"/>
              </w:rPr>
              <w:t>320,0</w:t>
            </w:r>
          </w:p>
        </w:tc>
      </w:tr>
      <w:tr w:rsidR="0055322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53220" w:rsidRDefault="00553220">
            <w:pPr>
              <w:rPr>
                <w:rFonts w:ascii="Times New Roman" w:hAnsi="Times New Roman" w:cs="Times New Roman"/>
                <w:sz w:val="28"/>
              </w:rPr>
            </w:pPr>
            <w:r>
              <w:rPr>
                <w:rFonts w:ascii="Times New Roman" w:hAnsi="Times New Roman" w:cs="Times New Roman"/>
                <w:sz w:val="28"/>
              </w:rPr>
              <w:t xml:space="preserve">Закупка товаров, работ и услуг для обеспечения </w:t>
            </w:r>
            <w:proofErr w:type="spellStart"/>
            <w:proofErr w:type="gramStart"/>
            <w:r>
              <w:rPr>
                <w:rFonts w:ascii="Times New Roman" w:hAnsi="Times New Roman" w:cs="Times New Roman"/>
                <w:sz w:val="28"/>
              </w:rPr>
              <w:t>государствен-ных</w:t>
            </w:r>
            <w:proofErr w:type="spellEnd"/>
            <w:proofErr w:type="gramEnd"/>
            <w:r>
              <w:rPr>
                <w:rFonts w:ascii="Times New Roman" w:hAnsi="Times New Roman" w:cs="Times New Roman"/>
                <w:sz w:val="28"/>
              </w:rPr>
              <w:t xml:space="preserve">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02 0 02 10070</w:t>
            </w:r>
          </w:p>
        </w:tc>
        <w:tc>
          <w:tcPr>
            <w:tcW w:w="593" w:type="dxa"/>
            <w:tcBorders>
              <w:top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1030"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shd w:val="clear" w:color="auto" w:fill="FFFFFF"/>
              </w:rPr>
              <w:t>320,0</w:t>
            </w:r>
          </w:p>
        </w:tc>
      </w:tr>
      <w:tr w:rsidR="0055322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53220" w:rsidRDefault="00553220">
            <w:pPr>
              <w:rPr>
                <w:rFonts w:ascii="Times New Roman" w:hAnsi="Times New Roman" w:cs="Times New Roman"/>
                <w:sz w:val="28"/>
              </w:rPr>
            </w:pPr>
            <w:r>
              <w:rPr>
                <w:rFonts w:ascii="Times New Roman" w:hAnsi="Times New Roman" w:cs="Times New Roman"/>
                <w:sz w:val="28"/>
              </w:rPr>
              <w:t>Муниципальная программа Красногвардейского сельского поселения Каневского района «Укрепление правопорядка и профилактика правонарушений на территории поселения» на 2018-2020 годы</w:t>
            </w:r>
          </w:p>
        </w:tc>
        <w:tc>
          <w:tcPr>
            <w:tcW w:w="898"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rPr>
              <w:t>03 0 00 00000</w:t>
            </w:r>
          </w:p>
        </w:tc>
        <w:tc>
          <w:tcPr>
            <w:tcW w:w="593" w:type="dxa"/>
            <w:tcBorders>
              <w:top w:val="single" w:sz="2" w:space="0" w:color="000000"/>
              <w:bottom w:val="single" w:sz="2" w:space="0" w:color="000000"/>
              <w:right w:val="single" w:sz="2" w:space="0" w:color="000000"/>
            </w:tcBorders>
            <w:vAlign w:val="center"/>
          </w:tcPr>
          <w:p w:rsidR="00553220" w:rsidRDefault="00553220">
            <w:pPr>
              <w:jc w:val="center"/>
            </w:pPr>
          </w:p>
        </w:tc>
        <w:tc>
          <w:tcPr>
            <w:tcW w:w="1030"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shd w:val="clear" w:color="auto" w:fill="FFFFFF"/>
              </w:rPr>
              <w:t>9,0</w:t>
            </w:r>
          </w:p>
        </w:tc>
      </w:tr>
      <w:tr w:rsidR="0055322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53220" w:rsidRDefault="00553220">
            <w:pPr>
              <w:rPr>
                <w:rFonts w:ascii="Times New Roman" w:hAnsi="Times New Roman" w:cs="Times New Roman"/>
                <w:sz w:val="28"/>
              </w:rPr>
            </w:pPr>
            <w:r>
              <w:rPr>
                <w:rFonts w:ascii="Times New Roman" w:hAnsi="Times New Roman" w:cs="Times New Roman"/>
                <w:sz w:val="28"/>
              </w:rPr>
              <w:t>Поддержка народных дружин и общественных объединений правоохранительной направленности</w:t>
            </w:r>
          </w:p>
        </w:tc>
        <w:tc>
          <w:tcPr>
            <w:tcW w:w="898"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rPr>
              <w:t>03 0 01 00000</w:t>
            </w:r>
          </w:p>
        </w:tc>
        <w:tc>
          <w:tcPr>
            <w:tcW w:w="593" w:type="dxa"/>
            <w:tcBorders>
              <w:top w:val="single" w:sz="2" w:space="0" w:color="000000"/>
              <w:bottom w:val="single" w:sz="2" w:space="0" w:color="000000"/>
              <w:right w:val="single" w:sz="2" w:space="0" w:color="000000"/>
            </w:tcBorders>
            <w:vAlign w:val="center"/>
          </w:tcPr>
          <w:p w:rsidR="00553220" w:rsidRDefault="00553220">
            <w:pPr>
              <w:jc w:val="center"/>
            </w:pPr>
          </w:p>
        </w:tc>
        <w:tc>
          <w:tcPr>
            <w:tcW w:w="1030"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shd w:val="clear" w:color="auto" w:fill="FFFFFF"/>
              </w:rPr>
              <w:t>3,0</w:t>
            </w:r>
          </w:p>
        </w:tc>
      </w:tr>
      <w:tr w:rsidR="0055322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53220" w:rsidRDefault="00553220">
            <w:pPr>
              <w:rPr>
                <w:rFonts w:ascii="Times New Roman" w:hAnsi="Times New Roman" w:cs="Times New Roman"/>
                <w:sz w:val="28"/>
              </w:rPr>
            </w:pPr>
            <w:r>
              <w:rPr>
                <w:rFonts w:ascii="Times New Roman" w:hAnsi="Times New Roman" w:cs="Times New Roman"/>
                <w:sz w:val="28"/>
              </w:rPr>
              <w:t xml:space="preserve">Обеспечение материальной технической базы народных дружин </w:t>
            </w:r>
            <w:proofErr w:type="gramStart"/>
            <w:r>
              <w:rPr>
                <w:rFonts w:ascii="Times New Roman" w:hAnsi="Times New Roman" w:cs="Times New Roman"/>
                <w:sz w:val="28"/>
              </w:rPr>
              <w:t>Красногвардейского</w:t>
            </w:r>
            <w:proofErr w:type="gramEnd"/>
            <w:r>
              <w:rPr>
                <w:rFonts w:ascii="Times New Roman" w:hAnsi="Times New Roman" w:cs="Times New Roman"/>
                <w:sz w:val="28"/>
              </w:rPr>
              <w:t xml:space="preserve"> сельского поселения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rPr>
              <w:t>03 0 01 10080</w:t>
            </w:r>
          </w:p>
        </w:tc>
        <w:tc>
          <w:tcPr>
            <w:tcW w:w="593" w:type="dxa"/>
            <w:tcBorders>
              <w:top w:val="single" w:sz="2" w:space="0" w:color="000000"/>
              <w:bottom w:val="single" w:sz="2" w:space="0" w:color="000000"/>
              <w:right w:val="single" w:sz="2" w:space="0" w:color="000000"/>
            </w:tcBorders>
            <w:vAlign w:val="center"/>
          </w:tcPr>
          <w:p w:rsidR="00553220" w:rsidRDefault="00553220">
            <w:pPr>
              <w:jc w:val="center"/>
            </w:pPr>
          </w:p>
        </w:tc>
        <w:tc>
          <w:tcPr>
            <w:tcW w:w="1030"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shd w:val="clear" w:color="auto" w:fill="FFFFFF"/>
              </w:rPr>
              <w:t>1,0</w:t>
            </w:r>
          </w:p>
        </w:tc>
      </w:tr>
      <w:tr w:rsidR="0055322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53220" w:rsidRDefault="00553220">
            <w:pPr>
              <w:rPr>
                <w:rFonts w:ascii="Times New Roman" w:hAnsi="Times New Roman" w:cs="Times New Roman"/>
                <w:sz w:val="28"/>
              </w:rPr>
            </w:pPr>
            <w:r>
              <w:rPr>
                <w:rFonts w:ascii="Times New Roman" w:hAnsi="Times New Roman" w:cs="Times New Roman"/>
                <w:sz w:val="28"/>
              </w:rPr>
              <w:t xml:space="preserve">Закупка товаров, работ и услуг для обеспечения </w:t>
            </w:r>
            <w:proofErr w:type="spellStart"/>
            <w:proofErr w:type="gramStart"/>
            <w:r>
              <w:rPr>
                <w:rFonts w:ascii="Times New Roman" w:hAnsi="Times New Roman" w:cs="Times New Roman"/>
                <w:sz w:val="28"/>
              </w:rPr>
              <w:t>государствен-ных</w:t>
            </w:r>
            <w:proofErr w:type="spellEnd"/>
            <w:proofErr w:type="gramEnd"/>
            <w:r>
              <w:rPr>
                <w:rFonts w:ascii="Times New Roman" w:hAnsi="Times New Roman" w:cs="Times New Roman"/>
                <w:sz w:val="28"/>
              </w:rPr>
              <w:t xml:space="preserve">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03 0 01 10080</w:t>
            </w:r>
          </w:p>
        </w:tc>
        <w:tc>
          <w:tcPr>
            <w:tcW w:w="593" w:type="dxa"/>
            <w:tcBorders>
              <w:top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1030"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shd w:val="clear" w:color="auto" w:fill="FFFFFF"/>
              </w:rPr>
              <w:t>1,0</w:t>
            </w:r>
          </w:p>
        </w:tc>
      </w:tr>
      <w:tr w:rsidR="0055322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53220" w:rsidRDefault="00553220">
            <w:pPr>
              <w:rPr>
                <w:rFonts w:ascii="Times New Roman" w:hAnsi="Times New Roman" w:cs="Times New Roman"/>
                <w:sz w:val="28"/>
              </w:rPr>
            </w:pPr>
            <w:r>
              <w:rPr>
                <w:rFonts w:ascii="Times New Roman" w:hAnsi="Times New Roman" w:cs="Times New Roman"/>
                <w:sz w:val="28"/>
              </w:rPr>
              <w:t xml:space="preserve">Поощрение членов народной дружины </w:t>
            </w:r>
            <w:proofErr w:type="gramStart"/>
            <w:r>
              <w:rPr>
                <w:rFonts w:ascii="Times New Roman" w:hAnsi="Times New Roman" w:cs="Times New Roman"/>
                <w:sz w:val="28"/>
              </w:rPr>
              <w:t>Красногвардейского</w:t>
            </w:r>
            <w:proofErr w:type="gramEnd"/>
            <w:r>
              <w:rPr>
                <w:rFonts w:ascii="Times New Roman" w:hAnsi="Times New Roman" w:cs="Times New Roman"/>
                <w:sz w:val="28"/>
              </w:rPr>
              <w:t xml:space="preserve"> сельского поселения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rPr>
              <w:t>03 0 01 10090</w:t>
            </w:r>
          </w:p>
        </w:tc>
        <w:tc>
          <w:tcPr>
            <w:tcW w:w="593" w:type="dxa"/>
            <w:tcBorders>
              <w:top w:val="single" w:sz="2" w:space="0" w:color="000000"/>
              <w:bottom w:val="single" w:sz="2" w:space="0" w:color="000000"/>
              <w:right w:val="single" w:sz="2" w:space="0" w:color="000000"/>
            </w:tcBorders>
            <w:vAlign w:val="center"/>
          </w:tcPr>
          <w:p w:rsidR="00553220" w:rsidRDefault="00553220">
            <w:pPr>
              <w:jc w:val="center"/>
            </w:pPr>
          </w:p>
        </w:tc>
        <w:tc>
          <w:tcPr>
            <w:tcW w:w="1030"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shd w:val="clear" w:color="auto" w:fill="FFFFFF"/>
              </w:rPr>
              <w:t>2,0</w:t>
            </w:r>
          </w:p>
        </w:tc>
      </w:tr>
      <w:tr w:rsidR="0055322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53220" w:rsidRDefault="00553220">
            <w:pPr>
              <w:rPr>
                <w:rFonts w:ascii="Times New Roman" w:hAnsi="Times New Roman" w:cs="Times New Roman"/>
                <w:sz w:val="28"/>
              </w:rPr>
            </w:pPr>
            <w:r>
              <w:rPr>
                <w:rFonts w:ascii="Times New Roman" w:hAnsi="Times New Roman" w:cs="Times New Roman"/>
                <w:sz w:val="28"/>
              </w:rPr>
              <w:t>Социальное обеспечение и иные выплаты населению</w:t>
            </w:r>
          </w:p>
        </w:tc>
        <w:tc>
          <w:tcPr>
            <w:tcW w:w="898"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03 0 01 10090</w:t>
            </w:r>
          </w:p>
        </w:tc>
        <w:tc>
          <w:tcPr>
            <w:tcW w:w="593" w:type="dxa"/>
            <w:tcBorders>
              <w:top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shd w:val="clear" w:color="auto" w:fill="FFFFFF"/>
              </w:rPr>
            </w:pPr>
            <w:r>
              <w:rPr>
                <w:rFonts w:ascii="Times New Roman" w:hAnsi="Times New Roman" w:cs="Times New Roman"/>
                <w:sz w:val="28"/>
              </w:rPr>
              <w:t>300</w:t>
            </w:r>
          </w:p>
        </w:tc>
        <w:tc>
          <w:tcPr>
            <w:tcW w:w="1030"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shd w:val="clear" w:color="auto" w:fill="FFFFFF"/>
              </w:rPr>
              <w:t>2,0</w:t>
            </w:r>
          </w:p>
        </w:tc>
      </w:tr>
      <w:tr w:rsidR="0055322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53220" w:rsidRDefault="00553220">
            <w:pPr>
              <w:rPr>
                <w:rFonts w:ascii="Times New Roman" w:hAnsi="Times New Roman" w:cs="Times New Roman"/>
                <w:sz w:val="28"/>
              </w:rPr>
            </w:pPr>
            <w:r>
              <w:rPr>
                <w:rFonts w:ascii="Times New Roman" w:hAnsi="Times New Roman" w:cs="Times New Roman"/>
                <w:sz w:val="28"/>
              </w:rPr>
              <w:t>Противодействие незаконному обороту наркотиков</w:t>
            </w:r>
          </w:p>
        </w:tc>
        <w:tc>
          <w:tcPr>
            <w:tcW w:w="898"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rPr>
              <w:t>03 0 02 00000</w:t>
            </w:r>
          </w:p>
        </w:tc>
        <w:tc>
          <w:tcPr>
            <w:tcW w:w="593" w:type="dxa"/>
            <w:tcBorders>
              <w:top w:val="single" w:sz="2" w:space="0" w:color="000000"/>
              <w:bottom w:val="single" w:sz="2" w:space="0" w:color="000000"/>
              <w:right w:val="single" w:sz="2" w:space="0" w:color="000000"/>
            </w:tcBorders>
            <w:vAlign w:val="center"/>
          </w:tcPr>
          <w:p w:rsidR="00553220" w:rsidRDefault="00553220">
            <w:pPr>
              <w:jc w:val="center"/>
            </w:pPr>
          </w:p>
        </w:tc>
        <w:tc>
          <w:tcPr>
            <w:tcW w:w="1030"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shd w:val="clear" w:color="auto" w:fill="FFFFFF"/>
              </w:rPr>
              <w:t>2,5</w:t>
            </w:r>
          </w:p>
        </w:tc>
      </w:tr>
      <w:tr w:rsidR="0055322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53220" w:rsidRDefault="00553220">
            <w:pPr>
              <w:rPr>
                <w:rFonts w:ascii="Times New Roman" w:hAnsi="Times New Roman" w:cs="Times New Roman"/>
                <w:sz w:val="28"/>
              </w:rPr>
            </w:pPr>
            <w:r>
              <w:rPr>
                <w:rFonts w:ascii="Times New Roman" w:hAnsi="Times New Roman" w:cs="Times New Roman"/>
                <w:sz w:val="28"/>
              </w:rPr>
              <w:t xml:space="preserve">Мероприятия по профилактике распространения наркомании и </w:t>
            </w:r>
            <w:proofErr w:type="gramStart"/>
            <w:r>
              <w:rPr>
                <w:rFonts w:ascii="Times New Roman" w:hAnsi="Times New Roman" w:cs="Times New Roman"/>
                <w:sz w:val="28"/>
              </w:rPr>
              <w:t>связанных</w:t>
            </w:r>
            <w:proofErr w:type="gramEnd"/>
            <w:r>
              <w:rPr>
                <w:rFonts w:ascii="Times New Roman" w:hAnsi="Times New Roman" w:cs="Times New Roman"/>
                <w:sz w:val="28"/>
              </w:rPr>
              <w:t xml:space="preserve"> с ней </w:t>
            </w:r>
            <w:proofErr w:type="spellStart"/>
            <w:r>
              <w:rPr>
                <w:rFonts w:ascii="Times New Roman" w:hAnsi="Times New Roman" w:cs="Times New Roman"/>
                <w:sz w:val="28"/>
              </w:rPr>
              <w:t>правона-рушений</w:t>
            </w:r>
            <w:proofErr w:type="spellEnd"/>
          </w:p>
        </w:tc>
        <w:tc>
          <w:tcPr>
            <w:tcW w:w="898"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rPr>
              <w:t>03 0 02 10100</w:t>
            </w:r>
          </w:p>
        </w:tc>
        <w:tc>
          <w:tcPr>
            <w:tcW w:w="593" w:type="dxa"/>
            <w:tcBorders>
              <w:top w:val="single" w:sz="2" w:space="0" w:color="000000"/>
              <w:bottom w:val="single" w:sz="2" w:space="0" w:color="000000"/>
              <w:right w:val="single" w:sz="2" w:space="0" w:color="000000"/>
            </w:tcBorders>
            <w:vAlign w:val="center"/>
          </w:tcPr>
          <w:p w:rsidR="00553220" w:rsidRDefault="00553220">
            <w:pPr>
              <w:jc w:val="center"/>
            </w:pPr>
          </w:p>
        </w:tc>
        <w:tc>
          <w:tcPr>
            <w:tcW w:w="1030"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shd w:val="clear" w:color="auto" w:fill="FFFFFF"/>
              </w:rPr>
              <w:t>2,5</w:t>
            </w:r>
          </w:p>
        </w:tc>
      </w:tr>
      <w:tr w:rsidR="0055322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53220" w:rsidRDefault="00553220">
            <w:pPr>
              <w:rPr>
                <w:rFonts w:ascii="Times New Roman" w:hAnsi="Times New Roman" w:cs="Times New Roman"/>
                <w:sz w:val="28"/>
              </w:rPr>
            </w:pPr>
            <w:r>
              <w:rPr>
                <w:rFonts w:ascii="Times New Roman" w:hAnsi="Times New Roman" w:cs="Times New Roman"/>
                <w:sz w:val="28"/>
              </w:rPr>
              <w:t xml:space="preserve">Закупка товаров, работ и услуг для обеспечения </w:t>
            </w:r>
            <w:proofErr w:type="spellStart"/>
            <w:proofErr w:type="gramStart"/>
            <w:r>
              <w:rPr>
                <w:rFonts w:ascii="Times New Roman" w:hAnsi="Times New Roman" w:cs="Times New Roman"/>
                <w:sz w:val="28"/>
              </w:rPr>
              <w:t>государствен-ных</w:t>
            </w:r>
            <w:proofErr w:type="spellEnd"/>
            <w:proofErr w:type="gramEnd"/>
            <w:r>
              <w:rPr>
                <w:rFonts w:ascii="Times New Roman" w:hAnsi="Times New Roman" w:cs="Times New Roman"/>
                <w:sz w:val="28"/>
              </w:rPr>
              <w:t xml:space="preserve">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03 0 02 10100</w:t>
            </w:r>
          </w:p>
        </w:tc>
        <w:tc>
          <w:tcPr>
            <w:tcW w:w="593" w:type="dxa"/>
            <w:tcBorders>
              <w:top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1030"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shd w:val="clear" w:color="auto" w:fill="FFFFFF"/>
              </w:rPr>
              <w:t>2,5</w:t>
            </w:r>
          </w:p>
        </w:tc>
      </w:tr>
      <w:tr w:rsidR="0055322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53220" w:rsidRDefault="00553220">
            <w:pPr>
              <w:rPr>
                <w:rFonts w:ascii="Times New Roman" w:hAnsi="Times New Roman" w:cs="Times New Roman"/>
                <w:sz w:val="28"/>
              </w:rPr>
            </w:pPr>
            <w:r>
              <w:rPr>
                <w:rFonts w:ascii="Times New Roman" w:hAnsi="Times New Roman" w:cs="Times New Roman"/>
                <w:sz w:val="28"/>
              </w:rPr>
              <w:t>Поддержка казачества</w:t>
            </w:r>
          </w:p>
        </w:tc>
        <w:tc>
          <w:tcPr>
            <w:tcW w:w="898"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rPr>
              <w:t>03 0 03 00000</w:t>
            </w:r>
          </w:p>
        </w:tc>
        <w:tc>
          <w:tcPr>
            <w:tcW w:w="593" w:type="dxa"/>
            <w:tcBorders>
              <w:top w:val="single" w:sz="2" w:space="0" w:color="000000"/>
              <w:bottom w:val="single" w:sz="2" w:space="0" w:color="000000"/>
              <w:right w:val="single" w:sz="2" w:space="0" w:color="000000"/>
            </w:tcBorders>
            <w:vAlign w:val="center"/>
          </w:tcPr>
          <w:p w:rsidR="00553220" w:rsidRDefault="00553220">
            <w:pPr>
              <w:jc w:val="center"/>
            </w:pPr>
          </w:p>
        </w:tc>
        <w:tc>
          <w:tcPr>
            <w:tcW w:w="1030"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shd w:val="clear" w:color="auto" w:fill="FFFFFF"/>
              </w:rPr>
              <w:t>3,5</w:t>
            </w:r>
          </w:p>
        </w:tc>
      </w:tr>
      <w:tr w:rsidR="0055322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53220" w:rsidRDefault="00553220">
            <w:pPr>
              <w:rPr>
                <w:rFonts w:ascii="Times New Roman" w:hAnsi="Times New Roman" w:cs="Times New Roman"/>
                <w:sz w:val="28"/>
              </w:rPr>
            </w:pPr>
            <w:r>
              <w:rPr>
                <w:rFonts w:ascii="Times New Roman" w:hAnsi="Times New Roman" w:cs="Times New Roman"/>
                <w:sz w:val="28"/>
              </w:rPr>
              <w:t>Развитие кубанского казачества</w:t>
            </w:r>
          </w:p>
        </w:tc>
        <w:tc>
          <w:tcPr>
            <w:tcW w:w="898"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rPr>
              <w:t>03 0 03 10110</w:t>
            </w:r>
          </w:p>
        </w:tc>
        <w:tc>
          <w:tcPr>
            <w:tcW w:w="593" w:type="dxa"/>
            <w:tcBorders>
              <w:top w:val="single" w:sz="2" w:space="0" w:color="000000"/>
              <w:bottom w:val="single" w:sz="2" w:space="0" w:color="000000"/>
              <w:right w:val="single" w:sz="2" w:space="0" w:color="000000"/>
            </w:tcBorders>
            <w:vAlign w:val="center"/>
          </w:tcPr>
          <w:p w:rsidR="00553220" w:rsidRDefault="00553220">
            <w:pPr>
              <w:jc w:val="center"/>
            </w:pPr>
          </w:p>
        </w:tc>
        <w:tc>
          <w:tcPr>
            <w:tcW w:w="1030"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shd w:val="clear" w:color="auto" w:fill="FFFFFF"/>
              </w:rPr>
              <w:t>3,5</w:t>
            </w:r>
          </w:p>
        </w:tc>
      </w:tr>
      <w:tr w:rsidR="0055322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53220" w:rsidRDefault="00553220">
            <w:pPr>
              <w:rPr>
                <w:rFonts w:ascii="Times New Roman" w:hAnsi="Times New Roman" w:cs="Times New Roman"/>
                <w:sz w:val="28"/>
              </w:rPr>
            </w:pPr>
            <w:r>
              <w:rPr>
                <w:rFonts w:ascii="Times New Roman" w:hAnsi="Times New Roman" w:cs="Times New Roman"/>
                <w:sz w:val="28"/>
              </w:rPr>
              <w:t xml:space="preserve">Закупка товаров, работ и услуг для обеспечения </w:t>
            </w:r>
            <w:proofErr w:type="spellStart"/>
            <w:proofErr w:type="gramStart"/>
            <w:r>
              <w:rPr>
                <w:rFonts w:ascii="Times New Roman" w:hAnsi="Times New Roman" w:cs="Times New Roman"/>
                <w:sz w:val="28"/>
              </w:rPr>
              <w:t>государствен-ных</w:t>
            </w:r>
            <w:proofErr w:type="spellEnd"/>
            <w:proofErr w:type="gramEnd"/>
            <w:r>
              <w:rPr>
                <w:rFonts w:ascii="Times New Roman" w:hAnsi="Times New Roman" w:cs="Times New Roman"/>
                <w:sz w:val="28"/>
              </w:rPr>
              <w:t xml:space="preserve">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03 0 03 10110</w:t>
            </w:r>
          </w:p>
        </w:tc>
        <w:tc>
          <w:tcPr>
            <w:tcW w:w="593" w:type="dxa"/>
            <w:tcBorders>
              <w:top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1030"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shd w:val="clear" w:color="auto" w:fill="FFFFFF"/>
              </w:rPr>
              <w:t>3,5</w:t>
            </w:r>
          </w:p>
        </w:tc>
      </w:tr>
      <w:tr w:rsidR="0055322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53220" w:rsidRPr="00871640" w:rsidRDefault="00553220" w:rsidP="00871640">
            <w:pPr>
              <w:ind w:right="-2"/>
              <w:rPr>
                <w:rFonts w:ascii="Times New Roman" w:hAnsi="Times New Roman" w:cs="Times New Roman"/>
                <w:sz w:val="28"/>
                <w:szCs w:val="28"/>
              </w:rPr>
            </w:pPr>
            <w:r w:rsidRPr="00F23E15">
              <w:rPr>
                <w:rFonts w:ascii="Times New Roman" w:hAnsi="Times New Roman" w:cs="Times New Roman"/>
                <w:sz w:val="28"/>
                <w:szCs w:val="28"/>
              </w:rPr>
              <w:t>Муниципальн</w:t>
            </w:r>
            <w:r>
              <w:rPr>
                <w:rFonts w:ascii="Times New Roman" w:hAnsi="Times New Roman" w:cs="Times New Roman"/>
                <w:sz w:val="28"/>
                <w:szCs w:val="28"/>
              </w:rPr>
              <w:t>ая</w:t>
            </w:r>
            <w:r w:rsidRPr="00F23E15">
              <w:rPr>
                <w:rFonts w:ascii="Times New Roman" w:hAnsi="Times New Roman" w:cs="Times New Roman"/>
                <w:sz w:val="28"/>
                <w:szCs w:val="28"/>
              </w:rPr>
              <w:t xml:space="preserve"> программ</w:t>
            </w:r>
            <w:r>
              <w:rPr>
                <w:rFonts w:ascii="Times New Roman" w:hAnsi="Times New Roman" w:cs="Times New Roman"/>
                <w:sz w:val="28"/>
                <w:szCs w:val="28"/>
              </w:rPr>
              <w:t>а</w:t>
            </w:r>
            <w:r w:rsidRPr="00F23E15">
              <w:rPr>
                <w:rFonts w:ascii="Times New Roman" w:hAnsi="Times New Roman" w:cs="Times New Roman"/>
                <w:sz w:val="28"/>
                <w:szCs w:val="28"/>
              </w:rPr>
              <w:t xml:space="preserve"> «Поддержка и развитие малого и</w:t>
            </w:r>
            <w:r>
              <w:rPr>
                <w:rFonts w:ascii="Times New Roman" w:hAnsi="Times New Roman" w:cs="Times New Roman"/>
                <w:sz w:val="28"/>
                <w:szCs w:val="28"/>
              </w:rPr>
              <w:t xml:space="preserve"> </w:t>
            </w:r>
            <w:r w:rsidRPr="00F23E15">
              <w:rPr>
                <w:rFonts w:ascii="Times New Roman" w:hAnsi="Times New Roman" w:cs="Times New Roman"/>
                <w:sz w:val="28"/>
                <w:szCs w:val="28"/>
              </w:rPr>
              <w:t xml:space="preserve">среднего </w:t>
            </w:r>
            <w:proofErr w:type="spellStart"/>
            <w:proofErr w:type="gramStart"/>
            <w:r w:rsidRPr="00F23E15">
              <w:rPr>
                <w:rFonts w:ascii="Times New Roman" w:hAnsi="Times New Roman" w:cs="Times New Roman"/>
                <w:sz w:val="28"/>
                <w:szCs w:val="28"/>
              </w:rPr>
              <w:t>предпринима</w:t>
            </w:r>
            <w:r w:rsidR="00871640">
              <w:rPr>
                <w:rFonts w:ascii="Times New Roman" w:hAnsi="Times New Roman" w:cs="Times New Roman"/>
                <w:sz w:val="28"/>
                <w:szCs w:val="28"/>
              </w:rPr>
              <w:t>-</w:t>
            </w:r>
            <w:r w:rsidRPr="00F23E15">
              <w:rPr>
                <w:rFonts w:ascii="Times New Roman" w:hAnsi="Times New Roman" w:cs="Times New Roman"/>
                <w:sz w:val="28"/>
                <w:szCs w:val="28"/>
              </w:rPr>
              <w:t>тельства</w:t>
            </w:r>
            <w:proofErr w:type="spellEnd"/>
            <w:proofErr w:type="gramEnd"/>
            <w:r w:rsidRPr="00F23E15">
              <w:rPr>
                <w:rFonts w:ascii="Times New Roman" w:hAnsi="Times New Roman" w:cs="Times New Roman"/>
                <w:sz w:val="28"/>
                <w:szCs w:val="28"/>
              </w:rPr>
              <w:t xml:space="preserve"> в Красногвардейском сельском поселении на 2020-2022 годы»</w:t>
            </w:r>
          </w:p>
        </w:tc>
        <w:tc>
          <w:tcPr>
            <w:tcW w:w="898" w:type="dxa"/>
            <w:tcBorders>
              <w:top w:val="single" w:sz="2" w:space="0" w:color="000000"/>
              <w:left w:val="single" w:sz="2" w:space="0" w:color="000000"/>
              <w:bottom w:val="single" w:sz="2" w:space="0" w:color="000000"/>
              <w:right w:val="single" w:sz="2" w:space="0" w:color="000000"/>
            </w:tcBorders>
            <w:vAlign w:val="center"/>
          </w:tcPr>
          <w:p w:rsidR="00553220" w:rsidRDefault="00553220" w:rsidP="00C26AC3">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53220" w:rsidRDefault="00553220" w:rsidP="00C26AC3">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553220" w:rsidRDefault="00553220" w:rsidP="00C26AC3">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553220" w:rsidRDefault="00553220" w:rsidP="00C26AC3">
            <w:pPr>
              <w:jc w:val="center"/>
              <w:rPr>
                <w:rFonts w:ascii="Times New Roman" w:hAnsi="Times New Roman"/>
                <w:sz w:val="28"/>
                <w:szCs w:val="28"/>
              </w:rPr>
            </w:pPr>
            <w:r>
              <w:rPr>
                <w:rFonts w:ascii="Times New Roman" w:hAnsi="Times New Roman"/>
                <w:sz w:val="28"/>
                <w:szCs w:val="28"/>
              </w:rPr>
              <w:t>15 0 00 00000</w:t>
            </w:r>
          </w:p>
        </w:tc>
        <w:tc>
          <w:tcPr>
            <w:tcW w:w="593" w:type="dxa"/>
            <w:tcBorders>
              <w:top w:val="single" w:sz="2" w:space="0" w:color="000000"/>
              <w:bottom w:val="single" w:sz="2" w:space="0" w:color="000000"/>
              <w:right w:val="single" w:sz="2" w:space="0" w:color="000000"/>
            </w:tcBorders>
            <w:vAlign w:val="center"/>
          </w:tcPr>
          <w:p w:rsidR="00553220" w:rsidRPr="004D7B60" w:rsidRDefault="00553220" w:rsidP="00C26AC3">
            <w:pPr>
              <w:jc w:val="center"/>
              <w:rPr>
                <w:rFonts w:ascii="Times New Roman" w:hAnsi="Times New Roman"/>
                <w:sz w:val="28"/>
                <w:szCs w:val="28"/>
              </w:rPr>
            </w:pPr>
          </w:p>
        </w:tc>
        <w:tc>
          <w:tcPr>
            <w:tcW w:w="1030" w:type="dxa"/>
            <w:tcBorders>
              <w:top w:val="single" w:sz="2" w:space="0" w:color="000000"/>
              <w:bottom w:val="single" w:sz="2" w:space="0" w:color="000000"/>
              <w:right w:val="single" w:sz="2" w:space="0" w:color="000000"/>
            </w:tcBorders>
            <w:vAlign w:val="center"/>
          </w:tcPr>
          <w:p w:rsidR="00553220" w:rsidRDefault="00553220" w:rsidP="00C26AC3">
            <w:pPr>
              <w:jc w:val="center"/>
              <w:rPr>
                <w:rFonts w:ascii="Times New Roman" w:hAnsi="Times New Roman"/>
                <w:sz w:val="28"/>
                <w:szCs w:val="28"/>
              </w:rPr>
            </w:pPr>
            <w:r>
              <w:rPr>
                <w:rFonts w:ascii="Times New Roman" w:hAnsi="Times New Roman"/>
                <w:sz w:val="28"/>
                <w:szCs w:val="28"/>
              </w:rPr>
              <w:t>3,0</w:t>
            </w:r>
          </w:p>
        </w:tc>
      </w:tr>
      <w:tr w:rsidR="0055322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53220" w:rsidRPr="00F23E15" w:rsidRDefault="00871640" w:rsidP="00C26AC3">
            <w:pPr>
              <w:rPr>
                <w:rFonts w:ascii="Times New Roman" w:hAnsi="Times New Roman" w:cs="Times New Roman"/>
                <w:sz w:val="28"/>
                <w:szCs w:val="28"/>
              </w:rPr>
            </w:pPr>
            <w:r>
              <w:rPr>
                <w:rFonts w:ascii="Times New Roman" w:hAnsi="Times New Roman" w:cs="Times New Roman"/>
                <w:sz w:val="28"/>
                <w:szCs w:val="28"/>
              </w:rPr>
              <w:t>Мероприятие</w:t>
            </w:r>
            <w:r w:rsidR="00553220" w:rsidRPr="00F23E15">
              <w:rPr>
                <w:rFonts w:ascii="Times New Roman" w:hAnsi="Times New Roman" w:cs="Times New Roman"/>
                <w:sz w:val="28"/>
                <w:szCs w:val="28"/>
              </w:rPr>
              <w:t xml:space="preserve"> по </w:t>
            </w:r>
            <w:proofErr w:type="spellStart"/>
            <w:proofErr w:type="gramStart"/>
            <w:r w:rsidR="00553220" w:rsidRPr="00F23E15">
              <w:rPr>
                <w:rFonts w:ascii="Times New Roman" w:hAnsi="Times New Roman" w:cs="Times New Roman"/>
                <w:sz w:val="28"/>
                <w:szCs w:val="28"/>
              </w:rPr>
              <w:t>информа</w:t>
            </w:r>
            <w:r>
              <w:rPr>
                <w:rFonts w:ascii="Times New Roman" w:hAnsi="Times New Roman" w:cs="Times New Roman"/>
                <w:sz w:val="28"/>
                <w:szCs w:val="28"/>
              </w:rPr>
              <w:t>-</w:t>
            </w:r>
            <w:r w:rsidR="00553220" w:rsidRPr="00F23E15">
              <w:rPr>
                <w:rFonts w:ascii="Times New Roman" w:hAnsi="Times New Roman" w:cs="Times New Roman"/>
                <w:sz w:val="28"/>
                <w:szCs w:val="28"/>
              </w:rPr>
              <w:t>ционной</w:t>
            </w:r>
            <w:proofErr w:type="spellEnd"/>
            <w:proofErr w:type="gramEnd"/>
            <w:r w:rsidR="00553220" w:rsidRPr="00F23E15">
              <w:rPr>
                <w:rFonts w:ascii="Times New Roman" w:hAnsi="Times New Roman" w:cs="Times New Roman"/>
                <w:sz w:val="28"/>
                <w:szCs w:val="28"/>
              </w:rPr>
              <w:t xml:space="preserve"> поддержке малого и среднего предпринимательства</w:t>
            </w:r>
          </w:p>
        </w:tc>
        <w:tc>
          <w:tcPr>
            <w:tcW w:w="898" w:type="dxa"/>
            <w:tcBorders>
              <w:top w:val="single" w:sz="2" w:space="0" w:color="000000"/>
              <w:left w:val="single" w:sz="2" w:space="0" w:color="000000"/>
              <w:bottom w:val="single" w:sz="2" w:space="0" w:color="000000"/>
              <w:right w:val="single" w:sz="2" w:space="0" w:color="000000"/>
            </w:tcBorders>
            <w:vAlign w:val="center"/>
          </w:tcPr>
          <w:p w:rsidR="00553220" w:rsidRDefault="00553220" w:rsidP="00C26AC3">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53220" w:rsidRDefault="00553220" w:rsidP="00C26AC3">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553220" w:rsidRDefault="00553220" w:rsidP="00C26AC3">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553220" w:rsidRDefault="00553220" w:rsidP="00C26AC3">
            <w:pPr>
              <w:jc w:val="center"/>
              <w:rPr>
                <w:rFonts w:ascii="Times New Roman" w:hAnsi="Times New Roman"/>
                <w:sz w:val="28"/>
                <w:szCs w:val="28"/>
              </w:rPr>
            </w:pPr>
            <w:r>
              <w:rPr>
                <w:rFonts w:ascii="Times New Roman" w:hAnsi="Times New Roman"/>
                <w:sz w:val="28"/>
                <w:szCs w:val="28"/>
              </w:rPr>
              <w:t>15 0 01 00000</w:t>
            </w:r>
          </w:p>
        </w:tc>
        <w:tc>
          <w:tcPr>
            <w:tcW w:w="593" w:type="dxa"/>
            <w:tcBorders>
              <w:top w:val="single" w:sz="2" w:space="0" w:color="000000"/>
              <w:bottom w:val="single" w:sz="2" w:space="0" w:color="000000"/>
              <w:right w:val="single" w:sz="2" w:space="0" w:color="000000"/>
            </w:tcBorders>
            <w:vAlign w:val="center"/>
          </w:tcPr>
          <w:p w:rsidR="00553220" w:rsidRPr="004D7B60" w:rsidRDefault="00553220" w:rsidP="00C26AC3">
            <w:pPr>
              <w:jc w:val="center"/>
              <w:rPr>
                <w:rFonts w:ascii="Times New Roman" w:hAnsi="Times New Roman"/>
                <w:sz w:val="28"/>
                <w:szCs w:val="28"/>
              </w:rPr>
            </w:pPr>
          </w:p>
        </w:tc>
        <w:tc>
          <w:tcPr>
            <w:tcW w:w="1030" w:type="dxa"/>
            <w:tcBorders>
              <w:top w:val="single" w:sz="2" w:space="0" w:color="000000"/>
              <w:bottom w:val="single" w:sz="2" w:space="0" w:color="000000"/>
              <w:right w:val="single" w:sz="2" w:space="0" w:color="000000"/>
            </w:tcBorders>
            <w:vAlign w:val="center"/>
          </w:tcPr>
          <w:p w:rsidR="00553220" w:rsidRDefault="00553220" w:rsidP="00C26AC3">
            <w:pPr>
              <w:jc w:val="center"/>
              <w:rPr>
                <w:rFonts w:ascii="Times New Roman" w:hAnsi="Times New Roman"/>
                <w:sz w:val="28"/>
                <w:szCs w:val="28"/>
              </w:rPr>
            </w:pPr>
            <w:r>
              <w:rPr>
                <w:rFonts w:ascii="Times New Roman" w:hAnsi="Times New Roman"/>
                <w:sz w:val="28"/>
                <w:szCs w:val="28"/>
              </w:rPr>
              <w:t>1,0</w:t>
            </w:r>
          </w:p>
        </w:tc>
      </w:tr>
      <w:tr w:rsidR="0055322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53220" w:rsidRPr="00F23E15" w:rsidRDefault="00553220" w:rsidP="00C26AC3">
            <w:pPr>
              <w:ind w:right="-2"/>
              <w:rPr>
                <w:rFonts w:ascii="Times New Roman" w:hAnsi="Times New Roman" w:cs="Times New Roman"/>
                <w:sz w:val="28"/>
                <w:szCs w:val="28"/>
              </w:rPr>
            </w:pPr>
            <w:r w:rsidRPr="00F23E15">
              <w:rPr>
                <w:rFonts w:ascii="Times New Roman" w:hAnsi="Times New Roman" w:cs="Times New Roman"/>
                <w:sz w:val="28"/>
                <w:szCs w:val="28"/>
              </w:rPr>
              <w:t>Осуществление мероприятия  по информационной поддержке малого и среднего предпринимательства</w:t>
            </w:r>
          </w:p>
        </w:tc>
        <w:tc>
          <w:tcPr>
            <w:tcW w:w="898" w:type="dxa"/>
            <w:tcBorders>
              <w:top w:val="single" w:sz="2" w:space="0" w:color="000000"/>
              <w:left w:val="single" w:sz="2" w:space="0" w:color="000000"/>
              <w:bottom w:val="single" w:sz="2" w:space="0" w:color="000000"/>
              <w:right w:val="single" w:sz="2" w:space="0" w:color="000000"/>
            </w:tcBorders>
            <w:vAlign w:val="center"/>
          </w:tcPr>
          <w:p w:rsidR="00553220" w:rsidRDefault="00553220" w:rsidP="00C26AC3">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53220" w:rsidRDefault="00553220" w:rsidP="00C26AC3">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553220" w:rsidRDefault="00553220" w:rsidP="00C26AC3">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553220" w:rsidRDefault="00553220" w:rsidP="00C26AC3">
            <w:pPr>
              <w:jc w:val="center"/>
              <w:rPr>
                <w:rFonts w:ascii="Times New Roman" w:hAnsi="Times New Roman"/>
                <w:sz w:val="28"/>
                <w:szCs w:val="28"/>
              </w:rPr>
            </w:pPr>
            <w:r>
              <w:rPr>
                <w:rFonts w:ascii="Times New Roman" w:hAnsi="Times New Roman"/>
                <w:sz w:val="28"/>
                <w:szCs w:val="28"/>
              </w:rPr>
              <w:t>15 0 01 10360</w:t>
            </w:r>
          </w:p>
        </w:tc>
        <w:tc>
          <w:tcPr>
            <w:tcW w:w="593" w:type="dxa"/>
            <w:tcBorders>
              <w:top w:val="single" w:sz="2" w:space="0" w:color="000000"/>
              <w:bottom w:val="single" w:sz="2" w:space="0" w:color="000000"/>
              <w:right w:val="single" w:sz="2" w:space="0" w:color="000000"/>
            </w:tcBorders>
            <w:vAlign w:val="center"/>
          </w:tcPr>
          <w:p w:rsidR="00553220" w:rsidRPr="004D7B60" w:rsidRDefault="00553220" w:rsidP="00C26AC3">
            <w:pPr>
              <w:jc w:val="center"/>
              <w:rPr>
                <w:rFonts w:ascii="Times New Roman" w:hAnsi="Times New Roman"/>
                <w:sz w:val="28"/>
                <w:szCs w:val="28"/>
              </w:rPr>
            </w:pPr>
          </w:p>
        </w:tc>
        <w:tc>
          <w:tcPr>
            <w:tcW w:w="1030" w:type="dxa"/>
            <w:tcBorders>
              <w:top w:val="single" w:sz="2" w:space="0" w:color="000000"/>
              <w:bottom w:val="single" w:sz="2" w:space="0" w:color="000000"/>
              <w:right w:val="single" w:sz="2" w:space="0" w:color="000000"/>
            </w:tcBorders>
            <w:vAlign w:val="center"/>
          </w:tcPr>
          <w:p w:rsidR="00553220" w:rsidRDefault="00553220" w:rsidP="00C26AC3">
            <w:pPr>
              <w:jc w:val="center"/>
              <w:rPr>
                <w:rFonts w:ascii="Times New Roman" w:hAnsi="Times New Roman"/>
                <w:sz w:val="28"/>
                <w:szCs w:val="28"/>
              </w:rPr>
            </w:pPr>
            <w:r>
              <w:rPr>
                <w:rFonts w:ascii="Times New Roman" w:hAnsi="Times New Roman"/>
                <w:sz w:val="28"/>
                <w:szCs w:val="28"/>
              </w:rPr>
              <w:t>1,0</w:t>
            </w:r>
          </w:p>
        </w:tc>
      </w:tr>
      <w:tr w:rsidR="0055322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53220" w:rsidRPr="00F23E15" w:rsidRDefault="00553220" w:rsidP="00C26AC3">
            <w:pPr>
              <w:rPr>
                <w:rFonts w:ascii="Times New Roman" w:hAnsi="Times New Roman" w:cs="Times New Roman"/>
                <w:sz w:val="28"/>
                <w:szCs w:val="28"/>
              </w:rPr>
            </w:pPr>
            <w:r w:rsidRPr="00F23E15">
              <w:rPr>
                <w:rFonts w:ascii="Times New Roman" w:hAnsi="Times New Roman" w:cs="Times New Roman"/>
                <w:sz w:val="28"/>
                <w:szCs w:val="28"/>
              </w:rPr>
              <w:t xml:space="preserve">Закупка товаров, работ и услуг для обеспечения </w:t>
            </w:r>
            <w:proofErr w:type="spellStart"/>
            <w:proofErr w:type="gramStart"/>
            <w:r w:rsidRPr="00F23E15">
              <w:rPr>
                <w:rFonts w:ascii="Times New Roman" w:hAnsi="Times New Roman" w:cs="Times New Roman"/>
                <w:sz w:val="28"/>
                <w:szCs w:val="28"/>
              </w:rPr>
              <w:t>государствен</w:t>
            </w:r>
            <w:r w:rsidR="00871640">
              <w:rPr>
                <w:rFonts w:ascii="Times New Roman" w:hAnsi="Times New Roman" w:cs="Times New Roman"/>
                <w:sz w:val="28"/>
                <w:szCs w:val="28"/>
              </w:rPr>
              <w:t>-ных</w:t>
            </w:r>
            <w:proofErr w:type="spellEnd"/>
            <w:proofErr w:type="gramEnd"/>
            <w:r w:rsidR="00871640">
              <w:rPr>
                <w:rFonts w:ascii="Times New Roman" w:hAnsi="Times New Roman" w:cs="Times New Roman"/>
                <w:sz w:val="28"/>
                <w:szCs w:val="28"/>
              </w:rPr>
              <w:t xml:space="preserve"> (муници</w:t>
            </w:r>
            <w:r w:rsidRPr="00F23E15">
              <w:rPr>
                <w:rFonts w:ascii="Times New Roman" w:hAnsi="Times New Roman" w:cs="Times New Roman"/>
                <w:sz w:val="28"/>
                <w:szCs w:val="28"/>
              </w:rPr>
              <w:t>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553220" w:rsidRDefault="00553220" w:rsidP="00C26AC3">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53220" w:rsidRDefault="00553220" w:rsidP="00C26AC3">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553220" w:rsidRDefault="00553220" w:rsidP="00C26AC3">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553220" w:rsidRDefault="00553220" w:rsidP="00C26AC3">
            <w:pPr>
              <w:jc w:val="center"/>
              <w:rPr>
                <w:rFonts w:ascii="Times New Roman" w:hAnsi="Times New Roman"/>
                <w:sz w:val="28"/>
                <w:szCs w:val="28"/>
              </w:rPr>
            </w:pPr>
            <w:r>
              <w:rPr>
                <w:rFonts w:ascii="Times New Roman" w:hAnsi="Times New Roman"/>
                <w:sz w:val="28"/>
                <w:szCs w:val="28"/>
              </w:rPr>
              <w:t>15 0 01 10360</w:t>
            </w:r>
          </w:p>
        </w:tc>
        <w:tc>
          <w:tcPr>
            <w:tcW w:w="593" w:type="dxa"/>
            <w:tcBorders>
              <w:top w:val="single" w:sz="2" w:space="0" w:color="000000"/>
              <w:bottom w:val="single" w:sz="2" w:space="0" w:color="000000"/>
              <w:right w:val="single" w:sz="2" w:space="0" w:color="000000"/>
            </w:tcBorders>
            <w:vAlign w:val="center"/>
          </w:tcPr>
          <w:p w:rsidR="00553220" w:rsidRPr="004D7B60" w:rsidRDefault="00553220" w:rsidP="00C26AC3">
            <w:pPr>
              <w:jc w:val="center"/>
              <w:rPr>
                <w:rFonts w:ascii="Times New Roman" w:hAnsi="Times New Roman"/>
                <w:sz w:val="28"/>
                <w:szCs w:val="28"/>
              </w:rPr>
            </w:pPr>
            <w:r>
              <w:rPr>
                <w:rFonts w:ascii="Times New Roman" w:hAnsi="Times New Roman"/>
                <w:sz w:val="28"/>
                <w:szCs w:val="28"/>
              </w:rPr>
              <w:t>200</w:t>
            </w:r>
          </w:p>
        </w:tc>
        <w:tc>
          <w:tcPr>
            <w:tcW w:w="1030" w:type="dxa"/>
            <w:tcBorders>
              <w:top w:val="single" w:sz="2" w:space="0" w:color="000000"/>
              <w:bottom w:val="single" w:sz="2" w:space="0" w:color="000000"/>
              <w:right w:val="single" w:sz="2" w:space="0" w:color="000000"/>
            </w:tcBorders>
            <w:vAlign w:val="center"/>
          </w:tcPr>
          <w:p w:rsidR="00553220" w:rsidRDefault="00553220" w:rsidP="00C26AC3">
            <w:pPr>
              <w:jc w:val="center"/>
              <w:rPr>
                <w:rFonts w:ascii="Times New Roman" w:hAnsi="Times New Roman"/>
                <w:sz w:val="28"/>
                <w:szCs w:val="28"/>
              </w:rPr>
            </w:pPr>
            <w:r>
              <w:rPr>
                <w:rFonts w:ascii="Times New Roman" w:hAnsi="Times New Roman"/>
                <w:sz w:val="28"/>
                <w:szCs w:val="28"/>
              </w:rPr>
              <w:t>1,0</w:t>
            </w:r>
          </w:p>
        </w:tc>
      </w:tr>
      <w:tr w:rsidR="0055322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53220" w:rsidRPr="00D94EAE" w:rsidRDefault="00553220" w:rsidP="00C26AC3">
            <w:pPr>
              <w:rPr>
                <w:rFonts w:ascii="Times New Roman" w:hAnsi="Times New Roman" w:cs="Times New Roman"/>
                <w:sz w:val="28"/>
                <w:szCs w:val="28"/>
              </w:rPr>
            </w:pPr>
            <w:proofErr w:type="gramStart"/>
            <w:r w:rsidRPr="00D94EAE">
              <w:rPr>
                <w:rFonts w:ascii="Times New Roman" w:hAnsi="Times New Roman" w:cs="Times New Roman"/>
                <w:sz w:val="28"/>
                <w:szCs w:val="28"/>
              </w:rPr>
              <w:t>Основное мероприятие на поощрение субъектов малого и среднего предпринимательства, внесших наиболее значимый вклад в развитие Красногвардейского сельского поселения</w:t>
            </w:r>
            <w:proofErr w:type="gramEnd"/>
          </w:p>
        </w:tc>
        <w:tc>
          <w:tcPr>
            <w:tcW w:w="898" w:type="dxa"/>
            <w:tcBorders>
              <w:top w:val="single" w:sz="2" w:space="0" w:color="000000"/>
              <w:left w:val="single" w:sz="2" w:space="0" w:color="000000"/>
              <w:bottom w:val="single" w:sz="2" w:space="0" w:color="000000"/>
              <w:right w:val="single" w:sz="2" w:space="0" w:color="000000"/>
            </w:tcBorders>
            <w:vAlign w:val="center"/>
          </w:tcPr>
          <w:p w:rsidR="00553220" w:rsidRDefault="00553220" w:rsidP="00C26AC3">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53220" w:rsidRDefault="00553220" w:rsidP="00C26AC3">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553220" w:rsidRDefault="00553220" w:rsidP="00C26AC3">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553220" w:rsidRDefault="00553220" w:rsidP="00C26AC3">
            <w:pPr>
              <w:jc w:val="center"/>
              <w:rPr>
                <w:rFonts w:ascii="Times New Roman" w:hAnsi="Times New Roman"/>
                <w:sz w:val="28"/>
                <w:szCs w:val="28"/>
              </w:rPr>
            </w:pPr>
            <w:r>
              <w:rPr>
                <w:rFonts w:ascii="Times New Roman" w:hAnsi="Times New Roman"/>
                <w:sz w:val="28"/>
                <w:szCs w:val="28"/>
              </w:rPr>
              <w:t>15 0 02 00000</w:t>
            </w:r>
          </w:p>
        </w:tc>
        <w:tc>
          <w:tcPr>
            <w:tcW w:w="593" w:type="dxa"/>
            <w:tcBorders>
              <w:top w:val="single" w:sz="2" w:space="0" w:color="000000"/>
              <w:bottom w:val="single" w:sz="2" w:space="0" w:color="000000"/>
              <w:right w:val="single" w:sz="2" w:space="0" w:color="000000"/>
            </w:tcBorders>
            <w:vAlign w:val="center"/>
          </w:tcPr>
          <w:p w:rsidR="00553220" w:rsidRPr="004D7B60" w:rsidRDefault="00553220" w:rsidP="00C26AC3">
            <w:pPr>
              <w:jc w:val="center"/>
              <w:rPr>
                <w:rFonts w:ascii="Times New Roman" w:hAnsi="Times New Roman"/>
                <w:sz w:val="28"/>
                <w:szCs w:val="28"/>
              </w:rPr>
            </w:pPr>
          </w:p>
        </w:tc>
        <w:tc>
          <w:tcPr>
            <w:tcW w:w="1030" w:type="dxa"/>
            <w:tcBorders>
              <w:top w:val="single" w:sz="2" w:space="0" w:color="000000"/>
              <w:bottom w:val="single" w:sz="2" w:space="0" w:color="000000"/>
              <w:right w:val="single" w:sz="2" w:space="0" w:color="000000"/>
            </w:tcBorders>
            <w:vAlign w:val="center"/>
          </w:tcPr>
          <w:p w:rsidR="00553220" w:rsidRDefault="00553220" w:rsidP="00C26AC3">
            <w:pPr>
              <w:jc w:val="center"/>
              <w:rPr>
                <w:rFonts w:ascii="Times New Roman" w:hAnsi="Times New Roman"/>
                <w:sz w:val="28"/>
                <w:szCs w:val="28"/>
              </w:rPr>
            </w:pPr>
            <w:r>
              <w:rPr>
                <w:rFonts w:ascii="Times New Roman" w:hAnsi="Times New Roman"/>
                <w:sz w:val="28"/>
                <w:szCs w:val="28"/>
              </w:rPr>
              <w:t>1,0</w:t>
            </w:r>
          </w:p>
        </w:tc>
      </w:tr>
      <w:tr w:rsidR="0055322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53220" w:rsidRPr="00D94EAE" w:rsidRDefault="00553220" w:rsidP="00C26AC3">
            <w:pPr>
              <w:rPr>
                <w:rFonts w:ascii="Times New Roman" w:hAnsi="Times New Roman" w:cs="Times New Roman"/>
                <w:sz w:val="28"/>
                <w:szCs w:val="28"/>
              </w:rPr>
            </w:pPr>
            <w:proofErr w:type="gramStart"/>
            <w:r w:rsidRPr="00D94EAE">
              <w:rPr>
                <w:rFonts w:ascii="Times New Roman" w:hAnsi="Times New Roman" w:cs="Times New Roman"/>
                <w:sz w:val="28"/>
                <w:szCs w:val="28"/>
              </w:rPr>
              <w:t>Осуществление мероприятие на поощрение субъектов малого и среднего предпринимательства, внесших наиболее значимый вклад в развитие Красногвардейского сельского поселения</w:t>
            </w:r>
            <w:proofErr w:type="gramEnd"/>
          </w:p>
        </w:tc>
        <w:tc>
          <w:tcPr>
            <w:tcW w:w="898" w:type="dxa"/>
            <w:tcBorders>
              <w:top w:val="single" w:sz="2" w:space="0" w:color="000000"/>
              <w:left w:val="single" w:sz="2" w:space="0" w:color="000000"/>
              <w:bottom w:val="single" w:sz="2" w:space="0" w:color="000000"/>
              <w:right w:val="single" w:sz="2" w:space="0" w:color="000000"/>
            </w:tcBorders>
            <w:vAlign w:val="center"/>
          </w:tcPr>
          <w:p w:rsidR="00553220" w:rsidRDefault="00553220" w:rsidP="00C26AC3">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53220" w:rsidRDefault="00553220" w:rsidP="00C26AC3">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553220" w:rsidRDefault="00553220" w:rsidP="00C26AC3">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553220" w:rsidRDefault="00553220" w:rsidP="00C26AC3">
            <w:pPr>
              <w:jc w:val="center"/>
              <w:rPr>
                <w:rFonts w:ascii="Times New Roman" w:hAnsi="Times New Roman"/>
                <w:sz w:val="28"/>
                <w:szCs w:val="28"/>
              </w:rPr>
            </w:pPr>
            <w:r>
              <w:rPr>
                <w:rFonts w:ascii="Times New Roman" w:hAnsi="Times New Roman"/>
                <w:sz w:val="28"/>
                <w:szCs w:val="28"/>
              </w:rPr>
              <w:t>15 0 02 10370</w:t>
            </w:r>
          </w:p>
        </w:tc>
        <w:tc>
          <w:tcPr>
            <w:tcW w:w="593" w:type="dxa"/>
            <w:tcBorders>
              <w:top w:val="single" w:sz="2" w:space="0" w:color="000000"/>
              <w:bottom w:val="single" w:sz="2" w:space="0" w:color="000000"/>
              <w:right w:val="single" w:sz="2" w:space="0" w:color="000000"/>
            </w:tcBorders>
            <w:vAlign w:val="center"/>
          </w:tcPr>
          <w:p w:rsidR="00553220" w:rsidRPr="004D7B60" w:rsidRDefault="00553220" w:rsidP="00C26AC3">
            <w:pPr>
              <w:jc w:val="center"/>
              <w:rPr>
                <w:rFonts w:ascii="Times New Roman" w:hAnsi="Times New Roman"/>
                <w:sz w:val="28"/>
                <w:szCs w:val="28"/>
              </w:rPr>
            </w:pPr>
          </w:p>
        </w:tc>
        <w:tc>
          <w:tcPr>
            <w:tcW w:w="1030" w:type="dxa"/>
            <w:tcBorders>
              <w:top w:val="single" w:sz="2" w:space="0" w:color="000000"/>
              <w:bottom w:val="single" w:sz="2" w:space="0" w:color="000000"/>
              <w:right w:val="single" w:sz="2" w:space="0" w:color="000000"/>
            </w:tcBorders>
            <w:vAlign w:val="center"/>
          </w:tcPr>
          <w:p w:rsidR="00553220" w:rsidRDefault="00553220" w:rsidP="00C26AC3">
            <w:pPr>
              <w:jc w:val="center"/>
              <w:rPr>
                <w:rFonts w:ascii="Times New Roman" w:hAnsi="Times New Roman"/>
                <w:sz w:val="28"/>
                <w:szCs w:val="28"/>
              </w:rPr>
            </w:pPr>
            <w:r>
              <w:rPr>
                <w:rFonts w:ascii="Times New Roman" w:hAnsi="Times New Roman"/>
                <w:sz w:val="28"/>
                <w:szCs w:val="28"/>
              </w:rPr>
              <w:t>1,0</w:t>
            </w:r>
          </w:p>
        </w:tc>
      </w:tr>
      <w:tr w:rsidR="0055322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53220" w:rsidRDefault="00553220" w:rsidP="00871640">
            <w:pPr>
              <w:rPr>
                <w:rFonts w:ascii="Times New Roman" w:hAnsi="Times New Roman"/>
                <w:sz w:val="28"/>
                <w:szCs w:val="28"/>
              </w:rPr>
            </w:pPr>
            <w:r w:rsidRPr="00F23E15">
              <w:rPr>
                <w:rFonts w:ascii="Times New Roman" w:hAnsi="Times New Roman" w:cs="Times New Roman"/>
                <w:sz w:val="28"/>
                <w:szCs w:val="28"/>
              </w:rPr>
              <w:t xml:space="preserve">Закупка товаров, работ и услуг для обеспечения </w:t>
            </w:r>
            <w:proofErr w:type="spellStart"/>
            <w:proofErr w:type="gramStart"/>
            <w:r w:rsidRPr="00F23E15">
              <w:rPr>
                <w:rFonts w:ascii="Times New Roman" w:hAnsi="Times New Roman" w:cs="Times New Roman"/>
                <w:sz w:val="28"/>
                <w:szCs w:val="28"/>
              </w:rPr>
              <w:t>государствен</w:t>
            </w:r>
            <w:r w:rsidR="00871640">
              <w:rPr>
                <w:rFonts w:ascii="Times New Roman" w:hAnsi="Times New Roman" w:cs="Times New Roman"/>
                <w:sz w:val="28"/>
                <w:szCs w:val="28"/>
              </w:rPr>
              <w:t>-</w:t>
            </w:r>
            <w:r w:rsidRPr="00F23E15">
              <w:rPr>
                <w:rFonts w:ascii="Times New Roman" w:hAnsi="Times New Roman" w:cs="Times New Roman"/>
                <w:sz w:val="28"/>
                <w:szCs w:val="28"/>
              </w:rPr>
              <w:t>ных</w:t>
            </w:r>
            <w:proofErr w:type="spellEnd"/>
            <w:proofErr w:type="gramEnd"/>
            <w:r w:rsidRPr="00F23E15">
              <w:rPr>
                <w:rFonts w:ascii="Times New Roman" w:hAnsi="Times New Roman" w:cs="Times New Roman"/>
                <w:sz w:val="28"/>
                <w:szCs w:val="28"/>
              </w:rPr>
              <w:t xml:space="preserve">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553220" w:rsidRDefault="00553220" w:rsidP="00C26AC3">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53220" w:rsidRDefault="00553220" w:rsidP="00C26AC3">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553220" w:rsidRDefault="00553220" w:rsidP="00C26AC3">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553220" w:rsidRDefault="00553220" w:rsidP="00C26AC3">
            <w:pPr>
              <w:jc w:val="center"/>
              <w:rPr>
                <w:rFonts w:ascii="Times New Roman" w:hAnsi="Times New Roman"/>
                <w:sz w:val="28"/>
                <w:szCs w:val="28"/>
              </w:rPr>
            </w:pPr>
            <w:r>
              <w:rPr>
                <w:rFonts w:ascii="Times New Roman" w:hAnsi="Times New Roman"/>
                <w:sz w:val="28"/>
                <w:szCs w:val="28"/>
              </w:rPr>
              <w:t>15 0 02 10370</w:t>
            </w:r>
          </w:p>
        </w:tc>
        <w:tc>
          <w:tcPr>
            <w:tcW w:w="593" w:type="dxa"/>
            <w:tcBorders>
              <w:top w:val="single" w:sz="2" w:space="0" w:color="000000"/>
              <w:bottom w:val="single" w:sz="2" w:space="0" w:color="000000"/>
              <w:right w:val="single" w:sz="2" w:space="0" w:color="000000"/>
            </w:tcBorders>
            <w:vAlign w:val="center"/>
          </w:tcPr>
          <w:p w:rsidR="00553220" w:rsidRPr="004D7B60" w:rsidRDefault="00553220" w:rsidP="00C26AC3">
            <w:pPr>
              <w:jc w:val="center"/>
              <w:rPr>
                <w:rFonts w:ascii="Times New Roman" w:hAnsi="Times New Roman"/>
                <w:sz w:val="28"/>
                <w:szCs w:val="28"/>
              </w:rPr>
            </w:pPr>
            <w:r>
              <w:rPr>
                <w:rFonts w:ascii="Times New Roman" w:hAnsi="Times New Roman"/>
                <w:sz w:val="28"/>
                <w:szCs w:val="28"/>
              </w:rPr>
              <w:t>200</w:t>
            </w:r>
          </w:p>
        </w:tc>
        <w:tc>
          <w:tcPr>
            <w:tcW w:w="1030" w:type="dxa"/>
            <w:tcBorders>
              <w:top w:val="single" w:sz="2" w:space="0" w:color="000000"/>
              <w:bottom w:val="single" w:sz="2" w:space="0" w:color="000000"/>
              <w:right w:val="single" w:sz="2" w:space="0" w:color="000000"/>
            </w:tcBorders>
            <w:vAlign w:val="center"/>
          </w:tcPr>
          <w:p w:rsidR="00553220" w:rsidRDefault="00553220" w:rsidP="00C26AC3">
            <w:pPr>
              <w:jc w:val="center"/>
              <w:rPr>
                <w:rFonts w:ascii="Times New Roman" w:hAnsi="Times New Roman"/>
                <w:sz w:val="28"/>
                <w:szCs w:val="28"/>
              </w:rPr>
            </w:pPr>
            <w:r>
              <w:rPr>
                <w:rFonts w:ascii="Times New Roman" w:hAnsi="Times New Roman"/>
                <w:sz w:val="28"/>
                <w:szCs w:val="28"/>
              </w:rPr>
              <w:t>1,0</w:t>
            </w:r>
          </w:p>
        </w:tc>
      </w:tr>
      <w:tr w:rsidR="0055322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53220" w:rsidRPr="00D94EAE" w:rsidRDefault="00553220" w:rsidP="00C26AC3">
            <w:pPr>
              <w:rPr>
                <w:rFonts w:ascii="Times New Roman" w:hAnsi="Times New Roman" w:cs="Times New Roman"/>
                <w:sz w:val="28"/>
                <w:szCs w:val="28"/>
              </w:rPr>
            </w:pPr>
            <w:r w:rsidRPr="00D94EAE">
              <w:rPr>
                <w:rFonts w:ascii="Times New Roman" w:hAnsi="Times New Roman" w:cs="Times New Roman"/>
                <w:sz w:val="28"/>
                <w:szCs w:val="28"/>
              </w:rPr>
              <w:t>Основное мероприятие на приобретение методической продукции</w:t>
            </w:r>
          </w:p>
        </w:tc>
        <w:tc>
          <w:tcPr>
            <w:tcW w:w="898" w:type="dxa"/>
            <w:tcBorders>
              <w:top w:val="single" w:sz="2" w:space="0" w:color="000000"/>
              <w:left w:val="single" w:sz="2" w:space="0" w:color="000000"/>
              <w:bottom w:val="single" w:sz="2" w:space="0" w:color="000000"/>
              <w:right w:val="single" w:sz="2" w:space="0" w:color="000000"/>
            </w:tcBorders>
            <w:vAlign w:val="center"/>
          </w:tcPr>
          <w:p w:rsidR="00553220" w:rsidRDefault="00553220" w:rsidP="00C26AC3">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53220" w:rsidRDefault="00553220" w:rsidP="00C26AC3">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553220" w:rsidRDefault="00553220" w:rsidP="00C26AC3">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553220" w:rsidRDefault="00553220" w:rsidP="00C26AC3">
            <w:pPr>
              <w:jc w:val="center"/>
              <w:rPr>
                <w:rFonts w:ascii="Times New Roman" w:hAnsi="Times New Roman"/>
                <w:sz w:val="28"/>
                <w:szCs w:val="28"/>
              </w:rPr>
            </w:pPr>
            <w:r>
              <w:rPr>
                <w:rFonts w:ascii="Times New Roman" w:hAnsi="Times New Roman"/>
                <w:sz w:val="28"/>
                <w:szCs w:val="28"/>
              </w:rPr>
              <w:t>15 0 03 00000</w:t>
            </w:r>
          </w:p>
        </w:tc>
        <w:tc>
          <w:tcPr>
            <w:tcW w:w="593" w:type="dxa"/>
            <w:tcBorders>
              <w:top w:val="single" w:sz="2" w:space="0" w:color="000000"/>
              <w:bottom w:val="single" w:sz="2" w:space="0" w:color="000000"/>
              <w:right w:val="single" w:sz="2" w:space="0" w:color="000000"/>
            </w:tcBorders>
            <w:vAlign w:val="center"/>
          </w:tcPr>
          <w:p w:rsidR="00553220" w:rsidRPr="004D7B60" w:rsidRDefault="00553220" w:rsidP="00C26AC3">
            <w:pPr>
              <w:jc w:val="center"/>
              <w:rPr>
                <w:rFonts w:ascii="Times New Roman" w:hAnsi="Times New Roman"/>
                <w:sz w:val="28"/>
                <w:szCs w:val="28"/>
              </w:rPr>
            </w:pPr>
          </w:p>
        </w:tc>
        <w:tc>
          <w:tcPr>
            <w:tcW w:w="1030" w:type="dxa"/>
            <w:tcBorders>
              <w:top w:val="single" w:sz="2" w:space="0" w:color="000000"/>
              <w:bottom w:val="single" w:sz="2" w:space="0" w:color="000000"/>
              <w:right w:val="single" w:sz="2" w:space="0" w:color="000000"/>
            </w:tcBorders>
            <w:vAlign w:val="center"/>
          </w:tcPr>
          <w:p w:rsidR="00553220" w:rsidRDefault="00553220" w:rsidP="00C26AC3">
            <w:pPr>
              <w:jc w:val="center"/>
              <w:rPr>
                <w:rFonts w:ascii="Times New Roman" w:hAnsi="Times New Roman"/>
                <w:sz w:val="28"/>
                <w:szCs w:val="28"/>
              </w:rPr>
            </w:pPr>
            <w:r>
              <w:rPr>
                <w:rFonts w:ascii="Times New Roman" w:hAnsi="Times New Roman"/>
                <w:sz w:val="28"/>
                <w:szCs w:val="28"/>
              </w:rPr>
              <w:t>1,0</w:t>
            </w:r>
          </w:p>
        </w:tc>
      </w:tr>
      <w:tr w:rsidR="0055322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53220" w:rsidRPr="00D94EAE" w:rsidRDefault="00553220" w:rsidP="00C26AC3">
            <w:pPr>
              <w:rPr>
                <w:rFonts w:ascii="Times New Roman" w:hAnsi="Times New Roman" w:cs="Times New Roman"/>
                <w:sz w:val="28"/>
                <w:szCs w:val="28"/>
              </w:rPr>
            </w:pPr>
            <w:r w:rsidRPr="00D94EAE">
              <w:rPr>
                <w:rFonts w:ascii="Times New Roman" w:hAnsi="Times New Roman" w:cs="Times New Roman"/>
                <w:sz w:val="28"/>
                <w:szCs w:val="28"/>
              </w:rPr>
              <w:t>Осуществление мероприятие на приобретение методической продукции</w:t>
            </w:r>
          </w:p>
        </w:tc>
        <w:tc>
          <w:tcPr>
            <w:tcW w:w="898" w:type="dxa"/>
            <w:tcBorders>
              <w:top w:val="single" w:sz="2" w:space="0" w:color="000000"/>
              <w:left w:val="single" w:sz="2" w:space="0" w:color="000000"/>
              <w:bottom w:val="single" w:sz="2" w:space="0" w:color="000000"/>
              <w:right w:val="single" w:sz="2" w:space="0" w:color="000000"/>
            </w:tcBorders>
            <w:vAlign w:val="center"/>
          </w:tcPr>
          <w:p w:rsidR="00553220" w:rsidRDefault="00553220" w:rsidP="00C26AC3">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53220" w:rsidRDefault="00553220" w:rsidP="00C26AC3">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553220" w:rsidRDefault="00553220" w:rsidP="00C26AC3">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553220" w:rsidRDefault="00553220" w:rsidP="00C26AC3">
            <w:pPr>
              <w:jc w:val="center"/>
              <w:rPr>
                <w:rFonts w:ascii="Times New Roman" w:hAnsi="Times New Roman"/>
                <w:sz w:val="28"/>
                <w:szCs w:val="28"/>
              </w:rPr>
            </w:pPr>
            <w:r>
              <w:rPr>
                <w:rFonts w:ascii="Times New Roman" w:hAnsi="Times New Roman"/>
                <w:sz w:val="28"/>
                <w:szCs w:val="28"/>
              </w:rPr>
              <w:t>15 0 03 10380</w:t>
            </w:r>
          </w:p>
        </w:tc>
        <w:tc>
          <w:tcPr>
            <w:tcW w:w="593" w:type="dxa"/>
            <w:tcBorders>
              <w:top w:val="single" w:sz="2" w:space="0" w:color="000000"/>
              <w:bottom w:val="single" w:sz="2" w:space="0" w:color="000000"/>
              <w:right w:val="single" w:sz="2" w:space="0" w:color="000000"/>
            </w:tcBorders>
            <w:vAlign w:val="center"/>
          </w:tcPr>
          <w:p w:rsidR="00553220" w:rsidRPr="004D7B60" w:rsidRDefault="00553220" w:rsidP="00C26AC3">
            <w:pPr>
              <w:jc w:val="center"/>
              <w:rPr>
                <w:rFonts w:ascii="Times New Roman" w:hAnsi="Times New Roman"/>
                <w:sz w:val="28"/>
                <w:szCs w:val="28"/>
              </w:rPr>
            </w:pPr>
          </w:p>
        </w:tc>
        <w:tc>
          <w:tcPr>
            <w:tcW w:w="1030" w:type="dxa"/>
            <w:tcBorders>
              <w:top w:val="single" w:sz="2" w:space="0" w:color="000000"/>
              <w:bottom w:val="single" w:sz="2" w:space="0" w:color="000000"/>
              <w:right w:val="single" w:sz="2" w:space="0" w:color="000000"/>
            </w:tcBorders>
            <w:vAlign w:val="center"/>
          </w:tcPr>
          <w:p w:rsidR="00553220" w:rsidRDefault="00553220" w:rsidP="00C26AC3">
            <w:pPr>
              <w:jc w:val="center"/>
              <w:rPr>
                <w:rFonts w:ascii="Times New Roman" w:hAnsi="Times New Roman"/>
                <w:sz w:val="28"/>
                <w:szCs w:val="28"/>
              </w:rPr>
            </w:pPr>
            <w:r>
              <w:rPr>
                <w:rFonts w:ascii="Times New Roman" w:hAnsi="Times New Roman"/>
                <w:sz w:val="28"/>
                <w:szCs w:val="28"/>
              </w:rPr>
              <w:t>1,0</w:t>
            </w:r>
          </w:p>
        </w:tc>
      </w:tr>
      <w:tr w:rsidR="0055322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53220" w:rsidRDefault="00553220" w:rsidP="00C26AC3">
            <w:pPr>
              <w:rPr>
                <w:rFonts w:ascii="Times New Roman" w:hAnsi="Times New Roman"/>
                <w:sz w:val="28"/>
                <w:szCs w:val="28"/>
              </w:rPr>
            </w:pPr>
            <w:r w:rsidRPr="00F23E15">
              <w:rPr>
                <w:rFonts w:ascii="Times New Roman" w:hAnsi="Times New Roman" w:cs="Times New Roman"/>
                <w:sz w:val="28"/>
                <w:szCs w:val="28"/>
              </w:rPr>
              <w:t xml:space="preserve">Закупка товаров, работ и услуг для обеспечения </w:t>
            </w:r>
            <w:proofErr w:type="spellStart"/>
            <w:proofErr w:type="gramStart"/>
            <w:r w:rsidRPr="00F23E15">
              <w:rPr>
                <w:rFonts w:ascii="Times New Roman" w:hAnsi="Times New Roman" w:cs="Times New Roman"/>
                <w:sz w:val="28"/>
                <w:szCs w:val="28"/>
              </w:rPr>
              <w:t>государствен</w:t>
            </w:r>
            <w:r w:rsidR="00871640">
              <w:rPr>
                <w:rFonts w:ascii="Times New Roman" w:hAnsi="Times New Roman" w:cs="Times New Roman"/>
                <w:sz w:val="28"/>
                <w:szCs w:val="28"/>
              </w:rPr>
              <w:t>-ных</w:t>
            </w:r>
            <w:proofErr w:type="spellEnd"/>
            <w:proofErr w:type="gramEnd"/>
            <w:r w:rsidR="00871640">
              <w:rPr>
                <w:rFonts w:ascii="Times New Roman" w:hAnsi="Times New Roman" w:cs="Times New Roman"/>
                <w:sz w:val="28"/>
                <w:szCs w:val="28"/>
              </w:rPr>
              <w:t xml:space="preserve"> (муници</w:t>
            </w:r>
            <w:r w:rsidRPr="00F23E15">
              <w:rPr>
                <w:rFonts w:ascii="Times New Roman" w:hAnsi="Times New Roman" w:cs="Times New Roman"/>
                <w:sz w:val="28"/>
                <w:szCs w:val="28"/>
              </w:rPr>
              <w:t>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553220" w:rsidRDefault="00553220" w:rsidP="00C26AC3">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53220" w:rsidRDefault="00553220" w:rsidP="00C26AC3">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553220" w:rsidRDefault="00553220" w:rsidP="00C26AC3">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553220" w:rsidRDefault="00553220" w:rsidP="00C26AC3">
            <w:pPr>
              <w:jc w:val="center"/>
              <w:rPr>
                <w:rFonts w:ascii="Times New Roman" w:hAnsi="Times New Roman"/>
                <w:sz w:val="28"/>
                <w:szCs w:val="28"/>
              </w:rPr>
            </w:pPr>
            <w:r>
              <w:rPr>
                <w:rFonts w:ascii="Times New Roman" w:hAnsi="Times New Roman"/>
                <w:sz w:val="28"/>
                <w:szCs w:val="28"/>
              </w:rPr>
              <w:t>15 0 03 10380</w:t>
            </w:r>
          </w:p>
        </w:tc>
        <w:tc>
          <w:tcPr>
            <w:tcW w:w="593" w:type="dxa"/>
            <w:tcBorders>
              <w:top w:val="single" w:sz="2" w:space="0" w:color="000000"/>
              <w:bottom w:val="single" w:sz="2" w:space="0" w:color="000000"/>
              <w:right w:val="single" w:sz="2" w:space="0" w:color="000000"/>
            </w:tcBorders>
            <w:vAlign w:val="center"/>
          </w:tcPr>
          <w:p w:rsidR="00553220" w:rsidRPr="004D7B60" w:rsidRDefault="00553220" w:rsidP="00C26AC3">
            <w:pPr>
              <w:jc w:val="center"/>
              <w:rPr>
                <w:rFonts w:ascii="Times New Roman" w:hAnsi="Times New Roman"/>
                <w:sz w:val="28"/>
                <w:szCs w:val="28"/>
              </w:rPr>
            </w:pPr>
            <w:r>
              <w:rPr>
                <w:rFonts w:ascii="Times New Roman" w:hAnsi="Times New Roman"/>
                <w:sz w:val="28"/>
                <w:szCs w:val="28"/>
              </w:rPr>
              <w:t>200</w:t>
            </w:r>
          </w:p>
        </w:tc>
        <w:tc>
          <w:tcPr>
            <w:tcW w:w="1030" w:type="dxa"/>
            <w:tcBorders>
              <w:top w:val="single" w:sz="2" w:space="0" w:color="000000"/>
              <w:bottom w:val="single" w:sz="2" w:space="0" w:color="000000"/>
              <w:right w:val="single" w:sz="2" w:space="0" w:color="000000"/>
            </w:tcBorders>
            <w:vAlign w:val="center"/>
          </w:tcPr>
          <w:p w:rsidR="00553220" w:rsidRDefault="00553220" w:rsidP="00C26AC3">
            <w:pPr>
              <w:jc w:val="center"/>
              <w:rPr>
                <w:rFonts w:ascii="Times New Roman" w:hAnsi="Times New Roman"/>
                <w:sz w:val="28"/>
                <w:szCs w:val="28"/>
              </w:rPr>
            </w:pPr>
            <w:r>
              <w:rPr>
                <w:rFonts w:ascii="Times New Roman" w:hAnsi="Times New Roman"/>
                <w:sz w:val="28"/>
                <w:szCs w:val="28"/>
              </w:rPr>
              <w:t>1,0</w:t>
            </w:r>
          </w:p>
        </w:tc>
      </w:tr>
      <w:tr w:rsidR="0055322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53220" w:rsidRPr="00422A44" w:rsidRDefault="00553220" w:rsidP="00871640">
            <w:pPr>
              <w:pStyle w:val="aff0"/>
              <w:jc w:val="both"/>
              <w:rPr>
                <w:rFonts w:ascii="Times New Roman" w:hAnsi="Times New Roman"/>
                <w:sz w:val="28"/>
                <w:szCs w:val="28"/>
              </w:rPr>
            </w:pPr>
            <w:r w:rsidRPr="00422A44">
              <w:rPr>
                <w:rFonts w:ascii="Times New Roman" w:hAnsi="Times New Roman"/>
                <w:sz w:val="28"/>
                <w:szCs w:val="28"/>
              </w:rPr>
              <w:t xml:space="preserve">Муниципальная  программа                  «Энергосбережение и повышение энергетической эффективности на территории  </w:t>
            </w:r>
            <w:proofErr w:type="gramStart"/>
            <w:r w:rsidRPr="00422A44">
              <w:rPr>
                <w:rFonts w:ascii="Times New Roman" w:hAnsi="Times New Roman"/>
                <w:sz w:val="28"/>
                <w:szCs w:val="28"/>
              </w:rPr>
              <w:t>Красногвардейского</w:t>
            </w:r>
            <w:proofErr w:type="gramEnd"/>
            <w:r w:rsidRPr="00422A44">
              <w:rPr>
                <w:rFonts w:ascii="Times New Roman" w:hAnsi="Times New Roman"/>
                <w:sz w:val="28"/>
                <w:szCs w:val="28"/>
              </w:rPr>
              <w:t xml:space="preserve"> сельского поселения Каневского района    на 2020-2022 годы»</w:t>
            </w:r>
          </w:p>
        </w:tc>
        <w:tc>
          <w:tcPr>
            <w:tcW w:w="898" w:type="dxa"/>
            <w:tcBorders>
              <w:top w:val="single" w:sz="2" w:space="0" w:color="000000"/>
              <w:left w:val="single" w:sz="2" w:space="0" w:color="000000"/>
              <w:bottom w:val="single" w:sz="2" w:space="0" w:color="000000"/>
              <w:right w:val="single" w:sz="2" w:space="0" w:color="000000"/>
            </w:tcBorders>
            <w:vAlign w:val="center"/>
          </w:tcPr>
          <w:p w:rsidR="00553220" w:rsidRDefault="00553220" w:rsidP="00C26AC3">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53220" w:rsidRDefault="00553220" w:rsidP="00C26AC3">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553220" w:rsidRDefault="00553220" w:rsidP="00C26AC3">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553220" w:rsidRPr="00422A44" w:rsidRDefault="00553220" w:rsidP="00C26AC3">
            <w:pPr>
              <w:rPr>
                <w:rFonts w:ascii="Times New Roman" w:hAnsi="Times New Roman"/>
                <w:sz w:val="28"/>
                <w:szCs w:val="28"/>
              </w:rPr>
            </w:pPr>
            <w:r>
              <w:rPr>
                <w:rFonts w:ascii="Times New Roman" w:hAnsi="Times New Roman"/>
                <w:sz w:val="28"/>
                <w:szCs w:val="28"/>
              </w:rPr>
              <w:t xml:space="preserve">  </w:t>
            </w:r>
            <w:r w:rsidRPr="00422A44">
              <w:rPr>
                <w:rFonts w:ascii="Times New Roman" w:hAnsi="Times New Roman"/>
                <w:sz w:val="28"/>
                <w:szCs w:val="28"/>
              </w:rPr>
              <w:t>16 0 00 00000</w:t>
            </w:r>
          </w:p>
        </w:tc>
        <w:tc>
          <w:tcPr>
            <w:tcW w:w="593" w:type="dxa"/>
            <w:tcBorders>
              <w:top w:val="single" w:sz="2" w:space="0" w:color="000000"/>
              <w:bottom w:val="single" w:sz="2" w:space="0" w:color="000000"/>
              <w:right w:val="single" w:sz="2" w:space="0" w:color="000000"/>
            </w:tcBorders>
            <w:vAlign w:val="center"/>
          </w:tcPr>
          <w:p w:rsidR="00553220" w:rsidRPr="004D7B60" w:rsidRDefault="00553220" w:rsidP="00C26AC3">
            <w:pPr>
              <w:jc w:val="center"/>
              <w:rPr>
                <w:rFonts w:ascii="Times New Roman" w:hAnsi="Times New Roman"/>
                <w:sz w:val="28"/>
                <w:szCs w:val="28"/>
              </w:rPr>
            </w:pPr>
          </w:p>
        </w:tc>
        <w:tc>
          <w:tcPr>
            <w:tcW w:w="1030" w:type="dxa"/>
            <w:tcBorders>
              <w:top w:val="single" w:sz="2" w:space="0" w:color="000000"/>
              <w:bottom w:val="single" w:sz="2" w:space="0" w:color="000000"/>
              <w:right w:val="single" w:sz="2" w:space="0" w:color="000000"/>
            </w:tcBorders>
            <w:vAlign w:val="center"/>
          </w:tcPr>
          <w:p w:rsidR="00553220" w:rsidRDefault="00553220" w:rsidP="00C26AC3">
            <w:pPr>
              <w:jc w:val="center"/>
              <w:rPr>
                <w:rFonts w:ascii="Times New Roman" w:hAnsi="Times New Roman"/>
                <w:sz w:val="28"/>
                <w:szCs w:val="28"/>
              </w:rPr>
            </w:pPr>
            <w:r>
              <w:rPr>
                <w:rFonts w:ascii="Times New Roman" w:hAnsi="Times New Roman"/>
                <w:sz w:val="28"/>
                <w:szCs w:val="28"/>
              </w:rPr>
              <w:t>25,0</w:t>
            </w:r>
          </w:p>
        </w:tc>
      </w:tr>
      <w:tr w:rsidR="0055322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53220" w:rsidRDefault="00553220" w:rsidP="00C26AC3">
            <w:pPr>
              <w:rPr>
                <w:rFonts w:ascii="Times New Roman" w:hAnsi="Times New Roman"/>
                <w:sz w:val="28"/>
                <w:szCs w:val="28"/>
              </w:rPr>
            </w:pPr>
            <w:r w:rsidRPr="00F64486">
              <w:rPr>
                <w:rFonts w:ascii="Times New Roman" w:hAnsi="Times New Roman"/>
                <w:sz w:val="28"/>
                <w:szCs w:val="28"/>
              </w:rPr>
              <w:t>Основное мероприятие</w:t>
            </w:r>
            <w:r>
              <w:rPr>
                <w:rFonts w:ascii="Times New Roman" w:hAnsi="Times New Roman"/>
                <w:sz w:val="28"/>
                <w:szCs w:val="28"/>
              </w:rPr>
              <w:t xml:space="preserve"> на </w:t>
            </w:r>
            <w:r w:rsidRPr="00F64486">
              <w:rPr>
                <w:rFonts w:ascii="Times New Roman" w:hAnsi="Times New Roman"/>
                <w:sz w:val="28"/>
                <w:szCs w:val="28"/>
              </w:rPr>
              <w:t xml:space="preserve"> </w:t>
            </w:r>
            <w:r>
              <w:rPr>
                <w:rFonts w:ascii="Times New Roman" w:hAnsi="Times New Roman"/>
                <w:sz w:val="28"/>
                <w:szCs w:val="28"/>
              </w:rPr>
              <w:t>п</w:t>
            </w:r>
            <w:r w:rsidRPr="00A94613">
              <w:rPr>
                <w:rFonts w:ascii="Times New Roman" w:hAnsi="Times New Roman"/>
                <w:sz w:val="28"/>
                <w:szCs w:val="28"/>
              </w:rPr>
              <w:t>роведение энергетического обследования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553220" w:rsidRDefault="00553220" w:rsidP="00C26AC3">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53220" w:rsidRDefault="00553220" w:rsidP="00C26AC3">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553220" w:rsidRDefault="00553220" w:rsidP="00C26AC3">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553220" w:rsidRDefault="00553220" w:rsidP="00C26AC3">
            <w:pPr>
              <w:jc w:val="center"/>
              <w:rPr>
                <w:rFonts w:ascii="Times New Roman" w:hAnsi="Times New Roman"/>
                <w:sz w:val="28"/>
                <w:szCs w:val="28"/>
              </w:rPr>
            </w:pPr>
            <w:r>
              <w:rPr>
                <w:rFonts w:ascii="Times New Roman" w:hAnsi="Times New Roman"/>
                <w:sz w:val="28"/>
                <w:szCs w:val="28"/>
              </w:rPr>
              <w:t>16 0 01 00000</w:t>
            </w:r>
          </w:p>
        </w:tc>
        <w:tc>
          <w:tcPr>
            <w:tcW w:w="593" w:type="dxa"/>
            <w:tcBorders>
              <w:top w:val="single" w:sz="2" w:space="0" w:color="000000"/>
              <w:bottom w:val="single" w:sz="2" w:space="0" w:color="000000"/>
              <w:right w:val="single" w:sz="2" w:space="0" w:color="000000"/>
            </w:tcBorders>
            <w:vAlign w:val="center"/>
          </w:tcPr>
          <w:p w:rsidR="00553220" w:rsidRPr="004D7B60" w:rsidRDefault="00553220" w:rsidP="00C26AC3">
            <w:pPr>
              <w:jc w:val="center"/>
              <w:rPr>
                <w:rFonts w:ascii="Times New Roman" w:hAnsi="Times New Roman"/>
                <w:sz w:val="28"/>
                <w:szCs w:val="28"/>
              </w:rPr>
            </w:pPr>
          </w:p>
        </w:tc>
        <w:tc>
          <w:tcPr>
            <w:tcW w:w="1030" w:type="dxa"/>
            <w:tcBorders>
              <w:top w:val="single" w:sz="2" w:space="0" w:color="000000"/>
              <w:bottom w:val="single" w:sz="2" w:space="0" w:color="000000"/>
              <w:right w:val="single" w:sz="2" w:space="0" w:color="000000"/>
            </w:tcBorders>
            <w:vAlign w:val="center"/>
          </w:tcPr>
          <w:p w:rsidR="00553220" w:rsidRDefault="00553220" w:rsidP="00C26AC3">
            <w:pPr>
              <w:jc w:val="center"/>
              <w:rPr>
                <w:rFonts w:ascii="Times New Roman" w:hAnsi="Times New Roman"/>
                <w:sz w:val="28"/>
                <w:szCs w:val="28"/>
              </w:rPr>
            </w:pPr>
            <w:r>
              <w:rPr>
                <w:rFonts w:ascii="Times New Roman" w:hAnsi="Times New Roman"/>
                <w:sz w:val="28"/>
                <w:szCs w:val="28"/>
              </w:rPr>
              <w:t>5,0</w:t>
            </w:r>
          </w:p>
        </w:tc>
      </w:tr>
      <w:tr w:rsidR="0055322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53220" w:rsidRDefault="00553220" w:rsidP="00C26AC3">
            <w:pPr>
              <w:rPr>
                <w:rFonts w:ascii="Times New Roman" w:hAnsi="Times New Roman"/>
                <w:sz w:val="28"/>
                <w:szCs w:val="28"/>
              </w:rPr>
            </w:pPr>
            <w:r w:rsidRPr="00D94EAE">
              <w:rPr>
                <w:rFonts w:ascii="Times New Roman" w:hAnsi="Times New Roman" w:cs="Times New Roman"/>
                <w:sz w:val="28"/>
                <w:szCs w:val="28"/>
              </w:rPr>
              <w:t>Осуществление мероприятие</w:t>
            </w:r>
            <w:r>
              <w:rPr>
                <w:rFonts w:ascii="Times New Roman" w:hAnsi="Times New Roman" w:cs="Times New Roman"/>
                <w:sz w:val="28"/>
                <w:szCs w:val="28"/>
              </w:rPr>
              <w:t xml:space="preserve"> </w:t>
            </w:r>
            <w:r>
              <w:rPr>
                <w:rFonts w:ascii="Times New Roman" w:hAnsi="Times New Roman"/>
                <w:sz w:val="28"/>
                <w:szCs w:val="28"/>
              </w:rPr>
              <w:t xml:space="preserve">на </w:t>
            </w:r>
            <w:r w:rsidRPr="00F64486">
              <w:rPr>
                <w:rFonts w:ascii="Times New Roman" w:hAnsi="Times New Roman"/>
                <w:sz w:val="28"/>
                <w:szCs w:val="28"/>
              </w:rPr>
              <w:t xml:space="preserve"> </w:t>
            </w:r>
            <w:r>
              <w:rPr>
                <w:rFonts w:ascii="Times New Roman" w:hAnsi="Times New Roman"/>
                <w:sz w:val="28"/>
                <w:szCs w:val="28"/>
              </w:rPr>
              <w:t>п</w:t>
            </w:r>
            <w:r w:rsidRPr="00A94613">
              <w:rPr>
                <w:rFonts w:ascii="Times New Roman" w:hAnsi="Times New Roman"/>
                <w:sz w:val="28"/>
                <w:szCs w:val="28"/>
              </w:rPr>
              <w:t>роведение энергетического обследования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553220" w:rsidRDefault="00553220" w:rsidP="00C26AC3">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53220" w:rsidRDefault="00553220" w:rsidP="00C26AC3">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553220" w:rsidRDefault="00553220" w:rsidP="00C26AC3">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553220" w:rsidRDefault="00553220" w:rsidP="00C26AC3">
            <w:pPr>
              <w:jc w:val="center"/>
              <w:rPr>
                <w:rFonts w:ascii="Times New Roman" w:hAnsi="Times New Roman"/>
                <w:sz w:val="28"/>
                <w:szCs w:val="28"/>
              </w:rPr>
            </w:pPr>
            <w:r>
              <w:rPr>
                <w:rFonts w:ascii="Times New Roman" w:hAnsi="Times New Roman"/>
                <w:sz w:val="28"/>
                <w:szCs w:val="28"/>
              </w:rPr>
              <w:t>16 0 01 10390</w:t>
            </w:r>
          </w:p>
        </w:tc>
        <w:tc>
          <w:tcPr>
            <w:tcW w:w="593" w:type="dxa"/>
            <w:tcBorders>
              <w:top w:val="single" w:sz="2" w:space="0" w:color="000000"/>
              <w:bottom w:val="single" w:sz="2" w:space="0" w:color="000000"/>
              <w:right w:val="single" w:sz="2" w:space="0" w:color="000000"/>
            </w:tcBorders>
            <w:vAlign w:val="center"/>
          </w:tcPr>
          <w:p w:rsidR="00553220" w:rsidRPr="004D7B60" w:rsidRDefault="00553220" w:rsidP="00C26AC3">
            <w:pPr>
              <w:jc w:val="center"/>
              <w:rPr>
                <w:rFonts w:ascii="Times New Roman" w:hAnsi="Times New Roman"/>
                <w:sz w:val="28"/>
                <w:szCs w:val="28"/>
              </w:rPr>
            </w:pPr>
          </w:p>
        </w:tc>
        <w:tc>
          <w:tcPr>
            <w:tcW w:w="1030" w:type="dxa"/>
            <w:tcBorders>
              <w:top w:val="single" w:sz="2" w:space="0" w:color="000000"/>
              <w:bottom w:val="single" w:sz="2" w:space="0" w:color="000000"/>
              <w:right w:val="single" w:sz="2" w:space="0" w:color="000000"/>
            </w:tcBorders>
            <w:vAlign w:val="center"/>
          </w:tcPr>
          <w:p w:rsidR="00553220" w:rsidRDefault="00553220" w:rsidP="00C26AC3">
            <w:pPr>
              <w:jc w:val="center"/>
              <w:rPr>
                <w:rFonts w:ascii="Times New Roman" w:hAnsi="Times New Roman"/>
                <w:sz w:val="28"/>
                <w:szCs w:val="28"/>
              </w:rPr>
            </w:pPr>
            <w:r>
              <w:rPr>
                <w:rFonts w:ascii="Times New Roman" w:hAnsi="Times New Roman"/>
                <w:sz w:val="28"/>
                <w:szCs w:val="28"/>
              </w:rPr>
              <w:t>5,0</w:t>
            </w:r>
          </w:p>
        </w:tc>
      </w:tr>
      <w:tr w:rsidR="0055322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53220" w:rsidRDefault="00553220" w:rsidP="00C26AC3">
            <w:pPr>
              <w:rPr>
                <w:rFonts w:ascii="Times New Roman" w:hAnsi="Times New Roman"/>
                <w:sz w:val="28"/>
                <w:szCs w:val="28"/>
              </w:rPr>
            </w:pPr>
            <w:r w:rsidRPr="00F23E15">
              <w:rPr>
                <w:rFonts w:ascii="Times New Roman" w:hAnsi="Times New Roman" w:cs="Times New Roman"/>
                <w:sz w:val="28"/>
                <w:szCs w:val="28"/>
              </w:rPr>
              <w:t xml:space="preserve">Закупка товаров, работ и услуг для обеспечения </w:t>
            </w:r>
            <w:proofErr w:type="spellStart"/>
            <w:proofErr w:type="gramStart"/>
            <w:r w:rsidRPr="00F23E15">
              <w:rPr>
                <w:rFonts w:ascii="Times New Roman" w:hAnsi="Times New Roman" w:cs="Times New Roman"/>
                <w:sz w:val="28"/>
                <w:szCs w:val="28"/>
              </w:rPr>
              <w:t>государствен</w:t>
            </w:r>
            <w:r w:rsidR="00871640">
              <w:rPr>
                <w:rFonts w:ascii="Times New Roman" w:hAnsi="Times New Roman" w:cs="Times New Roman"/>
                <w:sz w:val="28"/>
                <w:szCs w:val="28"/>
              </w:rPr>
              <w:t>-ных</w:t>
            </w:r>
            <w:proofErr w:type="spellEnd"/>
            <w:proofErr w:type="gramEnd"/>
            <w:r w:rsidR="00871640">
              <w:rPr>
                <w:rFonts w:ascii="Times New Roman" w:hAnsi="Times New Roman" w:cs="Times New Roman"/>
                <w:sz w:val="28"/>
                <w:szCs w:val="28"/>
              </w:rPr>
              <w:t xml:space="preserve"> (муници</w:t>
            </w:r>
            <w:r w:rsidRPr="00F23E15">
              <w:rPr>
                <w:rFonts w:ascii="Times New Roman" w:hAnsi="Times New Roman" w:cs="Times New Roman"/>
                <w:sz w:val="28"/>
                <w:szCs w:val="28"/>
              </w:rPr>
              <w:t>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553220" w:rsidRDefault="00553220" w:rsidP="00C26AC3">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53220" w:rsidRDefault="00553220" w:rsidP="00C26AC3">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553220" w:rsidRDefault="00553220" w:rsidP="00C26AC3">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553220" w:rsidRDefault="00553220" w:rsidP="00C26AC3">
            <w:pPr>
              <w:jc w:val="center"/>
              <w:rPr>
                <w:rFonts w:ascii="Times New Roman" w:hAnsi="Times New Roman"/>
                <w:sz w:val="28"/>
                <w:szCs w:val="28"/>
              </w:rPr>
            </w:pPr>
            <w:r>
              <w:rPr>
                <w:rFonts w:ascii="Times New Roman" w:hAnsi="Times New Roman"/>
                <w:sz w:val="28"/>
                <w:szCs w:val="28"/>
              </w:rPr>
              <w:t>16 0 01 10390</w:t>
            </w:r>
          </w:p>
        </w:tc>
        <w:tc>
          <w:tcPr>
            <w:tcW w:w="593" w:type="dxa"/>
            <w:tcBorders>
              <w:top w:val="single" w:sz="2" w:space="0" w:color="000000"/>
              <w:bottom w:val="single" w:sz="2" w:space="0" w:color="000000"/>
              <w:right w:val="single" w:sz="2" w:space="0" w:color="000000"/>
            </w:tcBorders>
            <w:vAlign w:val="center"/>
          </w:tcPr>
          <w:p w:rsidR="00553220" w:rsidRPr="004D7B60" w:rsidRDefault="00553220" w:rsidP="00C26AC3">
            <w:pPr>
              <w:jc w:val="center"/>
              <w:rPr>
                <w:rFonts w:ascii="Times New Roman" w:hAnsi="Times New Roman"/>
                <w:sz w:val="28"/>
                <w:szCs w:val="28"/>
              </w:rPr>
            </w:pPr>
            <w:r>
              <w:rPr>
                <w:rFonts w:ascii="Times New Roman" w:hAnsi="Times New Roman"/>
                <w:sz w:val="28"/>
                <w:szCs w:val="28"/>
              </w:rPr>
              <w:t>200</w:t>
            </w:r>
          </w:p>
        </w:tc>
        <w:tc>
          <w:tcPr>
            <w:tcW w:w="1030" w:type="dxa"/>
            <w:tcBorders>
              <w:top w:val="single" w:sz="2" w:space="0" w:color="000000"/>
              <w:bottom w:val="single" w:sz="2" w:space="0" w:color="000000"/>
              <w:right w:val="single" w:sz="2" w:space="0" w:color="000000"/>
            </w:tcBorders>
            <w:vAlign w:val="center"/>
          </w:tcPr>
          <w:p w:rsidR="00553220" w:rsidRDefault="00553220" w:rsidP="00C26AC3">
            <w:pPr>
              <w:jc w:val="center"/>
              <w:rPr>
                <w:rFonts w:ascii="Times New Roman" w:hAnsi="Times New Roman"/>
                <w:sz w:val="28"/>
                <w:szCs w:val="28"/>
              </w:rPr>
            </w:pPr>
            <w:r>
              <w:rPr>
                <w:rFonts w:ascii="Times New Roman" w:hAnsi="Times New Roman"/>
                <w:sz w:val="28"/>
                <w:szCs w:val="28"/>
              </w:rPr>
              <w:t>5,0</w:t>
            </w:r>
          </w:p>
        </w:tc>
      </w:tr>
      <w:tr w:rsidR="0055322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53220" w:rsidRDefault="00871640" w:rsidP="00C26AC3">
            <w:pPr>
              <w:rPr>
                <w:rFonts w:ascii="Times New Roman" w:hAnsi="Times New Roman"/>
                <w:sz w:val="28"/>
                <w:szCs w:val="28"/>
              </w:rPr>
            </w:pPr>
            <w:r>
              <w:rPr>
                <w:rFonts w:ascii="Times New Roman" w:hAnsi="Times New Roman"/>
                <w:sz w:val="28"/>
                <w:szCs w:val="28"/>
              </w:rPr>
              <w:t>Основное мероприятие</w:t>
            </w:r>
            <w:r w:rsidR="00553220">
              <w:rPr>
                <w:rFonts w:ascii="Times New Roman" w:hAnsi="Times New Roman"/>
                <w:sz w:val="28"/>
                <w:szCs w:val="28"/>
              </w:rPr>
              <w:t xml:space="preserve"> на о</w:t>
            </w:r>
            <w:r w:rsidR="00553220" w:rsidRPr="002F0659">
              <w:rPr>
                <w:rFonts w:ascii="Times New Roman" w:hAnsi="Times New Roman"/>
                <w:sz w:val="28"/>
                <w:szCs w:val="28"/>
              </w:rPr>
              <w:t>формление энергетических паспортов</w:t>
            </w:r>
          </w:p>
        </w:tc>
        <w:tc>
          <w:tcPr>
            <w:tcW w:w="898" w:type="dxa"/>
            <w:tcBorders>
              <w:top w:val="single" w:sz="2" w:space="0" w:color="000000"/>
              <w:left w:val="single" w:sz="2" w:space="0" w:color="000000"/>
              <w:bottom w:val="single" w:sz="2" w:space="0" w:color="000000"/>
              <w:right w:val="single" w:sz="2" w:space="0" w:color="000000"/>
            </w:tcBorders>
            <w:vAlign w:val="center"/>
          </w:tcPr>
          <w:p w:rsidR="00553220" w:rsidRDefault="00553220" w:rsidP="00C26AC3">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53220" w:rsidRDefault="00553220" w:rsidP="00C26AC3">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553220" w:rsidRDefault="00553220" w:rsidP="00C26AC3">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553220" w:rsidRDefault="00553220" w:rsidP="00C26AC3">
            <w:pPr>
              <w:jc w:val="center"/>
              <w:rPr>
                <w:rFonts w:ascii="Times New Roman" w:hAnsi="Times New Roman"/>
                <w:sz w:val="28"/>
                <w:szCs w:val="28"/>
              </w:rPr>
            </w:pPr>
            <w:r>
              <w:rPr>
                <w:rFonts w:ascii="Times New Roman" w:hAnsi="Times New Roman"/>
                <w:sz w:val="28"/>
                <w:szCs w:val="28"/>
              </w:rPr>
              <w:t>16 0 02 00000</w:t>
            </w:r>
          </w:p>
        </w:tc>
        <w:tc>
          <w:tcPr>
            <w:tcW w:w="593" w:type="dxa"/>
            <w:tcBorders>
              <w:top w:val="single" w:sz="2" w:space="0" w:color="000000"/>
              <w:bottom w:val="single" w:sz="2" w:space="0" w:color="000000"/>
              <w:right w:val="single" w:sz="2" w:space="0" w:color="000000"/>
            </w:tcBorders>
            <w:vAlign w:val="center"/>
          </w:tcPr>
          <w:p w:rsidR="00553220" w:rsidRPr="004D7B60" w:rsidRDefault="00553220" w:rsidP="00C26AC3">
            <w:pPr>
              <w:jc w:val="center"/>
              <w:rPr>
                <w:rFonts w:ascii="Times New Roman" w:hAnsi="Times New Roman"/>
                <w:sz w:val="28"/>
                <w:szCs w:val="28"/>
              </w:rPr>
            </w:pPr>
          </w:p>
        </w:tc>
        <w:tc>
          <w:tcPr>
            <w:tcW w:w="1030" w:type="dxa"/>
            <w:tcBorders>
              <w:top w:val="single" w:sz="2" w:space="0" w:color="000000"/>
              <w:bottom w:val="single" w:sz="2" w:space="0" w:color="000000"/>
              <w:right w:val="single" w:sz="2" w:space="0" w:color="000000"/>
            </w:tcBorders>
            <w:vAlign w:val="center"/>
          </w:tcPr>
          <w:p w:rsidR="00553220" w:rsidRDefault="00553220" w:rsidP="00C26AC3">
            <w:pPr>
              <w:jc w:val="center"/>
              <w:rPr>
                <w:rFonts w:ascii="Times New Roman" w:hAnsi="Times New Roman"/>
                <w:sz w:val="28"/>
                <w:szCs w:val="28"/>
              </w:rPr>
            </w:pPr>
            <w:r>
              <w:rPr>
                <w:rFonts w:ascii="Times New Roman" w:hAnsi="Times New Roman"/>
                <w:sz w:val="28"/>
                <w:szCs w:val="28"/>
              </w:rPr>
              <w:t>10,0</w:t>
            </w:r>
          </w:p>
        </w:tc>
      </w:tr>
      <w:tr w:rsidR="0055322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53220" w:rsidRDefault="00553220" w:rsidP="00C26AC3">
            <w:pPr>
              <w:rPr>
                <w:rFonts w:ascii="Times New Roman" w:hAnsi="Times New Roman"/>
                <w:sz w:val="28"/>
                <w:szCs w:val="28"/>
              </w:rPr>
            </w:pPr>
            <w:r w:rsidRPr="00D94EAE">
              <w:rPr>
                <w:rFonts w:ascii="Times New Roman" w:hAnsi="Times New Roman" w:cs="Times New Roman"/>
                <w:sz w:val="28"/>
                <w:szCs w:val="28"/>
              </w:rPr>
              <w:t>Осуществление мероприятие</w:t>
            </w:r>
            <w:r>
              <w:rPr>
                <w:rFonts w:ascii="Times New Roman" w:hAnsi="Times New Roman" w:cs="Times New Roman"/>
                <w:sz w:val="28"/>
                <w:szCs w:val="28"/>
              </w:rPr>
              <w:t xml:space="preserve"> </w:t>
            </w:r>
            <w:r>
              <w:rPr>
                <w:rFonts w:ascii="Times New Roman" w:hAnsi="Times New Roman"/>
                <w:sz w:val="28"/>
                <w:szCs w:val="28"/>
              </w:rPr>
              <w:t>на о</w:t>
            </w:r>
            <w:r w:rsidRPr="002F0659">
              <w:rPr>
                <w:rFonts w:ascii="Times New Roman" w:hAnsi="Times New Roman"/>
                <w:sz w:val="28"/>
                <w:szCs w:val="28"/>
              </w:rPr>
              <w:t>формление энергетических паспортов</w:t>
            </w:r>
          </w:p>
        </w:tc>
        <w:tc>
          <w:tcPr>
            <w:tcW w:w="898" w:type="dxa"/>
            <w:tcBorders>
              <w:top w:val="single" w:sz="2" w:space="0" w:color="000000"/>
              <w:left w:val="single" w:sz="2" w:space="0" w:color="000000"/>
              <w:bottom w:val="single" w:sz="2" w:space="0" w:color="000000"/>
              <w:right w:val="single" w:sz="2" w:space="0" w:color="000000"/>
            </w:tcBorders>
            <w:vAlign w:val="center"/>
          </w:tcPr>
          <w:p w:rsidR="00553220" w:rsidRDefault="00553220" w:rsidP="00C26AC3">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53220" w:rsidRDefault="00553220" w:rsidP="00C26AC3">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553220" w:rsidRDefault="00553220" w:rsidP="00C26AC3">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553220" w:rsidRDefault="00553220" w:rsidP="00C26AC3">
            <w:pPr>
              <w:jc w:val="center"/>
              <w:rPr>
                <w:rFonts w:ascii="Times New Roman" w:hAnsi="Times New Roman"/>
                <w:sz w:val="28"/>
                <w:szCs w:val="28"/>
              </w:rPr>
            </w:pPr>
            <w:r>
              <w:rPr>
                <w:rFonts w:ascii="Times New Roman" w:hAnsi="Times New Roman"/>
                <w:sz w:val="28"/>
                <w:szCs w:val="28"/>
              </w:rPr>
              <w:t>16 0 02 10410</w:t>
            </w:r>
          </w:p>
        </w:tc>
        <w:tc>
          <w:tcPr>
            <w:tcW w:w="593" w:type="dxa"/>
            <w:tcBorders>
              <w:top w:val="single" w:sz="2" w:space="0" w:color="000000"/>
              <w:bottom w:val="single" w:sz="2" w:space="0" w:color="000000"/>
              <w:right w:val="single" w:sz="2" w:space="0" w:color="000000"/>
            </w:tcBorders>
            <w:vAlign w:val="center"/>
          </w:tcPr>
          <w:p w:rsidR="00553220" w:rsidRPr="004D7B60" w:rsidRDefault="00553220" w:rsidP="00C26AC3">
            <w:pPr>
              <w:jc w:val="center"/>
              <w:rPr>
                <w:rFonts w:ascii="Times New Roman" w:hAnsi="Times New Roman"/>
                <w:sz w:val="28"/>
                <w:szCs w:val="28"/>
              </w:rPr>
            </w:pPr>
          </w:p>
        </w:tc>
        <w:tc>
          <w:tcPr>
            <w:tcW w:w="1030" w:type="dxa"/>
            <w:tcBorders>
              <w:top w:val="single" w:sz="2" w:space="0" w:color="000000"/>
              <w:bottom w:val="single" w:sz="2" w:space="0" w:color="000000"/>
              <w:right w:val="single" w:sz="2" w:space="0" w:color="000000"/>
            </w:tcBorders>
            <w:vAlign w:val="center"/>
          </w:tcPr>
          <w:p w:rsidR="00553220" w:rsidRDefault="00553220" w:rsidP="00C26AC3">
            <w:pPr>
              <w:jc w:val="center"/>
              <w:rPr>
                <w:rFonts w:ascii="Times New Roman" w:hAnsi="Times New Roman"/>
                <w:sz w:val="28"/>
                <w:szCs w:val="28"/>
              </w:rPr>
            </w:pPr>
            <w:r>
              <w:rPr>
                <w:rFonts w:ascii="Times New Roman" w:hAnsi="Times New Roman"/>
                <w:sz w:val="28"/>
                <w:szCs w:val="28"/>
              </w:rPr>
              <w:t>10,0</w:t>
            </w:r>
          </w:p>
        </w:tc>
      </w:tr>
      <w:tr w:rsidR="0055322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53220" w:rsidRPr="008154B9" w:rsidRDefault="00553220" w:rsidP="00C26AC3">
            <w:pPr>
              <w:rPr>
                <w:rFonts w:ascii="Times New Roman" w:hAnsi="Times New Roman" w:cs="Times New Roman"/>
                <w:sz w:val="28"/>
                <w:szCs w:val="28"/>
              </w:rPr>
            </w:pPr>
            <w:r w:rsidRPr="008154B9">
              <w:rPr>
                <w:rFonts w:ascii="Times New Roman" w:hAnsi="Times New Roman" w:cs="Times New Roman"/>
                <w:sz w:val="28"/>
                <w:szCs w:val="28"/>
              </w:rPr>
              <w:t xml:space="preserve">Закупка товаров, работ и услуг для обеспечения </w:t>
            </w:r>
            <w:proofErr w:type="spellStart"/>
            <w:proofErr w:type="gramStart"/>
            <w:r w:rsidRPr="008154B9">
              <w:rPr>
                <w:rFonts w:ascii="Times New Roman" w:hAnsi="Times New Roman" w:cs="Times New Roman"/>
                <w:sz w:val="28"/>
                <w:szCs w:val="28"/>
              </w:rPr>
              <w:t>государствен</w:t>
            </w:r>
            <w:r w:rsidR="00871640">
              <w:rPr>
                <w:rFonts w:ascii="Times New Roman" w:hAnsi="Times New Roman" w:cs="Times New Roman"/>
                <w:sz w:val="28"/>
                <w:szCs w:val="28"/>
              </w:rPr>
              <w:t>-ных</w:t>
            </w:r>
            <w:proofErr w:type="spellEnd"/>
            <w:proofErr w:type="gramEnd"/>
            <w:r w:rsidR="00871640">
              <w:rPr>
                <w:rFonts w:ascii="Times New Roman" w:hAnsi="Times New Roman" w:cs="Times New Roman"/>
                <w:sz w:val="28"/>
                <w:szCs w:val="28"/>
              </w:rPr>
              <w:t xml:space="preserve"> (муници</w:t>
            </w:r>
            <w:r w:rsidRPr="008154B9">
              <w:rPr>
                <w:rFonts w:ascii="Times New Roman" w:hAnsi="Times New Roman" w:cs="Times New Roman"/>
                <w:sz w:val="28"/>
                <w:szCs w:val="28"/>
              </w:rPr>
              <w:t>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553220" w:rsidRDefault="00553220" w:rsidP="00C26AC3">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53220" w:rsidRDefault="00553220" w:rsidP="00C26AC3">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553220" w:rsidRDefault="00553220" w:rsidP="00C26AC3">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553220" w:rsidRDefault="00553220" w:rsidP="00C26AC3">
            <w:pPr>
              <w:jc w:val="center"/>
              <w:rPr>
                <w:rFonts w:ascii="Times New Roman" w:hAnsi="Times New Roman"/>
                <w:sz w:val="28"/>
                <w:szCs w:val="28"/>
              </w:rPr>
            </w:pPr>
            <w:r>
              <w:rPr>
                <w:rFonts w:ascii="Times New Roman" w:hAnsi="Times New Roman"/>
                <w:sz w:val="28"/>
                <w:szCs w:val="28"/>
              </w:rPr>
              <w:t>16 0 02 10410</w:t>
            </w:r>
          </w:p>
        </w:tc>
        <w:tc>
          <w:tcPr>
            <w:tcW w:w="593" w:type="dxa"/>
            <w:tcBorders>
              <w:top w:val="single" w:sz="2" w:space="0" w:color="000000"/>
              <w:bottom w:val="single" w:sz="2" w:space="0" w:color="000000"/>
              <w:right w:val="single" w:sz="2" w:space="0" w:color="000000"/>
            </w:tcBorders>
            <w:vAlign w:val="center"/>
          </w:tcPr>
          <w:p w:rsidR="00553220" w:rsidRPr="004D7B60" w:rsidRDefault="00553220" w:rsidP="00C26AC3">
            <w:pPr>
              <w:jc w:val="center"/>
              <w:rPr>
                <w:rFonts w:ascii="Times New Roman" w:hAnsi="Times New Roman"/>
                <w:sz w:val="28"/>
                <w:szCs w:val="28"/>
              </w:rPr>
            </w:pPr>
            <w:r>
              <w:rPr>
                <w:rFonts w:ascii="Times New Roman" w:hAnsi="Times New Roman"/>
                <w:sz w:val="28"/>
                <w:szCs w:val="28"/>
              </w:rPr>
              <w:t>200</w:t>
            </w:r>
          </w:p>
        </w:tc>
        <w:tc>
          <w:tcPr>
            <w:tcW w:w="1030" w:type="dxa"/>
            <w:tcBorders>
              <w:top w:val="single" w:sz="2" w:space="0" w:color="000000"/>
              <w:bottom w:val="single" w:sz="2" w:space="0" w:color="000000"/>
              <w:right w:val="single" w:sz="2" w:space="0" w:color="000000"/>
            </w:tcBorders>
            <w:vAlign w:val="center"/>
          </w:tcPr>
          <w:p w:rsidR="00553220" w:rsidRDefault="00553220" w:rsidP="00C26AC3">
            <w:pPr>
              <w:jc w:val="center"/>
              <w:rPr>
                <w:rFonts w:ascii="Times New Roman" w:hAnsi="Times New Roman"/>
                <w:sz w:val="28"/>
                <w:szCs w:val="28"/>
              </w:rPr>
            </w:pPr>
            <w:r>
              <w:rPr>
                <w:rFonts w:ascii="Times New Roman" w:hAnsi="Times New Roman"/>
                <w:sz w:val="28"/>
                <w:szCs w:val="28"/>
              </w:rPr>
              <w:t>10,0</w:t>
            </w:r>
          </w:p>
        </w:tc>
      </w:tr>
      <w:tr w:rsidR="0055322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53220" w:rsidRPr="008154B9" w:rsidRDefault="00553220" w:rsidP="00C26AC3">
            <w:pPr>
              <w:rPr>
                <w:rFonts w:ascii="Times New Roman" w:hAnsi="Times New Roman" w:cs="Times New Roman"/>
                <w:sz w:val="28"/>
                <w:szCs w:val="28"/>
              </w:rPr>
            </w:pPr>
            <w:r w:rsidRPr="008154B9">
              <w:rPr>
                <w:rFonts w:ascii="Times New Roman" w:hAnsi="Times New Roman" w:cs="Times New Roman"/>
                <w:sz w:val="28"/>
                <w:szCs w:val="28"/>
              </w:rPr>
              <w:t>Основное мероприятие на организацию пропаганды в сфере энергосбережения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553220" w:rsidRDefault="00553220" w:rsidP="00C26AC3">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53220" w:rsidRDefault="00553220" w:rsidP="00C26AC3">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553220" w:rsidRDefault="00553220" w:rsidP="00C26AC3">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553220" w:rsidRDefault="00553220" w:rsidP="00C26AC3">
            <w:pPr>
              <w:jc w:val="center"/>
              <w:rPr>
                <w:rFonts w:ascii="Times New Roman" w:hAnsi="Times New Roman"/>
                <w:sz w:val="28"/>
                <w:szCs w:val="28"/>
              </w:rPr>
            </w:pPr>
            <w:r>
              <w:rPr>
                <w:rFonts w:ascii="Times New Roman" w:hAnsi="Times New Roman"/>
                <w:sz w:val="28"/>
                <w:szCs w:val="28"/>
              </w:rPr>
              <w:t>16 0 03 00000</w:t>
            </w:r>
          </w:p>
        </w:tc>
        <w:tc>
          <w:tcPr>
            <w:tcW w:w="593" w:type="dxa"/>
            <w:tcBorders>
              <w:top w:val="single" w:sz="2" w:space="0" w:color="000000"/>
              <w:bottom w:val="single" w:sz="2" w:space="0" w:color="000000"/>
              <w:right w:val="single" w:sz="2" w:space="0" w:color="000000"/>
            </w:tcBorders>
            <w:vAlign w:val="center"/>
          </w:tcPr>
          <w:p w:rsidR="00553220" w:rsidRPr="004D7B60" w:rsidRDefault="00553220" w:rsidP="00C26AC3">
            <w:pPr>
              <w:jc w:val="center"/>
              <w:rPr>
                <w:rFonts w:ascii="Times New Roman" w:hAnsi="Times New Roman"/>
                <w:sz w:val="28"/>
                <w:szCs w:val="28"/>
              </w:rPr>
            </w:pPr>
          </w:p>
        </w:tc>
        <w:tc>
          <w:tcPr>
            <w:tcW w:w="1030" w:type="dxa"/>
            <w:tcBorders>
              <w:top w:val="single" w:sz="2" w:space="0" w:color="000000"/>
              <w:bottom w:val="single" w:sz="2" w:space="0" w:color="000000"/>
              <w:right w:val="single" w:sz="2" w:space="0" w:color="000000"/>
            </w:tcBorders>
            <w:vAlign w:val="center"/>
          </w:tcPr>
          <w:p w:rsidR="00553220" w:rsidRDefault="00553220" w:rsidP="00C26AC3">
            <w:pPr>
              <w:jc w:val="center"/>
              <w:rPr>
                <w:rFonts w:ascii="Times New Roman" w:hAnsi="Times New Roman"/>
                <w:sz w:val="28"/>
                <w:szCs w:val="28"/>
              </w:rPr>
            </w:pPr>
            <w:r>
              <w:rPr>
                <w:rFonts w:ascii="Times New Roman" w:hAnsi="Times New Roman"/>
                <w:sz w:val="28"/>
                <w:szCs w:val="28"/>
              </w:rPr>
              <w:t>5,0</w:t>
            </w:r>
          </w:p>
        </w:tc>
      </w:tr>
      <w:tr w:rsidR="0055322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53220" w:rsidRPr="008154B9" w:rsidRDefault="00553220" w:rsidP="00C26AC3">
            <w:pPr>
              <w:rPr>
                <w:rFonts w:ascii="Times New Roman" w:hAnsi="Times New Roman" w:cs="Times New Roman"/>
                <w:sz w:val="28"/>
                <w:szCs w:val="28"/>
              </w:rPr>
            </w:pPr>
            <w:r w:rsidRPr="008154B9">
              <w:rPr>
                <w:rFonts w:ascii="Times New Roman" w:hAnsi="Times New Roman" w:cs="Times New Roman"/>
                <w:sz w:val="28"/>
                <w:szCs w:val="28"/>
              </w:rPr>
              <w:t>Осуществление мероприятие на организацию пропаганды в сфере энергосбережения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553220" w:rsidRDefault="00553220" w:rsidP="00C26AC3">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53220" w:rsidRDefault="00553220" w:rsidP="00C26AC3">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553220" w:rsidRDefault="00553220" w:rsidP="00C26AC3">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553220" w:rsidRDefault="00553220" w:rsidP="00C26AC3">
            <w:pPr>
              <w:jc w:val="center"/>
              <w:rPr>
                <w:rFonts w:ascii="Times New Roman" w:hAnsi="Times New Roman"/>
                <w:sz w:val="28"/>
                <w:szCs w:val="28"/>
              </w:rPr>
            </w:pPr>
            <w:r>
              <w:rPr>
                <w:rFonts w:ascii="Times New Roman" w:hAnsi="Times New Roman"/>
                <w:sz w:val="28"/>
                <w:szCs w:val="28"/>
              </w:rPr>
              <w:t>16 0 03 10420</w:t>
            </w:r>
          </w:p>
        </w:tc>
        <w:tc>
          <w:tcPr>
            <w:tcW w:w="593" w:type="dxa"/>
            <w:tcBorders>
              <w:top w:val="single" w:sz="2" w:space="0" w:color="000000"/>
              <w:bottom w:val="single" w:sz="2" w:space="0" w:color="000000"/>
              <w:right w:val="single" w:sz="2" w:space="0" w:color="000000"/>
            </w:tcBorders>
            <w:vAlign w:val="center"/>
          </w:tcPr>
          <w:p w:rsidR="00553220" w:rsidRPr="004D7B60" w:rsidRDefault="00553220" w:rsidP="00C26AC3">
            <w:pPr>
              <w:jc w:val="center"/>
              <w:rPr>
                <w:rFonts w:ascii="Times New Roman" w:hAnsi="Times New Roman"/>
                <w:sz w:val="28"/>
                <w:szCs w:val="28"/>
              </w:rPr>
            </w:pPr>
          </w:p>
        </w:tc>
        <w:tc>
          <w:tcPr>
            <w:tcW w:w="1030" w:type="dxa"/>
            <w:tcBorders>
              <w:top w:val="single" w:sz="2" w:space="0" w:color="000000"/>
              <w:bottom w:val="single" w:sz="2" w:space="0" w:color="000000"/>
              <w:right w:val="single" w:sz="2" w:space="0" w:color="000000"/>
            </w:tcBorders>
            <w:vAlign w:val="center"/>
          </w:tcPr>
          <w:p w:rsidR="00553220" w:rsidRDefault="00553220" w:rsidP="00C26AC3">
            <w:pPr>
              <w:jc w:val="center"/>
              <w:rPr>
                <w:rFonts w:ascii="Times New Roman" w:hAnsi="Times New Roman"/>
                <w:sz w:val="28"/>
                <w:szCs w:val="28"/>
              </w:rPr>
            </w:pPr>
            <w:r>
              <w:rPr>
                <w:rFonts w:ascii="Times New Roman" w:hAnsi="Times New Roman"/>
                <w:sz w:val="28"/>
                <w:szCs w:val="28"/>
              </w:rPr>
              <w:t>5,0</w:t>
            </w:r>
          </w:p>
        </w:tc>
      </w:tr>
      <w:tr w:rsidR="0055322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53220" w:rsidRPr="008154B9" w:rsidRDefault="00553220" w:rsidP="00C26AC3">
            <w:pPr>
              <w:rPr>
                <w:rFonts w:ascii="Times New Roman" w:hAnsi="Times New Roman" w:cs="Times New Roman"/>
                <w:sz w:val="28"/>
                <w:szCs w:val="28"/>
              </w:rPr>
            </w:pPr>
            <w:r w:rsidRPr="008154B9">
              <w:rPr>
                <w:rFonts w:ascii="Times New Roman" w:hAnsi="Times New Roman" w:cs="Times New Roman"/>
                <w:sz w:val="28"/>
                <w:szCs w:val="28"/>
              </w:rPr>
              <w:t xml:space="preserve">Закупка товаров, работ и услуг для обеспечения </w:t>
            </w:r>
            <w:proofErr w:type="spellStart"/>
            <w:proofErr w:type="gramStart"/>
            <w:r w:rsidRPr="008154B9">
              <w:rPr>
                <w:rFonts w:ascii="Times New Roman" w:hAnsi="Times New Roman" w:cs="Times New Roman"/>
                <w:sz w:val="28"/>
                <w:szCs w:val="28"/>
              </w:rPr>
              <w:t>государствен</w:t>
            </w:r>
            <w:r w:rsidR="00871640">
              <w:rPr>
                <w:rFonts w:ascii="Times New Roman" w:hAnsi="Times New Roman" w:cs="Times New Roman"/>
                <w:sz w:val="28"/>
                <w:szCs w:val="28"/>
              </w:rPr>
              <w:t>-ных</w:t>
            </w:r>
            <w:proofErr w:type="spellEnd"/>
            <w:proofErr w:type="gramEnd"/>
            <w:r w:rsidR="00871640">
              <w:rPr>
                <w:rFonts w:ascii="Times New Roman" w:hAnsi="Times New Roman" w:cs="Times New Roman"/>
                <w:sz w:val="28"/>
                <w:szCs w:val="28"/>
              </w:rPr>
              <w:t xml:space="preserve"> (муници</w:t>
            </w:r>
            <w:r w:rsidRPr="008154B9">
              <w:rPr>
                <w:rFonts w:ascii="Times New Roman" w:hAnsi="Times New Roman" w:cs="Times New Roman"/>
                <w:sz w:val="28"/>
                <w:szCs w:val="28"/>
              </w:rPr>
              <w:t>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553220" w:rsidRDefault="00553220" w:rsidP="00C26AC3">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53220" w:rsidRDefault="00553220" w:rsidP="00C26AC3">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553220" w:rsidRDefault="00553220" w:rsidP="00C26AC3">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553220" w:rsidRDefault="00553220" w:rsidP="00C26AC3">
            <w:pPr>
              <w:jc w:val="center"/>
              <w:rPr>
                <w:rFonts w:ascii="Times New Roman" w:hAnsi="Times New Roman"/>
                <w:sz w:val="28"/>
                <w:szCs w:val="28"/>
              </w:rPr>
            </w:pPr>
            <w:r>
              <w:rPr>
                <w:rFonts w:ascii="Times New Roman" w:hAnsi="Times New Roman"/>
                <w:sz w:val="28"/>
                <w:szCs w:val="28"/>
              </w:rPr>
              <w:t>16 0 03 10420</w:t>
            </w:r>
          </w:p>
        </w:tc>
        <w:tc>
          <w:tcPr>
            <w:tcW w:w="593" w:type="dxa"/>
            <w:tcBorders>
              <w:top w:val="single" w:sz="2" w:space="0" w:color="000000"/>
              <w:bottom w:val="single" w:sz="2" w:space="0" w:color="000000"/>
              <w:right w:val="single" w:sz="2" w:space="0" w:color="000000"/>
            </w:tcBorders>
            <w:vAlign w:val="center"/>
          </w:tcPr>
          <w:p w:rsidR="00553220" w:rsidRPr="004D7B60" w:rsidRDefault="00553220" w:rsidP="00C26AC3">
            <w:pPr>
              <w:jc w:val="center"/>
              <w:rPr>
                <w:rFonts w:ascii="Times New Roman" w:hAnsi="Times New Roman"/>
                <w:sz w:val="28"/>
                <w:szCs w:val="28"/>
              </w:rPr>
            </w:pPr>
            <w:r>
              <w:rPr>
                <w:rFonts w:ascii="Times New Roman" w:hAnsi="Times New Roman"/>
                <w:sz w:val="28"/>
                <w:szCs w:val="28"/>
              </w:rPr>
              <w:t>200</w:t>
            </w:r>
          </w:p>
        </w:tc>
        <w:tc>
          <w:tcPr>
            <w:tcW w:w="1030" w:type="dxa"/>
            <w:tcBorders>
              <w:top w:val="single" w:sz="2" w:space="0" w:color="000000"/>
              <w:bottom w:val="single" w:sz="2" w:space="0" w:color="000000"/>
              <w:right w:val="single" w:sz="2" w:space="0" w:color="000000"/>
            </w:tcBorders>
            <w:vAlign w:val="center"/>
          </w:tcPr>
          <w:p w:rsidR="00553220" w:rsidRDefault="00553220" w:rsidP="00C26AC3">
            <w:pPr>
              <w:jc w:val="center"/>
              <w:rPr>
                <w:rFonts w:ascii="Times New Roman" w:hAnsi="Times New Roman"/>
                <w:sz w:val="28"/>
                <w:szCs w:val="28"/>
              </w:rPr>
            </w:pPr>
            <w:r>
              <w:rPr>
                <w:rFonts w:ascii="Times New Roman" w:hAnsi="Times New Roman"/>
                <w:sz w:val="28"/>
                <w:szCs w:val="28"/>
              </w:rPr>
              <w:t>5,0</w:t>
            </w:r>
          </w:p>
        </w:tc>
      </w:tr>
      <w:tr w:rsidR="0055322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53220" w:rsidRPr="008154B9" w:rsidRDefault="00553220" w:rsidP="00C26AC3">
            <w:pPr>
              <w:rPr>
                <w:rFonts w:ascii="Times New Roman" w:hAnsi="Times New Roman" w:cs="Times New Roman"/>
                <w:sz w:val="28"/>
                <w:szCs w:val="28"/>
              </w:rPr>
            </w:pPr>
            <w:r w:rsidRPr="008154B9">
              <w:rPr>
                <w:rFonts w:ascii="Times New Roman" w:hAnsi="Times New Roman" w:cs="Times New Roman"/>
                <w:sz w:val="28"/>
                <w:szCs w:val="28"/>
              </w:rPr>
              <w:t xml:space="preserve">Основное мероприятие по замене </w:t>
            </w:r>
            <w:proofErr w:type="gramStart"/>
            <w:r w:rsidRPr="008154B9">
              <w:rPr>
                <w:rFonts w:ascii="Times New Roman" w:hAnsi="Times New Roman" w:cs="Times New Roman"/>
                <w:sz w:val="28"/>
                <w:szCs w:val="28"/>
              </w:rPr>
              <w:t>устаревшего</w:t>
            </w:r>
            <w:proofErr w:type="gramEnd"/>
            <w:r w:rsidRPr="008154B9">
              <w:rPr>
                <w:rFonts w:ascii="Times New Roman" w:hAnsi="Times New Roman" w:cs="Times New Roman"/>
                <w:sz w:val="28"/>
                <w:szCs w:val="28"/>
              </w:rPr>
              <w:t xml:space="preserve"> </w:t>
            </w:r>
            <w:proofErr w:type="spellStart"/>
            <w:r w:rsidRPr="008154B9">
              <w:rPr>
                <w:rFonts w:ascii="Times New Roman" w:hAnsi="Times New Roman" w:cs="Times New Roman"/>
                <w:sz w:val="28"/>
                <w:szCs w:val="28"/>
              </w:rPr>
              <w:t>оборудова</w:t>
            </w:r>
            <w:r w:rsidR="00871640">
              <w:rPr>
                <w:rFonts w:ascii="Times New Roman" w:hAnsi="Times New Roman" w:cs="Times New Roman"/>
                <w:sz w:val="28"/>
                <w:szCs w:val="28"/>
              </w:rPr>
              <w:t>-</w:t>
            </w:r>
            <w:r w:rsidRPr="008154B9">
              <w:rPr>
                <w:rFonts w:ascii="Times New Roman" w:hAnsi="Times New Roman" w:cs="Times New Roman"/>
                <w:sz w:val="28"/>
                <w:szCs w:val="28"/>
              </w:rPr>
              <w:t>ния</w:t>
            </w:r>
            <w:proofErr w:type="spellEnd"/>
            <w:r w:rsidRPr="008154B9">
              <w:rPr>
                <w:rFonts w:ascii="Times New Roman" w:hAnsi="Times New Roman" w:cs="Times New Roman"/>
                <w:sz w:val="28"/>
                <w:szCs w:val="28"/>
              </w:rPr>
              <w:t xml:space="preserve"> на современное</w:t>
            </w:r>
          </w:p>
        </w:tc>
        <w:tc>
          <w:tcPr>
            <w:tcW w:w="898" w:type="dxa"/>
            <w:tcBorders>
              <w:top w:val="single" w:sz="2" w:space="0" w:color="000000"/>
              <w:left w:val="single" w:sz="2" w:space="0" w:color="000000"/>
              <w:bottom w:val="single" w:sz="2" w:space="0" w:color="000000"/>
              <w:right w:val="single" w:sz="2" w:space="0" w:color="000000"/>
            </w:tcBorders>
            <w:vAlign w:val="center"/>
          </w:tcPr>
          <w:p w:rsidR="00553220" w:rsidRDefault="00553220" w:rsidP="00C26AC3">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53220" w:rsidRDefault="00553220" w:rsidP="00C26AC3">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553220" w:rsidRDefault="00553220" w:rsidP="00C26AC3">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553220" w:rsidRDefault="00553220" w:rsidP="00C26AC3">
            <w:pPr>
              <w:jc w:val="center"/>
              <w:rPr>
                <w:rFonts w:ascii="Times New Roman" w:hAnsi="Times New Roman"/>
                <w:sz w:val="28"/>
                <w:szCs w:val="28"/>
              </w:rPr>
            </w:pPr>
            <w:r>
              <w:rPr>
                <w:rFonts w:ascii="Times New Roman" w:hAnsi="Times New Roman"/>
                <w:sz w:val="28"/>
                <w:szCs w:val="28"/>
              </w:rPr>
              <w:t>16 0 04 00000</w:t>
            </w:r>
          </w:p>
        </w:tc>
        <w:tc>
          <w:tcPr>
            <w:tcW w:w="593" w:type="dxa"/>
            <w:tcBorders>
              <w:top w:val="single" w:sz="2" w:space="0" w:color="000000"/>
              <w:bottom w:val="single" w:sz="2" w:space="0" w:color="000000"/>
              <w:right w:val="single" w:sz="2" w:space="0" w:color="000000"/>
            </w:tcBorders>
            <w:vAlign w:val="center"/>
          </w:tcPr>
          <w:p w:rsidR="00553220" w:rsidRDefault="00553220" w:rsidP="00C26AC3">
            <w:pPr>
              <w:jc w:val="center"/>
              <w:rPr>
                <w:rFonts w:ascii="Times New Roman" w:hAnsi="Times New Roman"/>
                <w:sz w:val="28"/>
                <w:szCs w:val="28"/>
              </w:rPr>
            </w:pPr>
          </w:p>
        </w:tc>
        <w:tc>
          <w:tcPr>
            <w:tcW w:w="1030" w:type="dxa"/>
            <w:tcBorders>
              <w:top w:val="single" w:sz="2" w:space="0" w:color="000000"/>
              <w:bottom w:val="single" w:sz="2" w:space="0" w:color="000000"/>
              <w:right w:val="single" w:sz="2" w:space="0" w:color="000000"/>
            </w:tcBorders>
            <w:vAlign w:val="center"/>
          </w:tcPr>
          <w:p w:rsidR="00553220" w:rsidRDefault="00553220" w:rsidP="00C26AC3">
            <w:pPr>
              <w:jc w:val="center"/>
              <w:rPr>
                <w:rFonts w:ascii="Times New Roman" w:hAnsi="Times New Roman"/>
                <w:sz w:val="28"/>
                <w:szCs w:val="28"/>
              </w:rPr>
            </w:pPr>
            <w:r>
              <w:rPr>
                <w:rFonts w:ascii="Times New Roman" w:hAnsi="Times New Roman"/>
                <w:sz w:val="28"/>
                <w:szCs w:val="28"/>
              </w:rPr>
              <w:t>5,0</w:t>
            </w:r>
          </w:p>
        </w:tc>
      </w:tr>
      <w:tr w:rsidR="0055322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53220" w:rsidRPr="008154B9" w:rsidRDefault="00553220" w:rsidP="00C26AC3">
            <w:pPr>
              <w:rPr>
                <w:rFonts w:ascii="Times New Roman" w:hAnsi="Times New Roman" w:cs="Times New Roman"/>
                <w:sz w:val="28"/>
                <w:szCs w:val="28"/>
              </w:rPr>
            </w:pPr>
            <w:r w:rsidRPr="008154B9">
              <w:rPr>
                <w:rFonts w:ascii="Times New Roman" w:hAnsi="Times New Roman" w:cs="Times New Roman"/>
                <w:sz w:val="28"/>
                <w:szCs w:val="28"/>
              </w:rPr>
              <w:t xml:space="preserve">Осуществление мероприятие по замене </w:t>
            </w:r>
            <w:proofErr w:type="gramStart"/>
            <w:r w:rsidRPr="008154B9">
              <w:rPr>
                <w:rFonts w:ascii="Times New Roman" w:hAnsi="Times New Roman" w:cs="Times New Roman"/>
                <w:sz w:val="28"/>
                <w:szCs w:val="28"/>
              </w:rPr>
              <w:t>устаревшего</w:t>
            </w:r>
            <w:proofErr w:type="gramEnd"/>
            <w:r w:rsidRPr="008154B9">
              <w:rPr>
                <w:rFonts w:ascii="Times New Roman" w:hAnsi="Times New Roman" w:cs="Times New Roman"/>
                <w:sz w:val="28"/>
                <w:szCs w:val="28"/>
              </w:rPr>
              <w:t xml:space="preserve"> </w:t>
            </w:r>
            <w:proofErr w:type="spellStart"/>
            <w:r w:rsidRPr="008154B9">
              <w:rPr>
                <w:rFonts w:ascii="Times New Roman" w:hAnsi="Times New Roman" w:cs="Times New Roman"/>
                <w:sz w:val="28"/>
                <w:szCs w:val="28"/>
              </w:rPr>
              <w:t>оборудова</w:t>
            </w:r>
            <w:r w:rsidR="00871640">
              <w:rPr>
                <w:rFonts w:ascii="Times New Roman" w:hAnsi="Times New Roman" w:cs="Times New Roman"/>
                <w:sz w:val="28"/>
                <w:szCs w:val="28"/>
              </w:rPr>
              <w:t>-</w:t>
            </w:r>
            <w:r w:rsidRPr="008154B9">
              <w:rPr>
                <w:rFonts w:ascii="Times New Roman" w:hAnsi="Times New Roman" w:cs="Times New Roman"/>
                <w:sz w:val="28"/>
                <w:szCs w:val="28"/>
              </w:rPr>
              <w:t>ния</w:t>
            </w:r>
            <w:proofErr w:type="spellEnd"/>
            <w:r w:rsidRPr="008154B9">
              <w:rPr>
                <w:rFonts w:ascii="Times New Roman" w:hAnsi="Times New Roman" w:cs="Times New Roman"/>
                <w:sz w:val="28"/>
                <w:szCs w:val="28"/>
              </w:rPr>
              <w:t xml:space="preserve"> на современное</w:t>
            </w:r>
          </w:p>
        </w:tc>
        <w:tc>
          <w:tcPr>
            <w:tcW w:w="898" w:type="dxa"/>
            <w:tcBorders>
              <w:top w:val="single" w:sz="2" w:space="0" w:color="000000"/>
              <w:left w:val="single" w:sz="2" w:space="0" w:color="000000"/>
              <w:bottom w:val="single" w:sz="2" w:space="0" w:color="000000"/>
              <w:right w:val="single" w:sz="2" w:space="0" w:color="000000"/>
            </w:tcBorders>
            <w:vAlign w:val="center"/>
          </w:tcPr>
          <w:p w:rsidR="00553220" w:rsidRDefault="00553220" w:rsidP="00C26AC3">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53220" w:rsidRDefault="00553220" w:rsidP="00C26AC3">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553220" w:rsidRDefault="00553220" w:rsidP="00C26AC3">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553220" w:rsidRDefault="00553220" w:rsidP="00C26AC3">
            <w:pPr>
              <w:jc w:val="center"/>
              <w:rPr>
                <w:rFonts w:ascii="Times New Roman" w:hAnsi="Times New Roman"/>
                <w:sz w:val="28"/>
                <w:szCs w:val="28"/>
              </w:rPr>
            </w:pPr>
            <w:r>
              <w:rPr>
                <w:rFonts w:ascii="Times New Roman" w:hAnsi="Times New Roman"/>
                <w:sz w:val="28"/>
                <w:szCs w:val="28"/>
              </w:rPr>
              <w:t>16 0 04 10430</w:t>
            </w:r>
          </w:p>
        </w:tc>
        <w:tc>
          <w:tcPr>
            <w:tcW w:w="593" w:type="dxa"/>
            <w:tcBorders>
              <w:top w:val="single" w:sz="2" w:space="0" w:color="000000"/>
              <w:bottom w:val="single" w:sz="2" w:space="0" w:color="000000"/>
              <w:right w:val="single" w:sz="2" w:space="0" w:color="000000"/>
            </w:tcBorders>
            <w:vAlign w:val="center"/>
          </w:tcPr>
          <w:p w:rsidR="00553220" w:rsidRDefault="00553220" w:rsidP="00C26AC3">
            <w:pPr>
              <w:jc w:val="center"/>
              <w:rPr>
                <w:rFonts w:ascii="Times New Roman" w:hAnsi="Times New Roman"/>
                <w:sz w:val="28"/>
                <w:szCs w:val="28"/>
              </w:rPr>
            </w:pPr>
          </w:p>
        </w:tc>
        <w:tc>
          <w:tcPr>
            <w:tcW w:w="1030" w:type="dxa"/>
            <w:tcBorders>
              <w:top w:val="single" w:sz="2" w:space="0" w:color="000000"/>
              <w:bottom w:val="single" w:sz="2" w:space="0" w:color="000000"/>
              <w:right w:val="single" w:sz="2" w:space="0" w:color="000000"/>
            </w:tcBorders>
            <w:vAlign w:val="center"/>
          </w:tcPr>
          <w:p w:rsidR="00553220" w:rsidRDefault="00553220" w:rsidP="00C26AC3">
            <w:pPr>
              <w:jc w:val="center"/>
              <w:rPr>
                <w:rFonts w:ascii="Times New Roman" w:hAnsi="Times New Roman"/>
                <w:sz w:val="28"/>
                <w:szCs w:val="28"/>
              </w:rPr>
            </w:pPr>
            <w:r>
              <w:rPr>
                <w:rFonts w:ascii="Times New Roman" w:hAnsi="Times New Roman"/>
                <w:sz w:val="28"/>
                <w:szCs w:val="28"/>
              </w:rPr>
              <w:t>5,0</w:t>
            </w:r>
          </w:p>
        </w:tc>
      </w:tr>
      <w:tr w:rsidR="0055322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53220" w:rsidRPr="008154B9" w:rsidRDefault="00553220" w:rsidP="00C26AC3">
            <w:pPr>
              <w:rPr>
                <w:rFonts w:ascii="Times New Roman" w:hAnsi="Times New Roman" w:cs="Times New Roman"/>
                <w:sz w:val="28"/>
                <w:szCs w:val="28"/>
              </w:rPr>
            </w:pPr>
            <w:r w:rsidRPr="008154B9">
              <w:rPr>
                <w:rFonts w:ascii="Times New Roman" w:hAnsi="Times New Roman" w:cs="Times New Roman"/>
                <w:sz w:val="28"/>
                <w:szCs w:val="28"/>
              </w:rPr>
              <w:t xml:space="preserve">Закупка товаров, работ и услуг для обеспечения </w:t>
            </w:r>
            <w:proofErr w:type="spellStart"/>
            <w:proofErr w:type="gramStart"/>
            <w:r w:rsidRPr="008154B9">
              <w:rPr>
                <w:rFonts w:ascii="Times New Roman" w:hAnsi="Times New Roman" w:cs="Times New Roman"/>
                <w:sz w:val="28"/>
                <w:szCs w:val="28"/>
              </w:rPr>
              <w:t>государствен</w:t>
            </w:r>
            <w:r w:rsidR="00871640">
              <w:rPr>
                <w:rFonts w:ascii="Times New Roman" w:hAnsi="Times New Roman" w:cs="Times New Roman"/>
                <w:sz w:val="28"/>
                <w:szCs w:val="28"/>
              </w:rPr>
              <w:t>-ных</w:t>
            </w:r>
            <w:proofErr w:type="spellEnd"/>
            <w:proofErr w:type="gramEnd"/>
            <w:r w:rsidR="00871640">
              <w:rPr>
                <w:rFonts w:ascii="Times New Roman" w:hAnsi="Times New Roman" w:cs="Times New Roman"/>
                <w:sz w:val="28"/>
                <w:szCs w:val="28"/>
              </w:rPr>
              <w:t xml:space="preserve"> (муници</w:t>
            </w:r>
            <w:r w:rsidRPr="008154B9">
              <w:rPr>
                <w:rFonts w:ascii="Times New Roman" w:hAnsi="Times New Roman" w:cs="Times New Roman"/>
                <w:sz w:val="28"/>
                <w:szCs w:val="28"/>
              </w:rPr>
              <w:t>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553220" w:rsidRDefault="00553220" w:rsidP="00C26AC3">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53220" w:rsidRDefault="00553220" w:rsidP="00C26AC3">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553220" w:rsidRDefault="00553220" w:rsidP="00C26AC3">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553220" w:rsidRDefault="00553220" w:rsidP="00C26AC3">
            <w:pPr>
              <w:jc w:val="center"/>
              <w:rPr>
                <w:rFonts w:ascii="Times New Roman" w:hAnsi="Times New Roman"/>
                <w:sz w:val="28"/>
                <w:szCs w:val="28"/>
              </w:rPr>
            </w:pPr>
            <w:r>
              <w:rPr>
                <w:rFonts w:ascii="Times New Roman" w:hAnsi="Times New Roman"/>
                <w:sz w:val="28"/>
                <w:szCs w:val="28"/>
              </w:rPr>
              <w:t>16 0 04 10430</w:t>
            </w:r>
          </w:p>
        </w:tc>
        <w:tc>
          <w:tcPr>
            <w:tcW w:w="593" w:type="dxa"/>
            <w:tcBorders>
              <w:top w:val="single" w:sz="2" w:space="0" w:color="000000"/>
              <w:bottom w:val="single" w:sz="2" w:space="0" w:color="000000"/>
              <w:right w:val="single" w:sz="2" w:space="0" w:color="000000"/>
            </w:tcBorders>
            <w:vAlign w:val="center"/>
          </w:tcPr>
          <w:p w:rsidR="00553220" w:rsidRDefault="00553220" w:rsidP="00C26AC3">
            <w:pPr>
              <w:jc w:val="center"/>
              <w:rPr>
                <w:rFonts w:ascii="Times New Roman" w:hAnsi="Times New Roman"/>
                <w:sz w:val="28"/>
                <w:szCs w:val="28"/>
              </w:rPr>
            </w:pPr>
            <w:r>
              <w:rPr>
                <w:rFonts w:ascii="Times New Roman" w:hAnsi="Times New Roman"/>
                <w:sz w:val="28"/>
                <w:szCs w:val="28"/>
              </w:rPr>
              <w:t>200</w:t>
            </w:r>
          </w:p>
        </w:tc>
        <w:tc>
          <w:tcPr>
            <w:tcW w:w="1030" w:type="dxa"/>
            <w:tcBorders>
              <w:top w:val="single" w:sz="2" w:space="0" w:color="000000"/>
              <w:bottom w:val="single" w:sz="2" w:space="0" w:color="000000"/>
              <w:right w:val="single" w:sz="2" w:space="0" w:color="000000"/>
            </w:tcBorders>
            <w:vAlign w:val="center"/>
          </w:tcPr>
          <w:p w:rsidR="00553220" w:rsidRDefault="00553220" w:rsidP="00C26AC3">
            <w:pPr>
              <w:jc w:val="center"/>
              <w:rPr>
                <w:rFonts w:ascii="Times New Roman" w:hAnsi="Times New Roman"/>
                <w:sz w:val="28"/>
                <w:szCs w:val="28"/>
              </w:rPr>
            </w:pPr>
            <w:r>
              <w:rPr>
                <w:rFonts w:ascii="Times New Roman" w:hAnsi="Times New Roman"/>
                <w:sz w:val="28"/>
                <w:szCs w:val="28"/>
              </w:rPr>
              <w:t>5,0</w:t>
            </w:r>
          </w:p>
        </w:tc>
      </w:tr>
      <w:tr w:rsidR="0055322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53220" w:rsidRPr="006D5D23" w:rsidRDefault="00553220" w:rsidP="00C26AC3">
            <w:pPr>
              <w:rPr>
                <w:rFonts w:ascii="Times New Roman" w:hAnsi="Times New Roman" w:cs="Times New Roman"/>
                <w:sz w:val="28"/>
                <w:szCs w:val="28"/>
              </w:rPr>
            </w:pPr>
            <w:r w:rsidRPr="006D5D23">
              <w:rPr>
                <w:rFonts w:ascii="Times New Roman" w:hAnsi="Times New Roman"/>
                <w:sz w:val="28"/>
                <w:szCs w:val="28"/>
              </w:rPr>
              <w:t>Муниципальная программа «Улучшение условий и охраны труда в администрации Красногвардейского сельского поселения на 2020-2022 годы</w:t>
            </w:r>
          </w:p>
        </w:tc>
        <w:tc>
          <w:tcPr>
            <w:tcW w:w="898" w:type="dxa"/>
            <w:tcBorders>
              <w:top w:val="single" w:sz="2" w:space="0" w:color="000000"/>
              <w:left w:val="single" w:sz="2" w:space="0" w:color="000000"/>
              <w:bottom w:val="single" w:sz="2" w:space="0" w:color="000000"/>
              <w:right w:val="single" w:sz="2" w:space="0" w:color="000000"/>
            </w:tcBorders>
            <w:vAlign w:val="center"/>
          </w:tcPr>
          <w:p w:rsidR="00553220" w:rsidRDefault="00553220" w:rsidP="00C26AC3">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53220" w:rsidRDefault="00553220" w:rsidP="00C26AC3">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553220" w:rsidRDefault="00553220" w:rsidP="00C26AC3">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553220" w:rsidRDefault="00553220" w:rsidP="00C26AC3">
            <w:pPr>
              <w:jc w:val="center"/>
              <w:rPr>
                <w:rFonts w:ascii="Times New Roman" w:hAnsi="Times New Roman"/>
                <w:sz w:val="28"/>
                <w:szCs w:val="28"/>
              </w:rPr>
            </w:pPr>
            <w:r w:rsidRPr="00422A44">
              <w:rPr>
                <w:rFonts w:ascii="Times New Roman" w:hAnsi="Times New Roman"/>
                <w:sz w:val="28"/>
                <w:szCs w:val="28"/>
              </w:rPr>
              <w:t>1</w:t>
            </w:r>
            <w:r>
              <w:rPr>
                <w:rFonts w:ascii="Times New Roman" w:hAnsi="Times New Roman"/>
                <w:sz w:val="28"/>
                <w:szCs w:val="28"/>
              </w:rPr>
              <w:t>7</w:t>
            </w:r>
            <w:r w:rsidRPr="00422A44">
              <w:rPr>
                <w:rFonts w:ascii="Times New Roman" w:hAnsi="Times New Roman"/>
                <w:sz w:val="28"/>
                <w:szCs w:val="28"/>
              </w:rPr>
              <w:t xml:space="preserve"> 0 00 00000</w:t>
            </w:r>
          </w:p>
        </w:tc>
        <w:tc>
          <w:tcPr>
            <w:tcW w:w="593" w:type="dxa"/>
            <w:tcBorders>
              <w:top w:val="single" w:sz="2" w:space="0" w:color="000000"/>
              <w:bottom w:val="single" w:sz="2" w:space="0" w:color="000000"/>
              <w:right w:val="single" w:sz="2" w:space="0" w:color="000000"/>
            </w:tcBorders>
            <w:vAlign w:val="center"/>
          </w:tcPr>
          <w:p w:rsidR="00553220" w:rsidRDefault="00553220" w:rsidP="00C26AC3">
            <w:pPr>
              <w:jc w:val="center"/>
              <w:rPr>
                <w:rFonts w:ascii="Times New Roman" w:hAnsi="Times New Roman"/>
                <w:sz w:val="28"/>
                <w:szCs w:val="28"/>
              </w:rPr>
            </w:pPr>
          </w:p>
        </w:tc>
        <w:tc>
          <w:tcPr>
            <w:tcW w:w="1030" w:type="dxa"/>
            <w:tcBorders>
              <w:top w:val="single" w:sz="2" w:space="0" w:color="000000"/>
              <w:bottom w:val="single" w:sz="2" w:space="0" w:color="000000"/>
              <w:right w:val="single" w:sz="2" w:space="0" w:color="000000"/>
            </w:tcBorders>
            <w:vAlign w:val="center"/>
          </w:tcPr>
          <w:p w:rsidR="00553220" w:rsidRDefault="00553220" w:rsidP="00C26AC3">
            <w:pPr>
              <w:jc w:val="center"/>
              <w:rPr>
                <w:rFonts w:ascii="Times New Roman" w:hAnsi="Times New Roman"/>
                <w:sz w:val="28"/>
                <w:szCs w:val="28"/>
              </w:rPr>
            </w:pPr>
            <w:r>
              <w:rPr>
                <w:rFonts w:ascii="Times New Roman" w:hAnsi="Times New Roman"/>
                <w:sz w:val="28"/>
                <w:szCs w:val="28"/>
              </w:rPr>
              <w:t>2,0</w:t>
            </w:r>
          </w:p>
        </w:tc>
      </w:tr>
      <w:tr w:rsidR="0055322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53220" w:rsidRPr="008154B9" w:rsidRDefault="00553220" w:rsidP="00C26AC3">
            <w:pPr>
              <w:rPr>
                <w:rFonts w:ascii="Times New Roman" w:hAnsi="Times New Roman" w:cs="Times New Roman"/>
                <w:sz w:val="28"/>
                <w:szCs w:val="28"/>
              </w:rPr>
            </w:pPr>
            <w:r>
              <w:rPr>
                <w:rFonts w:ascii="Times New Roman" w:hAnsi="Times New Roman" w:cs="Times New Roman"/>
                <w:sz w:val="28"/>
                <w:szCs w:val="28"/>
              </w:rPr>
              <w:t>М</w:t>
            </w:r>
            <w:r w:rsidRPr="008154B9">
              <w:rPr>
                <w:rFonts w:ascii="Times New Roman" w:hAnsi="Times New Roman" w:cs="Times New Roman"/>
                <w:sz w:val="28"/>
                <w:szCs w:val="28"/>
              </w:rPr>
              <w:t>ероприятие на обучение руководителей и специалистов, по охране труда и проверка знаний</w:t>
            </w:r>
          </w:p>
        </w:tc>
        <w:tc>
          <w:tcPr>
            <w:tcW w:w="898" w:type="dxa"/>
            <w:tcBorders>
              <w:top w:val="single" w:sz="2" w:space="0" w:color="000000"/>
              <w:left w:val="single" w:sz="2" w:space="0" w:color="000000"/>
              <w:bottom w:val="single" w:sz="2" w:space="0" w:color="000000"/>
              <w:right w:val="single" w:sz="2" w:space="0" w:color="000000"/>
            </w:tcBorders>
            <w:vAlign w:val="center"/>
          </w:tcPr>
          <w:p w:rsidR="00553220" w:rsidRDefault="00553220" w:rsidP="00C26AC3">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53220" w:rsidRDefault="00553220" w:rsidP="00C26AC3">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553220" w:rsidRDefault="00553220" w:rsidP="00C26AC3">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553220" w:rsidRDefault="00553220" w:rsidP="00C26AC3">
            <w:pPr>
              <w:jc w:val="center"/>
              <w:rPr>
                <w:rFonts w:ascii="Times New Roman" w:hAnsi="Times New Roman"/>
                <w:sz w:val="28"/>
                <w:szCs w:val="28"/>
              </w:rPr>
            </w:pPr>
            <w:r w:rsidRPr="00422A44">
              <w:rPr>
                <w:rFonts w:ascii="Times New Roman" w:hAnsi="Times New Roman"/>
                <w:sz w:val="28"/>
                <w:szCs w:val="28"/>
              </w:rPr>
              <w:t>1</w:t>
            </w:r>
            <w:r>
              <w:rPr>
                <w:rFonts w:ascii="Times New Roman" w:hAnsi="Times New Roman"/>
                <w:sz w:val="28"/>
                <w:szCs w:val="28"/>
              </w:rPr>
              <w:t>7</w:t>
            </w:r>
            <w:r w:rsidRPr="00422A44">
              <w:rPr>
                <w:rFonts w:ascii="Times New Roman" w:hAnsi="Times New Roman"/>
                <w:sz w:val="28"/>
                <w:szCs w:val="28"/>
              </w:rPr>
              <w:t xml:space="preserve"> 0 0</w:t>
            </w:r>
            <w:r>
              <w:rPr>
                <w:rFonts w:ascii="Times New Roman" w:hAnsi="Times New Roman"/>
                <w:sz w:val="28"/>
                <w:szCs w:val="28"/>
              </w:rPr>
              <w:t>1</w:t>
            </w:r>
            <w:r w:rsidRPr="00422A44">
              <w:rPr>
                <w:rFonts w:ascii="Times New Roman" w:hAnsi="Times New Roman"/>
                <w:sz w:val="28"/>
                <w:szCs w:val="28"/>
              </w:rPr>
              <w:t xml:space="preserve"> 00000</w:t>
            </w:r>
          </w:p>
        </w:tc>
        <w:tc>
          <w:tcPr>
            <w:tcW w:w="593" w:type="dxa"/>
            <w:tcBorders>
              <w:top w:val="single" w:sz="2" w:space="0" w:color="000000"/>
              <w:bottom w:val="single" w:sz="2" w:space="0" w:color="000000"/>
              <w:right w:val="single" w:sz="2" w:space="0" w:color="000000"/>
            </w:tcBorders>
            <w:vAlign w:val="center"/>
          </w:tcPr>
          <w:p w:rsidR="00553220" w:rsidRDefault="00553220" w:rsidP="00C26AC3">
            <w:pPr>
              <w:jc w:val="center"/>
              <w:rPr>
                <w:rFonts w:ascii="Times New Roman" w:hAnsi="Times New Roman"/>
                <w:sz w:val="28"/>
                <w:szCs w:val="28"/>
              </w:rPr>
            </w:pPr>
          </w:p>
        </w:tc>
        <w:tc>
          <w:tcPr>
            <w:tcW w:w="1030" w:type="dxa"/>
            <w:tcBorders>
              <w:top w:val="single" w:sz="2" w:space="0" w:color="000000"/>
              <w:bottom w:val="single" w:sz="2" w:space="0" w:color="000000"/>
              <w:right w:val="single" w:sz="2" w:space="0" w:color="000000"/>
            </w:tcBorders>
            <w:vAlign w:val="center"/>
          </w:tcPr>
          <w:p w:rsidR="00553220" w:rsidRDefault="00553220" w:rsidP="00C26AC3">
            <w:pPr>
              <w:jc w:val="center"/>
              <w:rPr>
                <w:rFonts w:ascii="Times New Roman" w:hAnsi="Times New Roman"/>
                <w:sz w:val="28"/>
                <w:szCs w:val="28"/>
              </w:rPr>
            </w:pPr>
            <w:r>
              <w:rPr>
                <w:rFonts w:ascii="Times New Roman" w:hAnsi="Times New Roman"/>
                <w:sz w:val="28"/>
                <w:szCs w:val="28"/>
              </w:rPr>
              <w:t>1,0</w:t>
            </w:r>
          </w:p>
        </w:tc>
      </w:tr>
      <w:tr w:rsidR="0055322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53220" w:rsidRPr="008154B9" w:rsidRDefault="00553220" w:rsidP="00C26AC3">
            <w:pPr>
              <w:rPr>
                <w:rFonts w:ascii="Times New Roman" w:hAnsi="Times New Roman" w:cs="Times New Roman"/>
                <w:sz w:val="28"/>
                <w:szCs w:val="28"/>
              </w:rPr>
            </w:pPr>
            <w:r w:rsidRPr="008154B9">
              <w:rPr>
                <w:rFonts w:ascii="Times New Roman" w:hAnsi="Times New Roman" w:cs="Times New Roman"/>
                <w:sz w:val="28"/>
                <w:szCs w:val="28"/>
              </w:rPr>
              <w:t>Основное мероприятие на обучение руководителей и специалистов, по охране труда и проверка знаний</w:t>
            </w:r>
          </w:p>
        </w:tc>
        <w:tc>
          <w:tcPr>
            <w:tcW w:w="898" w:type="dxa"/>
            <w:tcBorders>
              <w:top w:val="single" w:sz="2" w:space="0" w:color="000000"/>
              <w:left w:val="single" w:sz="2" w:space="0" w:color="000000"/>
              <w:bottom w:val="single" w:sz="2" w:space="0" w:color="000000"/>
              <w:right w:val="single" w:sz="2" w:space="0" w:color="000000"/>
            </w:tcBorders>
            <w:vAlign w:val="center"/>
          </w:tcPr>
          <w:p w:rsidR="00553220" w:rsidRDefault="00553220" w:rsidP="00C26AC3">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53220" w:rsidRDefault="00553220" w:rsidP="00C26AC3">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553220" w:rsidRDefault="00553220" w:rsidP="00C26AC3">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553220" w:rsidRDefault="00553220" w:rsidP="00C26AC3">
            <w:pPr>
              <w:jc w:val="center"/>
              <w:rPr>
                <w:rFonts w:ascii="Times New Roman" w:hAnsi="Times New Roman"/>
                <w:sz w:val="28"/>
                <w:szCs w:val="28"/>
              </w:rPr>
            </w:pPr>
            <w:r w:rsidRPr="00422A44">
              <w:rPr>
                <w:rFonts w:ascii="Times New Roman" w:hAnsi="Times New Roman"/>
                <w:sz w:val="28"/>
                <w:szCs w:val="28"/>
              </w:rPr>
              <w:t>1</w:t>
            </w:r>
            <w:r>
              <w:rPr>
                <w:rFonts w:ascii="Times New Roman" w:hAnsi="Times New Roman"/>
                <w:sz w:val="28"/>
                <w:szCs w:val="28"/>
              </w:rPr>
              <w:t>7</w:t>
            </w:r>
            <w:r w:rsidRPr="00422A44">
              <w:rPr>
                <w:rFonts w:ascii="Times New Roman" w:hAnsi="Times New Roman"/>
                <w:sz w:val="28"/>
                <w:szCs w:val="28"/>
              </w:rPr>
              <w:t xml:space="preserve"> 0 0</w:t>
            </w:r>
            <w:r>
              <w:rPr>
                <w:rFonts w:ascii="Times New Roman" w:hAnsi="Times New Roman"/>
                <w:sz w:val="28"/>
                <w:szCs w:val="28"/>
              </w:rPr>
              <w:t>1</w:t>
            </w:r>
            <w:r w:rsidRPr="00422A44">
              <w:rPr>
                <w:rFonts w:ascii="Times New Roman" w:hAnsi="Times New Roman"/>
                <w:sz w:val="28"/>
                <w:szCs w:val="28"/>
              </w:rPr>
              <w:t xml:space="preserve"> </w:t>
            </w:r>
            <w:r>
              <w:rPr>
                <w:rFonts w:ascii="Times New Roman" w:hAnsi="Times New Roman"/>
                <w:sz w:val="28"/>
                <w:szCs w:val="28"/>
              </w:rPr>
              <w:t>10440</w:t>
            </w:r>
          </w:p>
        </w:tc>
        <w:tc>
          <w:tcPr>
            <w:tcW w:w="593" w:type="dxa"/>
            <w:tcBorders>
              <w:top w:val="single" w:sz="2" w:space="0" w:color="000000"/>
              <w:bottom w:val="single" w:sz="2" w:space="0" w:color="000000"/>
              <w:right w:val="single" w:sz="2" w:space="0" w:color="000000"/>
            </w:tcBorders>
            <w:vAlign w:val="center"/>
          </w:tcPr>
          <w:p w:rsidR="00553220" w:rsidRDefault="00553220" w:rsidP="00C26AC3">
            <w:pPr>
              <w:jc w:val="center"/>
              <w:rPr>
                <w:rFonts w:ascii="Times New Roman" w:hAnsi="Times New Roman"/>
                <w:sz w:val="28"/>
                <w:szCs w:val="28"/>
              </w:rPr>
            </w:pPr>
          </w:p>
        </w:tc>
        <w:tc>
          <w:tcPr>
            <w:tcW w:w="1030" w:type="dxa"/>
            <w:tcBorders>
              <w:top w:val="single" w:sz="2" w:space="0" w:color="000000"/>
              <w:bottom w:val="single" w:sz="2" w:space="0" w:color="000000"/>
              <w:right w:val="single" w:sz="2" w:space="0" w:color="000000"/>
            </w:tcBorders>
            <w:vAlign w:val="center"/>
          </w:tcPr>
          <w:p w:rsidR="00553220" w:rsidRDefault="00553220" w:rsidP="00C26AC3">
            <w:pPr>
              <w:jc w:val="center"/>
              <w:rPr>
                <w:rFonts w:ascii="Times New Roman" w:hAnsi="Times New Roman"/>
                <w:sz w:val="28"/>
                <w:szCs w:val="28"/>
              </w:rPr>
            </w:pPr>
            <w:r>
              <w:rPr>
                <w:rFonts w:ascii="Times New Roman" w:hAnsi="Times New Roman"/>
                <w:sz w:val="28"/>
                <w:szCs w:val="28"/>
              </w:rPr>
              <w:t>1,0</w:t>
            </w:r>
          </w:p>
        </w:tc>
      </w:tr>
      <w:tr w:rsidR="0055322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53220" w:rsidRPr="008154B9" w:rsidRDefault="00553220" w:rsidP="00C26AC3">
            <w:pPr>
              <w:rPr>
                <w:rFonts w:ascii="Times New Roman" w:hAnsi="Times New Roman" w:cs="Times New Roman"/>
                <w:sz w:val="28"/>
                <w:szCs w:val="28"/>
              </w:rPr>
            </w:pPr>
            <w:r w:rsidRPr="008154B9">
              <w:rPr>
                <w:rFonts w:ascii="Times New Roman" w:hAnsi="Times New Roman" w:cs="Times New Roman"/>
                <w:sz w:val="28"/>
                <w:szCs w:val="28"/>
              </w:rPr>
              <w:t xml:space="preserve">Закупка товаров, работ и услуг для обеспечения </w:t>
            </w:r>
            <w:proofErr w:type="spellStart"/>
            <w:proofErr w:type="gramStart"/>
            <w:r w:rsidRPr="008154B9">
              <w:rPr>
                <w:rFonts w:ascii="Times New Roman" w:hAnsi="Times New Roman" w:cs="Times New Roman"/>
                <w:sz w:val="28"/>
                <w:szCs w:val="28"/>
              </w:rPr>
              <w:t>государствен</w:t>
            </w:r>
            <w:r w:rsidR="00871640">
              <w:rPr>
                <w:rFonts w:ascii="Times New Roman" w:hAnsi="Times New Roman" w:cs="Times New Roman"/>
                <w:sz w:val="28"/>
                <w:szCs w:val="28"/>
              </w:rPr>
              <w:t>-ных</w:t>
            </w:r>
            <w:proofErr w:type="spellEnd"/>
            <w:proofErr w:type="gramEnd"/>
            <w:r w:rsidR="00871640">
              <w:rPr>
                <w:rFonts w:ascii="Times New Roman" w:hAnsi="Times New Roman" w:cs="Times New Roman"/>
                <w:sz w:val="28"/>
                <w:szCs w:val="28"/>
              </w:rPr>
              <w:t xml:space="preserve"> (муници</w:t>
            </w:r>
            <w:r w:rsidRPr="008154B9">
              <w:rPr>
                <w:rFonts w:ascii="Times New Roman" w:hAnsi="Times New Roman" w:cs="Times New Roman"/>
                <w:sz w:val="28"/>
                <w:szCs w:val="28"/>
              </w:rPr>
              <w:t>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553220" w:rsidRDefault="00553220" w:rsidP="00C26AC3">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53220" w:rsidRDefault="00553220" w:rsidP="00C26AC3">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553220" w:rsidRDefault="00553220" w:rsidP="00C26AC3">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553220" w:rsidRDefault="00553220" w:rsidP="00C26AC3">
            <w:pPr>
              <w:jc w:val="center"/>
              <w:rPr>
                <w:rFonts w:ascii="Times New Roman" w:hAnsi="Times New Roman"/>
                <w:sz w:val="28"/>
                <w:szCs w:val="28"/>
              </w:rPr>
            </w:pPr>
            <w:r w:rsidRPr="00422A44">
              <w:rPr>
                <w:rFonts w:ascii="Times New Roman" w:hAnsi="Times New Roman"/>
                <w:sz w:val="28"/>
                <w:szCs w:val="28"/>
              </w:rPr>
              <w:t>1</w:t>
            </w:r>
            <w:r>
              <w:rPr>
                <w:rFonts w:ascii="Times New Roman" w:hAnsi="Times New Roman"/>
                <w:sz w:val="28"/>
                <w:szCs w:val="28"/>
              </w:rPr>
              <w:t>7</w:t>
            </w:r>
            <w:r w:rsidRPr="00422A44">
              <w:rPr>
                <w:rFonts w:ascii="Times New Roman" w:hAnsi="Times New Roman"/>
                <w:sz w:val="28"/>
                <w:szCs w:val="28"/>
              </w:rPr>
              <w:t xml:space="preserve"> 0 0</w:t>
            </w:r>
            <w:r>
              <w:rPr>
                <w:rFonts w:ascii="Times New Roman" w:hAnsi="Times New Roman"/>
                <w:sz w:val="28"/>
                <w:szCs w:val="28"/>
              </w:rPr>
              <w:t>1</w:t>
            </w:r>
            <w:r w:rsidRPr="00422A44">
              <w:rPr>
                <w:rFonts w:ascii="Times New Roman" w:hAnsi="Times New Roman"/>
                <w:sz w:val="28"/>
                <w:szCs w:val="28"/>
              </w:rPr>
              <w:t xml:space="preserve"> </w:t>
            </w:r>
            <w:r>
              <w:rPr>
                <w:rFonts w:ascii="Times New Roman" w:hAnsi="Times New Roman"/>
                <w:sz w:val="28"/>
                <w:szCs w:val="28"/>
              </w:rPr>
              <w:t>10440</w:t>
            </w:r>
          </w:p>
        </w:tc>
        <w:tc>
          <w:tcPr>
            <w:tcW w:w="593" w:type="dxa"/>
            <w:tcBorders>
              <w:top w:val="single" w:sz="2" w:space="0" w:color="000000"/>
              <w:bottom w:val="single" w:sz="2" w:space="0" w:color="000000"/>
              <w:right w:val="single" w:sz="2" w:space="0" w:color="000000"/>
            </w:tcBorders>
            <w:vAlign w:val="center"/>
          </w:tcPr>
          <w:p w:rsidR="00553220" w:rsidRDefault="00553220" w:rsidP="00C26AC3">
            <w:pPr>
              <w:jc w:val="center"/>
              <w:rPr>
                <w:rFonts w:ascii="Times New Roman" w:hAnsi="Times New Roman"/>
                <w:sz w:val="28"/>
                <w:szCs w:val="28"/>
              </w:rPr>
            </w:pPr>
            <w:r>
              <w:rPr>
                <w:rFonts w:ascii="Times New Roman" w:hAnsi="Times New Roman"/>
                <w:sz w:val="28"/>
                <w:szCs w:val="28"/>
              </w:rPr>
              <w:t>200</w:t>
            </w:r>
          </w:p>
        </w:tc>
        <w:tc>
          <w:tcPr>
            <w:tcW w:w="1030" w:type="dxa"/>
            <w:tcBorders>
              <w:top w:val="single" w:sz="2" w:space="0" w:color="000000"/>
              <w:bottom w:val="single" w:sz="2" w:space="0" w:color="000000"/>
              <w:right w:val="single" w:sz="2" w:space="0" w:color="000000"/>
            </w:tcBorders>
            <w:vAlign w:val="center"/>
          </w:tcPr>
          <w:p w:rsidR="00553220" w:rsidRDefault="00553220" w:rsidP="00C26AC3">
            <w:pPr>
              <w:jc w:val="center"/>
              <w:rPr>
                <w:rFonts w:ascii="Times New Roman" w:hAnsi="Times New Roman"/>
                <w:sz w:val="28"/>
                <w:szCs w:val="28"/>
              </w:rPr>
            </w:pPr>
            <w:r>
              <w:rPr>
                <w:rFonts w:ascii="Times New Roman" w:hAnsi="Times New Roman"/>
                <w:sz w:val="28"/>
                <w:szCs w:val="28"/>
              </w:rPr>
              <w:t>1,0</w:t>
            </w:r>
          </w:p>
        </w:tc>
      </w:tr>
      <w:tr w:rsidR="0055322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53220" w:rsidRPr="008154B9" w:rsidRDefault="00553220" w:rsidP="00C26AC3">
            <w:pPr>
              <w:rPr>
                <w:rFonts w:ascii="Times New Roman" w:hAnsi="Times New Roman" w:cs="Times New Roman"/>
                <w:sz w:val="28"/>
                <w:szCs w:val="28"/>
              </w:rPr>
            </w:pPr>
            <w:r>
              <w:rPr>
                <w:rFonts w:ascii="Times New Roman" w:hAnsi="Times New Roman" w:cs="Times New Roman"/>
                <w:sz w:val="28"/>
                <w:szCs w:val="28"/>
              </w:rPr>
              <w:t>М</w:t>
            </w:r>
            <w:r w:rsidRPr="008154B9">
              <w:rPr>
                <w:rFonts w:ascii="Times New Roman" w:hAnsi="Times New Roman" w:cs="Times New Roman"/>
                <w:sz w:val="28"/>
                <w:szCs w:val="28"/>
              </w:rPr>
              <w:t>ероприятие по прохождению периодических медицинских осмотров</w:t>
            </w:r>
          </w:p>
        </w:tc>
        <w:tc>
          <w:tcPr>
            <w:tcW w:w="898" w:type="dxa"/>
            <w:tcBorders>
              <w:top w:val="single" w:sz="2" w:space="0" w:color="000000"/>
              <w:left w:val="single" w:sz="2" w:space="0" w:color="000000"/>
              <w:bottom w:val="single" w:sz="2" w:space="0" w:color="000000"/>
              <w:right w:val="single" w:sz="2" w:space="0" w:color="000000"/>
            </w:tcBorders>
            <w:vAlign w:val="center"/>
          </w:tcPr>
          <w:p w:rsidR="00553220" w:rsidRDefault="00553220" w:rsidP="00C26AC3">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53220" w:rsidRDefault="00553220" w:rsidP="00C26AC3">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553220" w:rsidRDefault="00553220" w:rsidP="00C26AC3">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553220" w:rsidRDefault="00553220" w:rsidP="00C26AC3">
            <w:pPr>
              <w:jc w:val="center"/>
              <w:rPr>
                <w:rFonts w:ascii="Times New Roman" w:hAnsi="Times New Roman"/>
                <w:sz w:val="28"/>
                <w:szCs w:val="28"/>
              </w:rPr>
            </w:pPr>
            <w:r w:rsidRPr="00422A44">
              <w:rPr>
                <w:rFonts w:ascii="Times New Roman" w:hAnsi="Times New Roman"/>
                <w:sz w:val="28"/>
                <w:szCs w:val="28"/>
              </w:rPr>
              <w:t>1</w:t>
            </w:r>
            <w:r>
              <w:rPr>
                <w:rFonts w:ascii="Times New Roman" w:hAnsi="Times New Roman"/>
                <w:sz w:val="28"/>
                <w:szCs w:val="28"/>
              </w:rPr>
              <w:t>7</w:t>
            </w:r>
            <w:r w:rsidRPr="00422A44">
              <w:rPr>
                <w:rFonts w:ascii="Times New Roman" w:hAnsi="Times New Roman"/>
                <w:sz w:val="28"/>
                <w:szCs w:val="28"/>
              </w:rPr>
              <w:t xml:space="preserve"> 0 0</w:t>
            </w:r>
            <w:r>
              <w:rPr>
                <w:rFonts w:ascii="Times New Roman" w:hAnsi="Times New Roman"/>
                <w:sz w:val="28"/>
                <w:szCs w:val="28"/>
              </w:rPr>
              <w:t>2</w:t>
            </w:r>
            <w:r w:rsidRPr="00422A44">
              <w:rPr>
                <w:rFonts w:ascii="Times New Roman" w:hAnsi="Times New Roman"/>
                <w:sz w:val="28"/>
                <w:szCs w:val="28"/>
              </w:rPr>
              <w:t xml:space="preserve"> 00000</w:t>
            </w:r>
          </w:p>
        </w:tc>
        <w:tc>
          <w:tcPr>
            <w:tcW w:w="593" w:type="dxa"/>
            <w:tcBorders>
              <w:top w:val="single" w:sz="2" w:space="0" w:color="000000"/>
              <w:bottom w:val="single" w:sz="2" w:space="0" w:color="000000"/>
              <w:right w:val="single" w:sz="2" w:space="0" w:color="000000"/>
            </w:tcBorders>
            <w:vAlign w:val="center"/>
          </w:tcPr>
          <w:p w:rsidR="00553220" w:rsidRDefault="00553220" w:rsidP="00C26AC3">
            <w:pPr>
              <w:jc w:val="center"/>
              <w:rPr>
                <w:rFonts w:ascii="Times New Roman" w:hAnsi="Times New Roman"/>
                <w:sz w:val="28"/>
                <w:szCs w:val="28"/>
              </w:rPr>
            </w:pPr>
          </w:p>
        </w:tc>
        <w:tc>
          <w:tcPr>
            <w:tcW w:w="1030" w:type="dxa"/>
            <w:tcBorders>
              <w:top w:val="single" w:sz="2" w:space="0" w:color="000000"/>
              <w:bottom w:val="single" w:sz="2" w:space="0" w:color="000000"/>
              <w:right w:val="single" w:sz="2" w:space="0" w:color="000000"/>
            </w:tcBorders>
            <w:vAlign w:val="center"/>
          </w:tcPr>
          <w:p w:rsidR="00553220" w:rsidRDefault="00553220" w:rsidP="00C26AC3">
            <w:pPr>
              <w:jc w:val="center"/>
              <w:rPr>
                <w:rFonts w:ascii="Times New Roman" w:hAnsi="Times New Roman"/>
                <w:sz w:val="28"/>
                <w:szCs w:val="28"/>
              </w:rPr>
            </w:pPr>
            <w:r>
              <w:rPr>
                <w:rFonts w:ascii="Times New Roman" w:hAnsi="Times New Roman"/>
                <w:sz w:val="28"/>
                <w:szCs w:val="28"/>
              </w:rPr>
              <w:t>1,0</w:t>
            </w:r>
          </w:p>
        </w:tc>
      </w:tr>
      <w:tr w:rsidR="0055322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53220" w:rsidRPr="008154B9" w:rsidRDefault="00553220" w:rsidP="00C26AC3">
            <w:pPr>
              <w:rPr>
                <w:rFonts w:ascii="Times New Roman" w:hAnsi="Times New Roman" w:cs="Times New Roman"/>
                <w:sz w:val="28"/>
                <w:szCs w:val="28"/>
              </w:rPr>
            </w:pPr>
            <w:r w:rsidRPr="008154B9">
              <w:rPr>
                <w:rFonts w:ascii="Times New Roman" w:hAnsi="Times New Roman" w:cs="Times New Roman"/>
                <w:sz w:val="28"/>
                <w:szCs w:val="28"/>
              </w:rPr>
              <w:t>Основное мероприятие по прохождению периодических медицинских осмотров</w:t>
            </w:r>
          </w:p>
        </w:tc>
        <w:tc>
          <w:tcPr>
            <w:tcW w:w="898" w:type="dxa"/>
            <w:tcBorders>
              <w:top w:val="single" w:sz="2" w:space="0" w:color="000000"/>
              <w:left w:val="single" w:sz="2" w:space="0" w:color="000000"/>
              <w:bottom w:val="single" w:sz="2" w:space="0" w:color="000000"/>
              <w:right w:val="single" w:sz="2" w:space="0" w:color="000000"/>
            </w:tcBorders>
            <w:vAlign w:val="center"/>
          </w:tcPr>
          <w:p w:rsidR="00553220" w:rsidRDefault="00553220" w:rsidP="00C26AC3">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53220" w:rsidRDefault="00553220" w:rsidP="00C26AC3">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553220" w:rsidRDefault="00553220" w:rsidP="00C26AC3">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553220" w:rsidRDefault="00553220" w:rsidP="00C26AC3">
            <w:pPr>
              <w:jc w:val="center"/>
              <w:rPr>
                <w:rFonts w:ascii="Times New Roman" w:hAnsi="Times New Roman"/>
                <w:sz w:val="28"/>
                <w:szCs w:val="28"/>
              </w:rPr>
            </w:pPr>
            <w:r w:rsidRPr="00422A44">
              <w:rPr>
                <w:rFonts w:ascii="Times New Roman" w:hAnsi="Times New Roman"/>
                <w:sz w:val="28"/>
                <w:szCs w:val="28"/>
              </w:rPr>
              <w:t>1</w:t>
            </w:r>
            <w:r>
              <w:rPr>
                <w:rFonts w:ascii="Times New Roman" w:hAnsi="Times New Roman"/>
                <w:sz w:val="28"/>
                <w:szCs w:val="28"/>
              </w:rPr>
              <w:t>7</w:t>
            </w:r>
            <w:r w:rsidRPr="00422A44">
              <w:rPr>
                <w:rFonts w:ascii="Times New Roman" w:hAnsi="Times New Roman"/>
                <w:sz w:val="28"/>
                <w:szCs w:val="28"/>
              </w:rPr>
              <w:t xml:space="preserve"> 0 0</w:t>
            </w:r>
            <w:r>
              <w:rPr>
                <w:rFonts w:ascii="Times New Roman" w:hAnsi="Times New Roman"/>
                <w:sz w:val="28"/>
                <w:szCs w:val="28"/>
              </w:rPr>
              <w:t>2</w:t>
            </w:r>
            <w:r w:rsidRPr="00422A44">
              <w:rPr>
                <w:rFonts w:ascii="Times New Roman" w:hAnsi="Times New Roman"/>
                <w:sz w:val="28"/>
                <w:szCs w:val="28"/>
              </w:rPr>
              <w:t xml:space="preserve"> </w:t>
            </w:r>
            <w:r>
              <w:rPr>
                <w:rFonts w:ascii="Times New Roman" w:hAnsi="Times New Roman"/>
                <w:sz w:val="28"/>
                <w:szCs w:val="28"/>
              </w:rPr>
              <w:t>10450</w:t>
            </w:r>
          </w:p>
        </w:tc>
        <w:tc>
          <w:tcPr>
            <w:tcW w:w="593" w:type="dxa"/>
            <w:tcBorders>
              <w:top w:val="single" w:sz="2" w:space="0" w:color="000000"/>
              <w:bottom w:val="single" w:sz="2" w:space="0" w:color="000000"/>
              <w:right w:val="single" w:sz="2" w:space="0" w:color="000000"/>
            </w:tcBorders>
            <w:vAlign w:val="center"/>
          </w:tcPr>
          <w:p w:rsidR="00553220" w:rsidRDefault="00553220" w:rsidP="00C26AC3">
            <w:pPr>
              <w:jc w:val="center"/>
              <w:rPr>
                <w:rFonts w:ascii="Times New Roman" w:hAnsi="Times New Roman"/>
                <w:sz w:val="28"/>
                <w:szCs w:val="28"/>
              </w:rPr>
            </w:pPr>
          </w:p>
        </w:tc>
        <w:tc>
          <w:tcPr>
            <w:tcW w:w="1030" w:type="dxa"/>
            <w:tcBorders>
              <w:top w:val="single" w:sz="2" w:space="0" w:color="000000"/>
              <w:bottom w:val="single" w:sz="2" w:space="0" w:color="000000"/>
              <w:right w:val="single" w:sz="2" w:space="0" w:color="000000"/>
            </w:tcBorders>
            <w:vAlign w:val="center"/>
          </w:tcPr>
          <w:p w:rsidR="00553220" w:rsidRDefault="00553220" w:rsidP="00C26AC3">
            <w:pPr>
              <w:jc w:val="center"/>
              <w:rPr>
                <w:rFonts w:ascii="Times New Roman" w:hAnsi="Times New Roman"/>
                <w:sz w:val="28"/>
                <w:szCs w:val="28"/>
              </w:rPr>
            </w:pPr>
            <w:r>
              <w:rPr>
                <w:rFonts w:ascii="Times New Roman" w:hAnsi="Times New Roman"/>
                <w:sz w:val="28"/>
                <w:szCs w:val="28"/>
              </w:rPr>
              <w:t>1,0</w:t>
            </w:r>
          </w:p>
        </w:tc>
      </w:tr>
      <w:tr w:rsidR="0055322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53220" w:rsidRPr="008154B9" w:rsidRDefault="00553220" w:rsidP="00871640">
            <w:pPr>
              <w:rPr>
                <w:rFonts w:ascii="Times New Roman" w:hAnsi="Times New Roman" w:cs="Times New Roman"/>
                <w:sz w:val="28"/>
                <w:szCs w:val="28"/>
              </w:rPr>
            </w:pPr>
            <w:r w:rsidRPr="008154B9">
              <w:rPr>
                <w:rFonts w:ascii="Times New Roman" w:hAnsi="Times New Roman" w:cs="Times New Roman"/>
                <w:sz w:val="28"/>
                <w:szCs w:val="28"/>
              </w:rPr>
              <w:t xml:space="preserve">Закупка товаров, работ и услуг для обеспечения </w:t>
            </w:r>
            <w:proofErr w:type="spellStart"/>
            <w:proofErr w:type="gramStart"/>
            <w:r w:rsidRPr="008154B9">
              <w:rPr>
                <w:rFonts w:ascii="Times New Roman" w:hAnsi="Times New Roman" w:cs="Times New Roman"/>
                <w:sz w:val="28"/>
                <w:szCs w:val="28"/>
              </w:rPr>
              <w:t>государствен</w:t>
            </w:r>
            <w:r w:rsidR="00871640">
              <w:rPr>
                <w:rFonts w:ascii="Times New Roman" w:hAnsi="Times New Roman" w:cs="Times New Roman"/>
                <w:sz w:val="28"/>
                <w:szCs w:val="28"/>
              </w:rPr>
              <w:t>-</w:t>
            </w:r>
            <w:r w:rsidRPr="008154B9">
              <w:rPr>
                <w:rFonts w:ascii="Times New Roman" w:hAnsi="Times New Roman" w:cs="Times New Roman"/>
                <w:sz w:val="28"/>
                <w:szCs w:val="28"/>
              </w:rPr>
              <w:t>ных</w:t>
            </w:r>
            <w:proofErr w:type="spellEnd"/>
            <w:proofErr w:type="gramEnd"/>
            <w:r w:rsidRPr="008154B9">
              <w:rPr>
                <w:rFonts w:ascii="Times New Roman" w:hAnsi="Times New Roman" w:cs="Times New Roman"/>
                <w:sz w:val="28"/>
                <w:szCs w:val="28"/>
              </w:rPr>
              <w:t xml:space="preserve">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553220" w:rsidRDefault="00553220" w:rsidP="00C26AC3">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53220" w:rsidRDefault="00553220" w:rsidP="00C26AC3">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553220" w:rsidRDefault="00553220" w:rsidP="00C26AC3">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553220" w:rsidRDefault="00553220" w:rsidP="00C26AC3">
            <w:pPr>
              <w:jc w:val="center"/>
              <w:rPr>
                <w:rFonts w:ascii="Times New Roman" w:hAnsi="Times New Roman"/>
                <w:sz w:val="28"/>
                <w:szCs w:val="28"/>
              </w:rPr>
            </w:pPr>
            <w:r w:rsidRPr="00422A44">
              <w:rPr>
                <w:rFonts w:ascii="Times New Roman" w:hAnsi="Times New Roman"/>
                <w:sz w:val="28"/>
                <w:szCs w:val="28"/>
              </w:rPr>
              <w:t>1</w:t>
            </w:r>
            <w:r>
              <w:rPr>
                <w:rFonts w:ascii="Times New Roman" w:hAnsi="Times New Roman"/>
                <w:sz w:val="28"/>
                <w:szCs w:val="28"/>
              </w:rPr>
              <w:t>7</w:t>
            </w:r>
            <w:r w:rsidRPr="00422A44">
              <w:rPr>
                <w:rFonts w:ascii="Times New Roman" w:hAnsi="Times New Roman"/>
                <w:sz w:val="28"/>
                <w:szCs w:val="28"/>
              </w:rPr>
              <w:t xml:space="preserve"> 0 0</w:t>
            </w:r>
            <w:r>
              <w:rPr>
                <w:rFonts w:ascii="Times New Roman" w:hAnsi="Times New Roman"/>
                <w:sz w:val="28"/>
                <w:szCs w:val="28"/>
              </w:rPr>
              <w:t>2</w:t>
            </w:r>
            <w:r w:rsidRPr="00422A44">
              <w:rPr>
                <w:rFonts w:ascii="Times New Roman" w:hAnsi="Times New Roman"/>
                <w:sz w:val="28"/>
                <w:szCs w:val="28"/>
              </w:rPr>
              <w:t xml:space="preserve"> </w:t>
            </w:r>
            <w:r>
              <w:rPr>
                <w:rFonts w:ascii="Times New Roman" w:hAnsi="Times New Roman"/>
                <w:sz w:val="28"/>
                <w:szCs w:val="28"/>
              </w:rPr>
              <w:t>10450</w:t>
            </w:r>
          </w:p>
        </w:tc>
        <w:tc>
          <w:tcPr>
            <w:tcW w:w="593" w:type="dxa"/>
            <w:tcBorders>
              <w:top w:val="single" w:sz="2" w:space="0" w:color="000000"/>
              <w:bottom w:val="single" w:sz="2" w:space="0" w:color="000000"/>
              <w:right w:val="single" w:sz="2" w:space="0" w:color="000000"/>
            </w:tcBorders>
            <w:vAlign w:val="center"/>
          </w:tcPr>
          <w:p w:rsidR="00553220" w:rsidRDefault="00553220" w:rsidP="00C26AC3">
            <w:pPr>
              <w:jc w:val="center"/>
              <w:rPr>
                <w:rFonts w:ascii="Times New Roman" w:hAnsi="Times New Roman"/>
                <w:sz w:val="28"/>
                <w:szCs w:val="28"/>
              </w:rPr>
            </w:pPr>
            <w:r>
              <w:rPr>
                <w:rFonts w:ascii="Times New Roman" w:hAnsi="Times New Roman"/>
                <w:sz w:val="28"/>
                <w:szCs w:val="28"/>
              </w:rPr>
              <w:t>200</w:t>
            </w:r>
          </w:p>
        </w:tc>
        <w:tc>
          <w:tcPr>
            <w:tcW w:w="1030" w:type="dxa"/>
            <w:tcBorders>
              <w:top w:val="single" w:sz="2" w:space="0" w:color="000000"/>
              <w:bottom w:val="single" w:sz="2" w:space="0" w:color="000000"/>
              <w:right w:val="single" w:sz="2" w:space="0" w:color="000000"/>
            </w:tcBorders>
            <w:vAlign w:val="center"/>
          </w:tcPr>
          <w:p w:rsidR="00553220" w:rsidRDefault="00553220" w:rsidP="00C26AC3">
            <w:pPr>
              <w:jc w:val="center"/>
              <w:rPr>
                <w:rFonts w:ascii="Times New Roman" w:hAnsi="Times New Roman"/>
                <w:sz w:val="28"/>
                <w:szCs w:val="28"/>
              </w:rPr>
            </w:pPr>
            <w:r>
              <w:rPr>
                <w:rFonts w:ascii="Times New Roman" w:hAnsi="Times New Roman"/>
                <w:sz w:val="28"/>
                <w:szCs w:val="28"/>
              </w:rPr>
              <w:t>1,0</w:t>
            </w:r>
          </w:p>
        </w:tc>
      </w:tr>
      <w:tr w:rsidR="0055322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53220" w:rsidRDefault="00553220">
            <w:pPr>
              <w:rPr>
                <w:rFonts w:ascii="Times New Roman" w:hAnsi="Times New Roman" w:cs="Times New Roman"/>
                <w:sz w:val="28"/>
              </w:rPr>
            </w:pPr>
            <w:r>
              <w:rPr>
                <w:rFonts w:ascii="Times New Roman" w:hAnsi="Times New Roman" w:cs="Times New Roman"/>
                <w:sz w:val="28"/>
              </w:rPr>
              <w:t xml:space="preserve">Национальная оборона </w:t>
            </w:r>
          </w:p>
        </w:tc>
        <w:tc>
          <w:tcPr>
            <w:tcW w:w="898"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rPr>
              <w:t>02</w:t>
            </w:r>
          </w:p>
        </w:tc>
        <w:tc>
          <w:tcPr>
            <w:tcW w:w="709" w:type="dxa"/>
            <w:tcBorders>
              <w:top w:val="single" w:sz="2" w:space="0" w:color="000000"/>
              <w:bottom w:val="single" w:sz="2" w:space="0" w:color="000000"/>
              <w:right w:val="single" w:sz="2" w:space="0" w:color="000000"/>
            </w:tcBorders>
            <w:vAlign w:val="center"/>
          </w:tcPr>
          <w:p w:rsidR="00553220" w:rsidRDefault="00553220">
            <w:pPr>
              <w:jc w:val="center"/>
            </w:pPr>
          </w:p>
        </w:tc>
        <w:tc>
          <w:tcPr>
            <w:tcW w:w="1921" w:type="dxa"/>
            <w:tcBorders>
              <w:top w:val="single" w:sz="2" w:space="0" w:color="000000"/>
              <w:bottom w:val="single" w:sz="2" w:space="0" w:color="000000"/>
              <w:right w:val="single" w:sz="2" w:space="0" w:color="000000"/>
            </w:tcBorders>
            <w:vAlign w:val="center"/>
          </w:tcPr>
          <w:p w:rsidR="00553220" w:rsidRDefault="00553220">
            <w:pPr>
              <w:jc w:val="center"/>
            </w:pPr>
          </w:p>
        </w:tc>
        <w:tc>
          <w:tcPr>
            <w:tcW w:w="593" w:type="dxa"/>
            <w:tcBorders>
              <w:top w:val="single" w:sz="2" w:space="0" w:color="000000"/>
              <w:bottom w:val="single" w:sz="2" w:space="0" w:color="000000"/>
              <w:right w:val="single" w:sz="2" w:space="0" w:color="000000"/>
            </w:tcBorders>
            <w:vAlign w:val="center"/>
          </w:tcPr>
          <w:p w:rsidR="00553220" w:rsidRDefault="00553220">
            <w:pPr>
              <w:jc w:val="center"/>
            </w:pPr>
          </w:p>
        </w:tc>
        <w:tc>
          <w:tcPr>
            <w:tcW w:w="1030"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shd w:val="clear" w:color="auto" w:fill="FFFFFF"/>
              </w:rPr>
              <w:t>243,0</w:t>
            </w:r>
          </w:p>
        </w:tc>
      </w:tr>
      <w:tr w:rsidR="0055322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53220" w:rsidRDefault="00553220">
            <w:pPr>
              <w:rPr>
                <w:rFonts w:ascii="Times New Roman" w:hAnsi="Times New Roman" w:cs="Times New Roman"/>
                <w:sz w:val="28"/>
              </w:rPr>
            </w:pPr>
            <w:r>
              <w:rPr>
                <w:rFonts w:ascii="Times New Roman" w:hAnsi="Times New Roman" w:cs="Times New Roman"/>
                <w:sz w:val="28"/>
              </w:rPr>
              <w:t xml:space="preserve">Мобилизационная и </w:t>
            </w:r>
            <w:proofErr w:type="spellStart"/>
            <w:proofErr w:type="gramStart"/>
            <w:r>
              <w:rPr>
                <w:rFonts w:ascii="Times New Roman" w:hAnsi="Times New Roman" w:cs="Times New Roman"/>
                <w:sz w:val="28"/>
              </w:rPr>
              <w:t>вневойско-вая</w:t>
            </w:r>
            <w:proofErr w:type="spellEnd"/>
            <w:proofErr w:type="gramEnd"/>
            <w:r>
              <w:rPr>
                <w:rFonts w:ascii="Times New Roman" w:hAnsi="Times New Roman" w:cs="Times New Roman"/>
                <w:sz w:val="28"/>
              </w:rPr>
              <w:t xml:space="preserve"> подготовка</w:t>
            </w:r>
          </w:p>
        </w:tc>
        <w:tc>
          <w:tcPr>
            <w:tcW w:w="898"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02</w:t>
            </w:r>
          </w:p>
        </w:tc>
        <w:tc>
          <w:tcPr>
            <w:tcW w:w="709"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rPr>
              <w:t>03</w:t>
            </w:r>
          </w:p>
        </w:tc>
        <w:tc>
          <w:tcPr>
            <w:tcW w:w="1921" w:type="dxa"/>
            <w:tcBorders>
              <w:top w:val="single" w:sz="2" w:space="0" w:color="000000"/>
              <w:bottom w:val="single" w:sz="2" w:space="0" w:color="000000"/>
              <w:right w:val="single" w:sz="2" w:space="0" w:color="000000"/>
            </w:tcBorders>
            <w:vAlign w:val="center"/>
          </w:tcPr>
          <w:p w:rsidR="00553220" w:rsidRDefault="00553220">
            <w:pPr>
              <w:jc w:val="center"/>
            </w:pPr>
          </w:p>
        </w:tc>
        <w:tc>
          <w:tcPr>
            <w:tcW w:w="593" w:type="dxa"/>
            <w:tcBorders>
              <w:top w:val="single" w:sz="2" w:space="0" w:color="000000"/>
              <w:bottom w:val="single" w:sz="2" w:space="0" w:color="000000"/>
              <w:right w:val="single" w:sz="2" w:space="0" w:color="000000"/>
            </w:tcBorders>
            <w:vAlign w:val="center"/>
          </w:tcPr>
          <w:p w:rsidR="00553220" w:rsidRDefault="00553220">
            <w:pPr>
              <w:jc w:val="center"/>
            </w:pPr>
          </w:p>
        </w:tc>
        <w:tc>
          <w:tcPr>
            <w:tcW w:w="1030"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shd w:val="clear" w:color="auto" w:fill="FFFFFF"/>
              </w:rPr>
              <w:t>243,0</w:t>
            </w:r>
          </w:p>
        </w:tc>
      </w:tr>
      <w:tr w:rsidR="0055322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53220" w:rsidRDefault="00553220">
            <w:pPr>
              <w:rPr>
                <w:rFonts w:ascii="Times New Roman" w:hAnsi="Times New Roman" w:cs="Times New Roman"/>
                <w:sz w:val="28"/>
              </w:rPr>
            </w:pPr>
            <w:r>
              <w:rPr>
                <w:rFonts w:ascii="Times New Roman" w:hAnsi="Times New Roman" w:cs="Times New Roman"/>
                <w:sz w:val="28"/>
              </w:rPr>
              <w:t xml:space="preserve">Обеспечение деятельности администрации </w:t>
            </w:r>
            <w:proofErr w:type="spellStart"/>
            <w:proofErr w:type="gramStart"/>
            <w:r>
              <w:rPr>
                <w:rFonts w:ascii="Times New Roman" w:hAnsi="Times New Roman" w:cs="Times New Roman"/>
                <w:sz w:val="28"/>
              </w:rPr>
              <w:t>Красногвар-дейского</w:t>
            </w:r>
            <w:proofErr w:type="spellEnd"/>
            <w:proofErr w:type="gramEnd"/>
            <w:r>
              <w:rPr>
                <w:rFonts w:ascii="Times New Roman" w:hAnsi="Times New Roman" w:cs="Times New Roman"/>
                <w:sz w:val="28"/>
              </w:rPr>
              <w:t xml:space="preserve"> сельского поселения Каневского района</w:t>
            </w:r>
          </w:p>
        </w:tc>
        <w:tc>
          <w:tcPr>
            <w:tcW w:w="898"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02</w:t>
            </w:r>
          </w:p>
        </w:tc>
        <w:tc>
          <w:tcPr>
            <w:tcW w:w="709" w:type="dxa"/>
            <w:tcBorders>
              <w:top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03</w:t>
            </w:r>
          </w:p>
        </w:tc>
        <w:tc>
          <w:tcPr>
            <w:tcW w:w="1921"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rPr>
              <w:t>52 0 00 00000</w:t>
            </w:r>
          </w:p>
        </w:tc>
        <w:tc>
          <w:tcPr>
            <w:tcW w:w="593" w:type="dxa"/>
            <w:tcBorders>
              <w:top w:val="single" w:sz="2" w:space="0" w:color="000000"/>
              <w:bottom w:val="single" w:sz="2" w:space="0" w:color="000000"/>
              <w:right w:val="single" w:sz="2" w:space="0" w:color="000000"/>
            </w:tcBorders>
            <w:vAlign w:val="center"/>
          </w:tcPr>
          <w:p w:rsidR="00553220" w:rsidRDefault="00553220">
            <w:pPr>
              <w:jc w:val="center"/>
            </w:pPr>
          </w:p>
        </w:tc>
        <w:tc>
          <w:tcPr>
            <w:tcW w:w="1030"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shd w:val="clear" w:color="auto" w:fill="FFFFFF"/>
              </w:rPr>
              <w:t>243,0</w:t>
            </w:r>
          </w:p>
        </w:tc>
      </w:tr>
      <w:tr w:rsidR="0055322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53220" w:rsidRDefault="00553220">
            <w:pPr>
              <w:rPr>
                <w:rFonts w:ascii="Times New Roman" w:hAnsi="Times New Roman" w:cs="Times New Roman"/>
                <w:sz w:val="28"/>
              </w:rPr>
            </w:pPr>
            <w:r>
              <w:rPr>
                <w:rFonts w:ascii="Times New Roman" w:hAnsi="Times New Roman" w:cs="Times New Roman"/>
                <w:sz w:val="28"/>
              </w:rPr>
              <w:t xml:space="preserve">Осуществление первичного воинского учета на </w:t>
            </w:r>
            <w:proofErr w:type="spellStart"/>
            <w:proofErr w:type="gramStart"/>
            <w:r>
              <w:rPr>
                <w:rFonts w:ascii="Times New Roman" w:hAnsi="Times New Roman" w:cs="Times New Roman"/>
                <w:sz w:val="28"/>
              </w:rPr>
              <w:t>террито-риях</w:t>
            </w:r>
            <w:proofErr w:type="spellEnd"/>
            <w:proofErr w:type="gramEnd"/>
            <w:r>
              <w:rPr>
                <w:rFonts w:ascii="Times New Roman" w:hAnsi="Times New Roman" w:cs="Times New Roman"/>
                <w:sz w:val="28"/>
              </w:rPr>
              <w:t>, где отсутствуют военные комиссариаты</w:t>
            </w:r>
          </w:p>
        </w:tc>
        <w:tc>
          <w:tcPr>
            <w:tcW w:w="898"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02</w:t>
            </w:r>
          </w:p>
        </w:tc>
        <w:tc>
          <w:tcPr>
            <w:tcW w:w="709" w:type="dxa"/>
            <w:tcBorders>
              <w:top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03</w:t>
            </w:r>
          </w:p>
        </w:tc>
        <w:tc>
          <w:tcPr>
            <w:tcW w:w="1921"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rPr>
              <w:t>52 5 00 00000</w:t>
            </w:r>
          </w:p>
        </w:tc>
        <w:tc>
          <w:tcPr>
            <w:tcW w:w="593" w:type="dxa"/>
            <w:tcBorders>
              <w:top w:val="single" w:sz="2" w:space="0" w:color="000000"/>
              <w:bottom w:val="single" w:sz="2" w:space="0" w:color="000000"/>
              <w:right w:val="single" w:sz="2" w:space="0" w:color="000000"/>
            </w:tcBorders>
            <w:vAlign w:val="center"/>
          </w:tcPr>
          <w:p w:rsidR="00553220" w:rsidRDefault="00553220">
            <w:pPr>
              <w:jc w:val="center"/>
            </w:pPr>
          </w:p>
        </w:tc>
        <w:tc>
          <w:tcPr>
            <w:tcW w:w="1030"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shd w:val="clear" w:color="auto" w:fill="FFFFFF"/>
              </w:rPr>
              <w:t>243,0</w:t>
            </w:r>
          </w:p>
        </w:tc>
      </w:tr>
      <w:tr w:rsidR="00553220" w:rsidTr="008955DC">
        <w:trPr>
          <w:trHeight w:val="1006"/>
        </w:trPr>
        <w:tc>
          <w:tcPr>
            <w:tcW w:w="4111" w:type="dxa"/>
            <w:tcBorders>
              <w:top w:val="single" w:sz="2" w:space="0" w:color="000000"/>
              <w:left w:val="single" w:sz="2" w:space="0" w:color="000000"/>
              <w:bottom w:val="single" w:sz="2" w:space="0" w:color="000000"/>
              <w:right w:val="single" w:sz="2" w:space="0" w:color="000000"/>
            </w:tcBorders>
            <w:vAlign w:val="center"/>
          </w:tcPr>
          <w:p w:rsidR="00553220" w:rsidRDefault="00553220">
            <w:pPr>
              <w:rPr>
                <w:rFonts w:ascii="Times New Roman" w:hAnsi="Times New Roman" w:cs="Times New Roman"/>
                <w:sz w:val="28"/>
              </w:rPr>
            </w:pPr>
            <w:r>
              <w:rPr>
                <w:rFonts w:ascii="Times New Roman" w:hAnsi="Times New Roman" w:cs="Times New Roman"/>
                <w:sz w:val="28"/>
              </w:rPr>
              <w:t xml:space="preserve">Обеспечение первичного воинского учета на </w:t>
            </w:r>
            <w:proofErr w:type="spellStart"/>
            <w:proofErr w:type="gramStart"/>
            <w:r>
              <w:rPr>
                <w:rFonts w:ascii="Times New Roman" w:hAnsi="Times New Roman" w:cs="Times New Roman"/>
                <w:sz w:val="28"/>
              </w:rPr>
              <w:t>террито-риях</w:t>
            </w:r>
            <w:proofErr w:type="spellEnd"/>
            <w:proofErr w:type="gramEnd"/>
            <w:r>
              <w:rPr>
                <w:rFonts w:ascii="Times New Roman" w:hAnsi="Times New Roman" w:cs="Times New Roman"/>
                <w:sz w:val="28"/>
              </w:rPr>
              <w:t>, где отсутствуют военные комиссариаты</w:t>
            </w:r>
          </w:p>
        </w:tc>
        <w:tc>
          <w:tcPr>
            <w:tcW w:w="898"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02</w:t>
            </w:r>
          </w:p>
        </w:tc>
        <w:tc>
          <w:tcPr>
            <w:tcW w:w="709" w:type="dxa"/>
            <w:tcBorders>
              <w:top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03</w:t>
            </w:r>
          </w:p>
        </w:tc>
        <w:tc>
          <w:tcPr>
            <w:tcW w:w="1921"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rPr>
              <w:t>52 5 00 51180</w:t>
            </w:r>
          </w:p>
        </w:tc>
        <w:tc>
          <w:tcPr>
            <w:tcW w:w="593" w:type="dxa"/>
            <w:tcBorders>
              <w:top w:val="single" w:sz="2" w:space="0" w:color="000000"/>
              <w:bottom w:val="single" w:sz="2" w:space="0" w:color="000000"/>
              <w:right w:val="single" w:sz="2" w:space="0" w:color="000000"/>
            </w:tcBorders>
            <w:vAlign w:val="center"/>
          </w:tcPr>
          <w:p w:rsidR="00553220" w:rsidRDefault="00553220">
            <w:pPr>
              <w:jc w:val="center"/>
            </w:pPr>
          </w:p>
        </w:tc>
        <w:tc>
          <w:tcPr>
            <w:tcW w:w="1030"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shd w:val="clear" w:color="auto" w:fill="FFFFFF"/>
              </w:rPr>
              <w:t>243,0</w:t>
            </w:r>
          </w:p>
        </w:tc>
      </w:tr>
      <w:tr w:rsidR="0055322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53220" w:rsidRDefault="00553220">
            <w:pPr>
              <w:rPr>
                <w:rFonts w:ascii="Times New Roman" w:hAnsi="Times New Roman" w:cs="Times New Roman"/>
                <w:sz w:val="28"/>
              </w:rPr>
            </w:pPr>
            <w:r>
              <w:rPr>
                <w:rFonts w:ascii="Times New Roman" w:hAnsi="Times New Roman" w:cs="Times New Roman"/>
                <w:sz w:val="28"/>
              </w:rPr>
              <w:t xml:space="preserve">Расходы на выплаты персоналу в целях обеспечения </w:t>
            </w:r>
            <w:proofErr w:type="spellStart"/>
            <w:proofErr w:type="gramStart"/>
            <w:r>
              <w:rPr>
                <w:rFonts w:ascii="Times New Roman" w:hAnsi="Times New Roman" w:cs="Times New Roman"/>
                <w:sz w:val="28"/>
              </w:rPr>
              <w:t>выпол-нения</w:t>
            </w:r>
            <w:proofErr w:type="spellEnd"/>
            <w:proofErr w:type="gramEnd"/>
            <w:r>
              <w:rPr>
                <w:rFonts w:ascii="Times New Roman" w:hAnsi="Times New Roman" w:cs="Times New Roman"/>
                <w:sz w:val="28"/>
              </w:rPr>
              <w:t xml:space="preserve"> функций </w:t>
            </w:r>
            <w:proofErr w:type="spellStart"/>
            <w:r>
              <w:rPr>
                <w:rFonts w:ascii="Times New Roman" w:hAnsi="Times New Roman" w:cs="Times New Roman"/>
                <w:sz w:val="28"/>
              </w:rPr>
              <w:t>государствен-ными</w:t>
            </w:r>
            <w:proofErr w:type="spellEnd"/>
            <w:r>
              <w:rPr>
                <w:rFonts w:ascii="Times New Roman" w:hAnsi="Times New Roman" w:cs="Times New Roman"/>
                <w:sz w:val="28"/>
              </w:rPr>
              <w:t xml:space="preserve"> (муниципальными) </w:t>
            </w:r>
            <w:proofErr w:type="spellStart"/>
            <w:r>
              <w:rPr>
                <w:rFonts w:ascii="Times New Roman" w:hAnsi="Times New Roman" w:cs="Times New Roman"/>
                <w:sz w:val="28"/>
              </w:rPr>
              <w:t>орга-нами</w:t>
            </w:r>
            <w:proofErr w:type="spellEnd"/>
            <w:r>
              <w:rPr>
                <w:rFonts w:ascii="Times New Roman" w:hAnsi="Times New Roman" w:cs="Times New Roman"/>
                <w:sz w:val="28"/>
              </w:rPr>
              <w:t xml:space="preserve">, казенными </w:t>
            </w:r>
            <w:proofErr w:type="spellStart"/>
            <w:r>
              <w:rPr>
                <w:rFonts w:ascii="Times New Roman" w:hAnsi="Times New Roman" w:cs="Times New Roman"/>
                <w:sz w:val="28"/>
              </w:rPr>
              <w:t>учрежде-ниями</w:t>
            </w:r>
            <w:proofErr w:type="spellEnd"/>
            <w:r>
              <w:rPr>
                <w:rFonts w:ascii="Times New Roman" w:hAnsi="Times New Roman" w:cs="Times New Roman"/>
                <w:sz w:val="28"/>
              </w:rPr>
              <w:t xml:space="preserve">, органами управления государственными </w:t>
            </w:r>
            <w:proofErr w:type="spellStart"/>
            <w:r>
              <w:rPr>
                <w:rFonts w:ascii="Times New Roman" w:hAnsi="Times New Roman" w:cs="Times New Roman"/>
                <w:sz w:val="28"/>
              </w:rPr>
              <w:t>внебюд-жетными</w:t>
            </w:r>
            <w:proofErr w:type="spellEnd"/>
            <w:r>
              <w:rPr>
                <w:rFonts w:ascii="Times New Roman" w:hAnsi="Times New Roman" w:cs="Times New Roman"/>
                <w:sz w:val="28"/>
              </w:rPr>
              <w:t xml:space="preserve"> фондами</w:t>
            </w:r>
          </w:p>
        </w:tc>
        <w:tc>
          <w:tcPr>
            <w:tcW w:w="898"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02</w:t>
            </w:r>
          </w:p>
        </w:tc>
        <w:tc>
          <w:tcPr>
            <w:tcW w:w="709" w:type="dxa"/>
            <w:tcBorders>
              <w:top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03</w:t>
            </w:r>
          </w:p>
        </w:tc>
        <w:tc>
          <w:tcPr>
            <w:tcW w:w="1921" w:type="dxa"/>
            <w:tcBorders>
              <w:top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52 5 00 51180</w:t>
            </w:r>
          </w:p>
        </w:tc>
        <w:tc>
          <w:tcPr>
            <w:tcW w:w="593" w:type="dxa"/>
            <w:tcBorders>
              <w:top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shd w:val="clear" w:color="auto" w:fill="FFFFFF"/>
              </w:rPr>
            </w:pPr>
            <w:r>
              <w:rPr>
                <w:rFonts w:ascii="Times New Roman" w:hAnsi="Times New Roman" w:cs="Times New Roman"/>
                <w:sz w:val="28"/>
              </w:rPr>
              <w:t>100</w:t>
            </w:r>
          </w:p>
        </w:tc>
        <w:tc>
          <w:tcPr>
            <w:tcW w:w="1030"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shd w:val="clear" w:color="auto" w:fill="FFFFFF"/>
              </w:rPr>
              <w:t>243,0</w:t>
            </w:r>
          </w:p>
        </w:tc>
      </w:tr>
      <w:tr w:rsidR="0055322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53220" w:rsidRDefault="00553220">
            <w:pPr>
              <w:rPr>
                <w:rFonts w:ascii="Times New Roman" w:hAnsi="Times New Roman" w:cs="Times New Roman"/>
                <w:sz w:val="28"/>
              </w:rPr>
            </w:pPr>
            <w:r>
              <w:rPr>
                <w:rFonts w:ascii="Times New Roman" w:hAnsi="Times New Roman" w:cs="Times New Roman"/>
                <w:sz w:val="28"/>
              </w:rPr>
              <w:t xml:space="preserve">Национальная безопасность и правоохранительная </w:t>
            </w:r>
            <w:proofErr w:type="spellStart"/>
            <w:proofErr w:type="gramStart"/>
            <w:r>
              <w:rPr>
                <w:rFonts w:ascii="Times New Roman" w:hAnsi="Times New Roman" w:cs="Times New Roman"/>
                <w:sz w:val="28"/>
              </w:rPr>
              <w:t>деятель-ность</w:t>
            </w:r>
            <w:proofErr w:type="spellEnd"/>
            <w:proofErr w:type="gramEnd"/>
          </w:p>
        </w:tc>
        <w:tc>
          <w:tcPr>
            <w:tcW w:w="898"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rPr>
              <w:t>03</w:t>
            </w:r>
          </w:p>
        </w:tc>
        <w:tc>
          <w:tcPr>
            <w:tcW w:w="709" w:type="dxa"/>
            <w:tcBorders>
              <w:top w:val="single" w:sz="2" w:space="0" w:color="000000"/>
              <w:bottom w:val="single" w:sz="2" w:space="0" w:color="000000"/>
              <w:right w:val="single" w:sz="2" w:space="0" w:color="000000"/>
            </w:tcBorders>
            <w:vAlign w:val="center"/>
          </w:tcPr>
          <w:p w:rsidR="00553220" w:rsidRDefault="00553220">
            <w:pPr>
              <w:jc w:val="center"/>
            </w:pPr>
          </w:p>
        </w:tc>
        <w:tc>
          <w:tcPr>
            <w:tcW w:w="1921" w:type="dxa"/>
            <w:tcBorders>
              <w:top w:val="single" w:sz="2" w:space="0" w:color="000000"/>
              <w:bottom w:val="single" w:sz="2" w:space="0" w:color="000000"/>
              <w:right w:val="single" w:sz="2" w:space="0" w:color="000000"/>
            </w:tcBorders>
            <w:vAlign w:val="center"/>
          </w:tcPr>
          <w:p w:rsidR="00553220" w:rsidRDefault="00553220">
            <w:pPr>
              <w:jc w:val="center"/>
            </w:pPr>
          </w:p>
        </w:tc>
        <w:tc>
          <w:tcPr>
            <w:tcW w:w="593" w:type="dxa"/>
            <w:tcBorders>
              <w:top w:val="single" w:sz="2" w:space="0" w:color="000000"/>
              <w:bottom w:val="single" w:sz="2" w:space="0" w:color="000000"/>
              <w:right w:val="single" w:sz="2" w:space="0" w:color="000000"/>
            </w:tcBorders>
            <w:vAlign w:val="center"/>
          </w:tcPr>
          <w:p w:rsidR="00553220" w:rsidRDefault="00553220">
            <w:pPr>
              <w:jc w:val="center"/>
            </w:pPr>
          </w:p>
        </w:tc>
        <w:tc>
          <w:tcPr>
            <w:tcW w:w="1030"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shd w:val="clear" w:color="auto" w:fill="FFFFFF"/>
              </w:rPr>
              <w:t>15,0</w:t>
            </w:r>
          </w:p>
        </w:tc>
      </w:tr>
      <w:tr w:rsidR="0055322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53220" w:rsidRDefault="00553220">
            <w:pPr>
              <w:rPr>
                <w:rFonts w:ascii="Times New Roman" w:hAnsi="Times New Roman" w:cs="Times New Roman"/>
                <w:sz w:val="28"/>
              </w:rPr>
            </w:pPr>
            <w:r>
              <w:rPr>
                <w:rFonts w:ascii="Times New Roman" w:hAnsi="Times New Roman" w:cs="Times New Roman"/>
                <w:sz w:val="28"/>
              </w:rPr>
              <w:t>Обеспечение пожарной безопасности</w:t>
            </w:r>
          </w:p>
        </w:tc>
        <w:tc>
          <w:tcPr>
            <w:tcW w:w="898"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03</w:t>
            </w:r>
          </w:p>
        </w:tc>
        <w:tc>
          <w:tcPr>
            <w:tcW w:w="709"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rPr>
              <w:t>10</w:t>
            </w:r>
          </w:p>
        </w:tc>
        <w:tc>
          <w:tcPr>
            <w:tcW w:w="1921" w:type="dxa"/>
            <w:tcBorders>
              <w:top w:val="single" w:sz="2" w:space="0" w:color="000000"/>
              <w:bottom w:val="single" w:sz="2" w:space="0" w:color="000000"/>
              <w:right w:val="single" w:sz="2" w:space="0" w:color="000000"/>
            </w:tcBorders>
            <w:vAlign w:val="center"/>
          </w:tcPr>
          <w:p w:rsidR="00553220" w:rsidRDefault="00553220">
            <w:pPr>
              <w:jc w:val="center"/>
            </w:pPr>
          </w:p>
        </w:tc>
        <w:tc>
          <w:tcPr>
            <w:tcW w:w="593" w:type="dxa"/>
            <w:tcBorders>
              <w:top w:val="single" w:sz="2" w:space="0" w:color="000000"/>
              <w:bottom w:val="single" w:sz="2" w:space="0" w:color="000000"/>
              <w:right w:val="single" w:sz="2" w:space="0" w:color="000000"/>
            </w:tcBorders>
            <w:vAlign w:val="center"/>
          </w:tcPr>
          <w:p w:rsidR="00553220" w:rsidRDefault="00553220">
            <w:pPr>
              <w:jc w:val="center"/>
            </w:pPr>
          </w:p>
        </w:tc>
        <w:tc>
          <w:tcPr>
            <w:tcW w:w="1030"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shd w:val="clear" w:color="auto" w:fill="FFFFFF"/>
              </w:rPr>
              <w:t>15,0</w:t>
            </w:r>
          </w:p>
        </w:tc>
      </w:tr>
      <w:tr w:rsidR="00553220" w:rsidTr="008955DC">
        <w:trPr>
          <w:trHeight w:val="315"/>
        </w:trPr>
        <w:tc>
          <w:tcPr>
            <w:tcW w:w="411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53220" w:rsidRDefault="00553220">
            <w:pPr>
              <w:rPr>
                <w:rFonts w:ascii="Times New Roman" w:hAnsi="Times New Roman" w:cs="Times New Roman"/>
                <w:sz w:val="28"/>
              </w:rPr>
            </w:pPr>
            <w:r>
              <w:rPr>
                <w:rFonts w:ascii="Times New Roman" w:hAnsi="Times New Roman" w:cs="Times New Roman"/>
                <w:sz w:val="28"/>
              </w:rPr>
              <w:t xml:space="preserve">Муниципальная программа </w:t>
            </w:r>
            <w:proofErr w:type="gramStart"/>
            <w:r>
              <w:rPr>
                <w:rFonts w:ascii="Times New Roman" w:hAnsi="Times New Roman" w:cs="Times New Roman"/>
                <w:sz w:val="28"/>
              </w:rPr>
              <w:t>Красногвардейского</w:t>
            </w:r>
            <w:proofErr w:type="gramEnd"/>
            <w:r>
              <w:rPr>
                <w:rFonts w:ascii="Times New Roman" w:hAnsi="Times New Roman" w:cs="Times New Roman"/>
                <w:sz w:val="28"/>
              </w:rPr>
              <w:t xml:space="preserve"> сельского поселения Каневского района «</w:t>
            </w:r>
            <w:r>
              <w:rPr>
                <w:rFonts w:ascii="Times New Roman" w:hAnsi="Times New Roman" w:cs="Times New Roman"/>
                <w:kern w:val="1"/>
                <w:sz w:val="28"/>
              </w:rPr>
              <w:t>Пожарная безопасность в Красногвардейском сельском поселении Каневского района</w:t>
            </w:r>
            <w:r>
              <w:rPr>
                <w:rFonts w:ascii="Times New Roman" w:hAnsi="Times New Roman" w:cs="Times New Roman"/>
                <w:sz w:val="28"/>
              </w:rPr>
              <w:t>» на 2018-2020 годы</w:t>
            </w:r>
          </w:p>
        </w:tc>
        <w:tc>
          <w:tcPr>
            <w:tcW w:w="898"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03</w:t>
            </w:r>
          </w:p>
        </w:tc>
        <w:tc>
          <w:tcPr>
            <w:tcW w:w="709" w:type="dxa"/>
            <w:tcBorders>
              <w:top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10</w:t>
            </w:r>
          </w:p>
        </w:tc>
        <w:tc>
          <w:tcPr>
            <w:tcW w:w="1921"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rPr>
              <w:t>04 0 00 00000</w:t>
            </w:r>
          </w:p>
        </w:tc>
        <w:tc>
          <w:tcPr>
            <w:tcW w:w="593" w:type="dxa"/>
            <w:tcBorders>
              <w:top w:val="single" w:sz="2" w:space="0" w:color="000000"/>
              <w:bottom w:val="single" w:sz="2" w:space="0" w:color="000000"/>
              <w:right w:val="single" w:sz="2" w:space="0" w:color="000000"/>
            </w:tcBorders>
            <w:vAlign w:val="center"/>
          </w:tcPr>
          <w:p w:rsidR="00553220" w:rsidRDefault="00553220">
            <w:pPr>
              <w:jc w:val="center"/>
            </w:pPr>
          </w:p>
        </w:tc>
        <w:tc>
          <w:tcPr>
            <w:tcW w:w="1030"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shd w:val="clear" w:color="auto" w:fill="FFFFFF"/>
              </w:rPr>
              <w:t>15,0</w:t>
            </w:r>
          </w:p>
        </w:tc>
      </w:tr>
      <w:tr w:rsidR="0055322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53220" w:rsidRDefault="00553220">
            <w:pPr>
              <w:rPr>
                <w:rFonts w:ascii="Times New Roman" w:hAnsi="Times New Roman" w:cs="Times New Roman"/>
                <w:sz w:val="28"/>
              </w:rPr>
            </w:pPr>
            <w:r>
              <w:rPr>
                <w:rFonts w:ascii="Times New Roman" w:hAnsi="Times New Roman" w:cs="Times New Roman"/>
                <w:sz w:val="28"/>
              </w:rPr>
              <w:t>Обеспечение пожарной безопасности на территории поселения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03</w:t>
            </w:r>
          </w:p>
        </w:tc>
        <w:tc>
          <w:tcPr>
            <w:tcW w:w="709" w:type="dxa"/>
            <w:tcBorders>
              <w:top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10</w:t>
            </w:r>
          </w:p>
        </w:tc>
        <w:tc>
          <w:tcPr>
            <w:tcW w:w="1921"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rPr>
              <w:t>04 0 01 00000</w:t>
            </w:r>
          </w:p>
        </w:tc>
        <w:tc>
          <w:tcPr>
            <w:tcW w:w="593" w:type="dxa"/>
            <w:tcBorders>
              <w:top w:val="single" w:sz="2" w:space="0" w:color="000000"/>
              <w:bottom w:val="single" w:sz="2" w:space="0" w:color="000000"/>
              <w:right w:val="single" w:sz="2" w:space="0" w:color="000000"/>
            </w:tcBorders>
            <w:vAlign w:val="center"/>
          </w:tcPr>
          <w:p w:rsidR="00553220" w:rsidRDefault="00553220">
            <w:pPr>
              <w:jc w:val="center"/>
            </w:pPr>
          </w:p>
        </w:tc>
        <w:tc>
          <w:tcPr>
            <w:tcW w:w="1030"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shd w:val="clear" w:color="auto" w:fill="FFFFFF"/>
              </w:rPr>
              <w:t>15,0</w:t>
            </w:r>
          </w:p>
        </w:tc>
      </w:tr>
      <w:tr w:rsidR="0055322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53220" w:rsidRDefault="00553220">
            <w:pPr>
              <w:rPr>
                <w:rFonts w:ascii="Times New Roman" w:hAnsi="Times New Roman" w:cs="Times New Roman"/>
                <w:sz w:val="28"/>
              </w:rPr>
            </w:pPr>
            <w:r>
              <w:rPr>
                <w:rFonts w:ascii="Times New Roman" w:hAnsi="Times New Roman" w:cs="Times New Roman"/>
                <w:sz w:val="28"/>
              </w:rPr>
              <w:t>Мероприятия по пожарной безопасности</w:t>
            </w:r>
          </w:p>
        </w:tc>
        <w:tc>
          <w:tcPr>
            <w:tcW w:w="898"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03</w:t>
            </w:r>
          </w:p>
        </w:tc>
        <w:tc>
          <w:tcPr>
            <w:tcW w:w="709" w:type="dxa"/>
            <w:tcBorders>
              <w:top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10</w:t>
            </w:r>
          </w:p>
        </w:tc>
        <w:tc>
          <w:tcPr>
            <w:tcW w:w="1921"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rPr>
              <w:t>04 0 01 10120</w:t>
            </w:r>
          </w:p>
        </w:tc>
        <w:tc>
          <w:tcPr>
            <w:tcW w:w="593" w:type="dxa"/>
            <w:tcBorders>
              <w:top w:val="single" w:sz="2" w:space="0" w:color="000000"/>
              <w:bottom w:val="single" w:sz="2" w:space="0" w:color="000000"/>
              <w:right w:val="single" w:sz="2" w:space="0" w:color="000000"/>
            </w:tcBorders>
            <w:vAlign w:val="center"/>
          </w:tcPr>
          <w:p w:rsidR="00553220" w:rsidRDefault="00553220">
            <w:pPr>
              <w:jc w:val="center"/>
            </w:pPr>
          </w:p>
        </w:tc>
        <w:tc>
          <w:tcPr>
            <w:tcW w:w="1030"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shd w:val="clear" w:color="auto" w:fill="FFFFFF"/>
              </w:rPr>
              <w:t>15,0</w:t>
            </w:r>
          </w:p>
        </w:tc>
      </w:tr>
      <w:tr w:rsidR="0055322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53220" w:rsidRDefault="00553220">
            <w:pPr>
              <w:rPr>
                <w:rFonts w:ascii="Times New Roman" w:hAnsi="Times New Roman" w:cs="Times New Roman"/>
                <w:sz w:val="28"/>
              </w:rPr>
            </w:pPr>
            <w:r>
              <w:rPr>
                <w:rFonts w:ascii="Times New Roman" w:hAnsi="Times New Roman" w:cs="Times New Roman"/>
                <w:sz w:val="28"/>
              </w:rPr>
              <w:t xml:space="preserve">Закупка товаров, работ и услуг для обеспечения </w:t>
            </w:r>
            <w:proofErr w:type="spellStart"/>
            <w:proofErr w:type="gramStart"/>
            <w:r>
              <w:rPr>
                <w:rFonts w:ascii="Times New Roman" w:hAnsi="Times New Roman" w:cs="Times New Roman"/>
                <w:sz w:val="28"/>
              </w:rPr>
              <w:t>государствен-ных</w:t>
            </w:r>
            <w:proofErr w:type="spellEnd"/>
            <w:proofErr w:type="gramEnd"/>
            <w:r>
              <w:rPr>
                <w:rFonts w:ascii="Times New Roman" w:hAnsi="Times New Roman" w:cs="Times New Roman"/>
                <w:sz w:val="28"/>
              </w:rPr>
              <w:t xml:space="preserve">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03</w:t>
            </w:r>
          </w:p>
        </w:tc>
        <w:tc>
          <w:tcPr>
            <w:tcW w:w="709" w:type="dxa"/>
            <w:tcBorders>
              <w:top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10</w:t>
            </w:r>
          </w:p>
        </w:tc>
        <w:tc>
          <w:tcPr>
            <w:tcW w:w="1921" w:type="dxa"/>
            <w:tcBorders>
              <w:top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04 0 01 10120</w:t>
            </w:r>
          </w:p>
        </w:tc>
        <w:tc>
          <w:tcPr>
            <w:tcW w:w="593" w:type="dxa"/>
            <w:tcBorders>
              <w:top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1030"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shd w:val="clear" w:color="auto" w:fill="FFFFFF"/>
              </w:rPr>
              <w:t>15,0</w:t>
            </w:r>
          </w:p>
        </w:tc>
      </w:tr>
      <w:tr w:rsidR="0055322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53220" w:rsidRDefault="00553220">
            <w:pPr>
              <w:rPr>
                <w:rFonts w:ascii="Times New Roman" w:hAnsi="Times New Roman" w:cs="Times New Roman"/>
                <w:sz w:val="28"/>
              </w:rPr>
            </w:pPr>
            <w:r>
              <w:rPr>
                <w:rFonts w:ascii="Times New Roman" w:hAnsi="Times New Roman" w:cs="Times New Roman"/>
                <w:sz w:val="28"/>
              </w:rPr>
              <w:t>Национальная экономика</w:t>
            </w:r>
          </w:p>
        </w:tc>
        <w:tc>
          <w:tcPr>
            <w:tcW w:w="898"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553220" w:rsidRDefault="00553220">
            <w:pPr>
              <w:jc w:val="center"/>
            </w:pPr>
          </w:p>
        </w:tc>
        <w:tc>
          <w:tcPr>
            <w:tcW w:w="1921" w:type="dxa"/>
            <w:tcBorders>
              <w:top w:val="single" w:sz="2" w:space="0" w:color="000000"/>
              <w:bottom w:val="single" w:sz="2" w:space="0" w:color="000000"/>
              <w:right w:val="single" w:sz="2" w:space="0" w:color="000000"/>
            </w:tcBorders>
            <w:vAlign w:val="center"/>
          </w:tcPr>
          <w:p w:rsidR="00553220" w:rsidRDefault="00553220">
            <w:pPr>
              <w:jc w:val="center"/>
            </w:pPr>
          </w:p>
        </w:tc>
        <w:tc>
          <w:tcPr>
            <w:tcW w:w="593" w:type="dxa"/>
            <w:tcBorders>
              <w:top w:val="single" w:sz="2" w:space="0" w:color="000000"/>
              <w:bottom w:val="single" w:sz="2" w:space="0" w:color="000000"/>
              <w:right w:val="single" w:sz="2" w:space="0" w:color="000000"/>
            </w:tcBorders>
            <w:vAlign w:val="center"/>
          </w:tcPr>
          <w:p w:rsidR="00553220" w:rsidRDefault="00553220">
            <w:pPr>
              <w:jc w:val="center"/>
            </w:pPr>
          </w:p>
        </w:tc>
        <w:tc>
          <w:tcPr>
            <w:tcW w:w="1030"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shd w:val="clear" w:color="auto" w:fill="FFFFFF"/>
              </w:rPr>
              <w:t>5539,7</w:t>
            </w:r>
          </w:p>
        </w:tc>
      </w:tr>
      <w:tr w:rsidR="0055322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53220" w:rsidRDefault="00553220">
            <w:pPr>
              <w:rPr>
                <w:rFonts w:ascii="Times New Roman" w:hAnsi="Times New Roman" w:cs="Times New Roman"/>
                <w:sz w:val="28"/>
              </w:rPr>
            </w:pPr>
            <w:r>
              <w:rPr>
                <w:rFonts w:ascii="Times New Roman" w:hAnsi="Times New Roman" w:cs="Times New Roman"/>
                <w:sz w:val="28"/>
              </w:rPr>
              <w:t>Сельское хозяйство и рыболовство</w:t>
            </w:r>
          </w:p>
        </w:tc>
        <w:tc>
          <w:tcPr>
            <w:tcW w:w="898"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rPr>
              <w:t>05</w:t>
            </w:r>
          </w:p>
        </w:tc>
        <w:tc>
          <w:tcPr>
            <w:tcW w:w="1921" w:type="dxa"/>
            <w:tcBorders>
              <w:top w:val="single" w:sz="2" w:space="0" w:color="000000"/>
              <w:bottom w:val="single" w:sz="2" w:space="0" w:color="000000"/>
              <w:right w:val="single" w:sz="2" w:space="0" w:color="000000"/>
            </w:tcBorders>
            <w:vAlign w:val="center"/>
          </w:tcPr>
          <w:p w:rsidR="00553220" w:rsidRDefault="00553220">
            <w:pPr>
              <w:jc w:val="center"/>
            </w:pPr>
          </w:p>
        </w:tc>
        <w:tc>
          <w:tcPr>
            <w:tcW w:w="593" w:type="dxa"/>
            <w:tcBorders>
              <w:top w:val="single" w:sz="2" w:space="0" w:color="000000"/>
              <w:bottom w:val="single" w:sz="2" w:space="0" w:color="000000"/>
              <w:right w:val="single" w:sz="2" w:space="0" w:color="000000"/>
            </w:tcBorders>
            <w:vAlign w:val="center"/>
          </w:tcPr>
          <w:p w:rsidR="00553220" w:rsidRDefault="00553220">
            <w:pPr>
              <w:jc w:val="center"/>
            </w:pPr>
          </w:p>
        </w:tc>
        <w:tc>
          <w:tcPr>
            <w:tcW w:w="1030"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shd w:val="clear" w:color="auto" w:fill="FFFFFF"/>
              </w:rPr>
              <w:t>15,0</w:t>
            </w:r>
          </w:p>
        </w:tc>
      </w:tr>
      <w:tr w:rsidR="0055322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53220" w:rsidRPr="008955DC" w:rsidRDefault="00553220" w:rsidP="008955DC">
            <w:pPr>
              <w:pStyle w:val="aff0"/>
              <w:jc w:val="both"/>
              <w:rPr>
                <w:rFonts w:ascii="Times New Roman" w:hAnsi="Times New Roman"/>
                <w:sz w:val="28"/>
                <w:szCs w:val="28"/>
              </w:rPr>
            </w:pPr>
            <w:r w:rsidRPr="008955DC">
              <w:rPr>
                <w:rFonts w:ascii="Times New Roman" w:hAnsi="Times New Roman"/>
                <w:sz w:val="28"/>
                <w:szCs w:val="28"/>
              </w:rPr>
              <w:t>Муниципальная программа Красногвардейского сельского поселения Каневского района «Развитие сельского хозяйства» на 2018-2020 годы</w:t>
            </w:r>
          </w:p>
        </w:tc>
        <w:tc>
          <w:tcPr>
            <w:tcW w:w="898"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05</w:t>
            </w:r>
          </w:p>
        </w:tc>
        <w:tc>
          <w:tcPr>
            <w:tcW w:w="1921"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rPr>
              <w:t>11 0 00 00000</w:t>
            </w:r>
          </w:p>
        </w:tc>
        <w:tc>
          <w:tcPr>
            <w:tcW w:w="593" w:type="dxa"/>
            <w:tcBorders>
              <w:top w:val="single" w:sz="2" w:space="0" w:color="000000"/>
              <w:bottom w:val="single" w:sz="2" w:space="0" w:color="000000"/>
              <w:right w:val="single" w:sz="2" w:space="0" w:color="000000"/>
            </w:tcBorders>
            <w:vAlign w:val="center"/>
          </w:tcPr>
          <w:p w:rsidR="00553220" w:rsidRDefault="00553220">
            <w:pPr>
              <w:jc w:val="center"/>
            </w:pPr>
          </w:p>
        </w:tc>
        <w:tc>
          <w:tcPr>
            <w:tcW w:w="1030"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shd w:val="clear" w:color="auto" w:fill="FFFFFF"/>
              </w:rPr>
              <w:t>15,0</w:t>
            </w:r>
          </w:p>
        </w:tc>
      </w:tr>
      <w:tr w:rsidR="0055322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53220" w:rsidRDefault="00553220">
            <w:pPr>
              <w:rPr>
                <w:rFonts w:ascii="Times New Roman" w:hAnsi="Times New Roman" w:cs="Times New Roman"/>
                <w:sz w:val="28"/>
              </w:rPr>
            </w:pPr>
            <w:r>
              <w:rPr>
                <w:rFonts w:ascii="Times New Roman" w:hAnsi="Times New Roman" w:cs="Times New Roman"/>
                <w:sz w:val="28"/>
              </w:rPr>
              <w:t>Обеспечение эпизоотического, ветеринарно-санитарного благополучия</w:t>
            </w:r>
          </w:p>
        </w:tc>
        <w:tc>
          <w:tcPr>
            <w:tcW w:w="898"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05</w:t>
            </w:r>
          </w:p>
        </w:tc>
        <w:tc>
          <w:tcPr>
            <w:tcW w:w="1921"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rPr>
              <w:t>11 0 01 00000</w:t>
            </w:r>
          </w:p>
        </w:tc>
        <w:tc>
          <w:tcPr>
            <w:tcW w:w="593" w:type="dxa"/>
            <w:tcBorders>
              <w:top w:val="single" w:sz="2" w:space="0" w:color="000000"/>
              <w:bottom w:val="single" w:sz="2" w:space="0" w:color="000000"/>
              <w:right w:val="single" w:sz="2" w:space="0" w:color="000000"/>
            </w:tcBorders>
            <w:vAlign w:val="center"/>
          </w:tcPr>
          <w:p w:rsidR="00553220" w:rsidRDefault="00553220">
            <w:pPr>
              <w:jc w:val="center"/>
            </w:pPr>
          </w:p>
        </w:tc>
        <w:tc>
          <w:tcPr>
            <w:tcW w:w="1030"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shd w:val="clear" w:color="auto" w:fill="FFFFFF"/>
              </w:rPr>
              <w:t>15,0</w:t>
            </w:r>
          </w:p>
        </w:tc>
      </w:tr>
      <w:tr w:rsidR="0055322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53220" w:rsidRDefault="00553220">
            <w:pPr>
              <w:rPr>
                <w:rFonts w:ascii="Times New Roman" w:hAnsi="Times New Roman" w:cs="Times New Roman"/>
                <w:sz w:val="28"/>
              </w:rPr>
            </w:pPr>
            <w:r>
              <w:rPr>
                <w:rFonts w:ascii="Times New Roman" w:hAnsi="Times New Roman" w:cs="Times New Roman"/>
                <w:sz w:val="28"/>
              </w:rPr>
              <w:t xml:space="preserve">Проведение вакцинации животных и птицы в ЛПХ </w:t>
            </w:r>
            <w:proofErr w:type="gramStart"/>
            <w:r>
              <w:rPr>
                <w:rFonts w:ascii="Times New Roman" w:hAnsi="Times New Roman" w:cs="Times New Roman"/>
                <w:sz w:val="28"/>
              </w:rPr>
              <w:t>Красногвардейского</w:t>
            </w:r>
            <w:proofErr w:type="gramEnd"/>
            <w:r>
              <w:rPr>
                <w:rFonts w:ascii="Times New Roman" w:hAnsi="Times New Roman" w:cs="Times New Roman"/>
                <w:sz w:val="28"/>
              </w:rPr>
              <w:t xml:space="preserve"> сельского поселения Каневского района</w:t>
            </w:r>
          </w:p>
        </w:tc>
        <w:tc>
          <w:tcPr>
            <w:tcW w:w="898"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05</w:t>
            </w:r>
          </w:p>
        </w:tc>
        <w:tc>
          <w:tcPr>
            <w:tcW w:w="1921"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rPr>
              <w:t>11 0 01 10250</w:t>
            </w:r>
          </w:p>
        </w:tc>
        <w:tc>
          <w:tcPr>
            <w:tcW w:w="593" w:type="dxa"/>
            <w:tcBorders>
              <w:top w:val="single" w:sz="2" w:space="0" w:color="000000"/>
              <w:bottom w:val="single" w:sz="2" w:space="0" w:color="000000"/>
              <w:right w:val="single" w:sz="2" w:space="0" w:color="000000"/>
            </w:tcBorders>
            <w:vAlign w:val="center"/>
          </w:tcPr>
          <w:p w:rsidR="00553220" w:rsidRDefault="00553220">
            <w:pPr>
              <w:jc w:val="center"/>
            </w:pPr>
          </w:p>
        </w:tc>
        <w:tc>
          <w:tcPr>
            <w:tcW w:w="1030"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shd w:val="clear" w:color="auto" w:fill="FFFFFF"/>
              </w:rPr>
              <w:t>5,0</w:t>
            </w:r>
          </w:p>
        </w:tc>
      </w:tr>
      <w:tr w:rsidR="0055322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53220" w:rsidRDefault="00553220">
            <w:pPr>
              <w:rPr>
                <w:rFonts w:ascii="Times New Roman" w:hAnsi="Times New Roman" w:cs="Times New Roman"/>
                <w:sz w:val="28"/>
              </w:rPr>
            </w:pPr>
            <w:r>
              <w:rPr>
                <w:rFonts w:ascii="Times New Roman" w:hAnsi="Times New Roman" w:cs="Times New Roman"/>
                <w:sz w:val="28"/>
              </w:rPr>
              <w:t xml:space="preserve">Закупка товаров, работ и услуг для обеспечения </w:t>
            </w:r>
            <w:proofErr w:type="spellStart"/>
            <w:proofErr w:type="gramStart"/>
            <w:r>
              <w:rPr>
                <w:rFonts w:ascii="Times New Roman" w:hAnsi="Times New Roman" w:cs="Times New Roman"/>
                <w:sz w:val="28"/>
              </w:rPr>
              <w:t>государствен-ных</w:t>
            </w:r>
            <w:proofErr w:type="spellEnd"/>
            <w:proofErr w:type="gramEnd"/>
            <w:r>
              <w:rPr>
                <w:rFonts w:ascii="Times New Roman" w:hAnsi="Times New Roman" w:cs="Times New Roman"/>
                <w:sz w:val="28"/>
              </w:rPr>
              <w:t xml:space="preserve">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05</w:t>
            </w:r>
          </w:p>
        </w:tc>
        <w:tc>
          <w:tcPr>
            <w:tcW w:w="1921" w:type="dxa"/>
            <w:tcBorders>
              <w:top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11 0 01 10250</w:t>
            </w:r>
          </w:p>
        </w:tc>
        <w:tc>
          <w:tcPr>
            <w:tcW w:w="593" w:type="dxa"/>
            <w:tcBorders>
              <w:top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1030"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shd w:val="clear" w:color="auto" w:fill="FFFFFF"/>
              </w:rPr>
              <w:t>5,0</w:t>
            </w:r>
          </w:p>
        </w:tc>
      </w:tr>
      <w:tr w:rsidR="0055322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53220" w:rsidRDefault="00553220">
            <w:pPr>
              <w:rPr>
                <w:rFonts w:ascii="Times New Roman" w:hAnsi="Times New Roman" w:cs="Times New Roman"/>
                <w:sz w:val="28"/>
              </w:rPr>
            </w:pPr>
            <w:r>
              <w:rPr>
                <w:rFonts w:ascii="Times New Roman" w:hAnsi="Times New Roman" w:cs="Times New Roman"/>
                <w:sz w:val="28"/>
              </w:rPr>
              <w:t xml:space="preserve">Организация и содержание мест сбора </w:t>
            </w:r>
            <w:proofErr w:type="spellStart"/>
            <w:r>
              <w:rPr>
                <w:rFonts w:ascii="Times New Roman" w:hAnsi="Times New Roman" w:cs="Times New Roman"/>
                <w:sz w:val="28"/>
              </w:rPr>
              <w:t>биоотходов</w:t>
            </w:r>
            <w:proofErr w:type="spellEnd"/>
          </w:p>
        </w:tc>
        <w:tc>
          <w:tcPr>
            <w:tcW w:w="898"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05</w:t>
            </w:r>
          </w:p>
        </w:tc>
        <w:tc>
          <w:tcPr>
            <w:tcW w:w="1921"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rPr>
              <w:t>11 0 01 10260</w:t>
            </w:r>
          </w:p>
        </w:tc>
        <w:tc>
          <w:tcPr>
            <w:tcW w:w="593" w:type="dxa"/>
            <w:tcBorders>
              <w:top w:val="single" w:sz="2" w:space="0" w:color="000000"/>
              <w:bottom w:val="single" w:sz="2" w:space="0" w:color="000000"/>
              <w:right w:val="single" w:sz="2" w:space="0" w:color="000000"/>
            </w:tcBorders>
            <w:vAlign w:val="center"/>
          </w:tcPr>
          <w:p w:rsidR="00553220" w:rsidRDefault="00553220">
            <w:pPr>
              <w:jc w:val="center"/>
            </w:pPr>
          </w:p>
        </w:tc>
        <w:tc>
          <w:tcPr>
            <w:tcW w:w="1030"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shd w:val="clear" w:color="auto" w:fill="FFFFFF"/>
              </w:rPr>
              <w:t>3,0</w:t>
            </w:r>
          </w:p>
        </w:tc>
      </w:tr>
      <w:tr w:rsidR="0055322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53220" w:rsidRDefault="00553220">
            <w:pPr>
              <w:rPr>
                <w:rFonts w:ascii="Times New Roman" w:hAnsi="Times New Roman" w:cs="Times New Roman"/>
                <w:sz w:val="28"/>
              </w:rPr>
            </w:pPr>
            <w:r>
              <w:rPr>
                <w:rFonts w:ascii="Times New Roman" w:hAnsi="Times New Roman" w:cs="Times New Roman"/>
                <w:sz w:val="28"/>
              </w:rPr>
              <w:t xml:space="preserve">Закупка товаров, работ и услуг для обеспечения </w:t>
            </w:r>
            <w:proofErr w:type="spellStart"/>
            <w:proofErr w:type="gramStart"/>
            <w:r>
              <w:rPr>
                <w:rFonts w:ascii="Times New Roman" w:hAnsi="Times New Roman" w:cs="Times New Roman"/>
                <w:sz w:val="28"/>
              </w:rPr>
              <w:t>государствен-ных</w:t>
            </w:r>
            <w:proofErr w:type="spellEnd"/>
            <w:proofErr w:type="gramEnd"/>
            <w:r>
              <w:rPr>
                <w:rFonts w:ascii="Times New Roman" w:hAnsi="Times New Roman" w:cs="Times New Roman"/>
                <w:sz w:val="28"/>
              </w:rPr>
              <w:t xml:space="preserve">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05</w:t>
            </w:r>
          </w:p>
        </w:tc>
        <w:tc>
          <w:tcPr>
            <w:tcW w:w="1921" w:type="dxa"/>
            <w:tcBorders>
              <w:top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11 0 01 10260</w:t>
            </w:r>
          </w:p>
        </w:tc>
        <w:tc>
          <w:tcPr>
            <w:tcW w:w="593" w:type="dxa"/>
            <w:tcBorders>
              <w:top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1030"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shd w:val="clear" w:color="auto" w:fill="FFFFFF"/>
              </w:rPr>
              <w:t>3,0</w:t>
            </w:r>
          </w:p>
        </w:tc>
      </w:tr>
      <w:tr w:rsidR="0055322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53220" w:rsidRDefault="00553220">
            <w:pPr>
              <w:rPr>
                <w:rFonts w:ascii="Times New Roman" w:hAnsi="Times New Roman" w:cs="Times New Roman"/>
                <w:sz w:val="28"/>
              </w:rPr>
            </w:pPr>
            <w:r>
              <w:rPr>
                <w:rFonts w:ascii="Times New Roman" w:hAnsi="Times New Roman" w:cs="Times New Roman"/>
                <w:sz w:val="28"/>
              </w:rPr>
              <w:t xml:space="preserve">Организация вывоза </w:t>
            </w:r>
            <w:proofErr w:type="spellStart"/>
            <w:r>
              <w:rPr>
                <w:rFonts w:ascii="Times New Roman" w:hAnsi="Times New Roman" w:cs="Times New Roman"/>
                <w:sz w:val="28"/>
              </w:rPr>
              <w:t>биоотходов</w:t>
            </w:r>
            <w:proofErr w:type="spellEnd"/>
          </w:p>
        </w:tc>
        <w:tc>
          <w:tcPr>
            <w:tcW w:w="898"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05</w:t>
            </w:r>
          </w:p>
        </w:tc>
        <w:tc>
          <w:tcPr>
            <w:tcW w:w="1921"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rPr>
              <w:t>11 0 01 10270</w:t>
            </w:r>
          </w:p>
        </w:tc>
        <w:tc>
          <w:tcPr>
            <w:tcW w:w="593" w:type="dxa"/>
            <w:tcBorders>
              <w:top w:val="single" w:sz="2" w:space="0" w:color="000000"/>
              <w:bottom w:val="single" w:sz="2" w:space="0" w:color="000000"/>
              <w:right w:val="single" w:sz="2" w:space="0" w:color="000000"/>
            </w:tcBorders>
            <w:vAlign w:val="center"/>
          </w:tcPr>
          <w:p w:rsidR="00553220" w:rsidRDefault="00553220">
            <w:pPr>
              <w:jc w:val="center"/>
            </w:pPr>
          </w:p>
        </w:tc>
        <w:tc>
          <w:tcPr>
            <w:tcW w:w="1030"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shd w:val="clear" w:color="auto" w:fill="FFFFFF"/>
              </w:rPr>
              <w:t>2,0</w:t>
            </w:r>
          </w:p>
        </w:tc>
      </w:tr>
      <w:tr w:rsidR="0055322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53220" w:rsidRDefault="00553220">
            <w:pPr>
              <w:rPr>
                <w:rFonts w:ascii="Times New Roman" w:hAnsi="Times New Roman" w:cs="Times New Roman"/>
                <w:sz w:val="28"/>
              </w:rPr>
            </w:pPr>
            <w:r>
              <w:rPr>
                <w:rFonts w:ascii="Times New Roman" w:hAnsi="Times New Roman" w:cs="Times New Roman"/>
                <w:sz w:val="28"/>
              </w:rPr>
              <w:t xml:space="preserve">Закупка товаров, работ и услуг для обеспечения </w:t>
            </w:r>
            <w:proofErr w:type="spellStart"/>
            <w:proofErr w:type="gramStart"/>
            <w:r>
              <w:rPr>
                <w:rFonts w:ascii="Times New Roman" w:hAnsi="Times New Roman" w:cs="Times New Roman"/>
                <w:sz w:val="28"/>
              </w:rPr>
              <w:t>государствен-ных</w:t>
            </w:r>
            <w:proofErr w:type="spellEnd"/>
            <w:proofErr w:type="gramEnd"/>
            <w:r>
              <w:rPr>
                <w:rFonts w:ascii="Times New Roman" w:hAnsi="Times New Roman" w:cs="Times New Roman"/>
                <w:sz w:val="28"/>
              </w:rPr>
              <w:t xml:space="preserve">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05</w:t>
            </w:r>
          </w:p>
        </w:tc>
        <w:tc>
          <w:tcPr>
            <w:tcW w:w="1921" w:type="dxa"/>
            <w:tcBorders>
              <w:top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11 0 01 10270</w:t>
            </w:r>
          </w:p>
        </w:tc>
        <w:tc>
          <w:tcPr>
            <w:tcW w:w="593" w:type="dxa"/>
            <w:tcBorders>
              <w:top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1030"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shd w:val="clear" w:color="auto" w:fill="FFFFFF"/>
              </w:rPr>
              <w:t>2,0</w:t>
            </w:r>
          </w:p>
        </w:tc>
      </w:tr>
      <w:tr w:rsidR="0055322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53220" w:rsidRDefault="00553220">
            <w:pPr>
              <w:rPr>
                <w:rFonts w:ascii="Times New Roman" w:hAnsi="Times New Roman" w:cs="Times New Roman"/>
                <w:sz w:val="28"/>
              </w:rPr>
            </w:pPr>
            <w:r>
              <w:rPr>
                <w:rFonts w:ascii="Times New Roman" w:hAnsi="Times New Roman" w:cs="Times New Roman"/>
                <w:sz w:val="28"/>
              </w:rPr>
              <w:t xml:space="preserve">Борьба с опасными </w:t>
            </w:r>
            <w:proofErr w:type="spellStart"/>
            <w:r>
              <w:rPr>
                <w:rFonts w:ascii="Times New Roman" w:hAnsi="Times New Roman" w:cs="Times New Roman"/>
                <w:sz w:val="28"/>
              </w:rPr>
              <w:t>карантий-ными</w:t>
            </w:r>
            <w:proofErr w:type="spellEnd"/>
            <w:r>
              <w:rPr>
                <w:rFonts w:ascii="Times New Roman" w:hAnsi="Times New Roman" w:cs="Times New Roman"/>
                <w:sz w:val="28"/>
              </w:rPr>
              <w:t xml:space="preserve"> объектами</w:t>
            </w:r>
          </w:p>
        </w:tc>
        <w:tc>
          <w:tcPr>
            <w:tcW w:w="898"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05</w:t>
            </w:r>
          </w:p>
        </w:tc>
        <w:tc>
          <w:tcPr>
            <w:tcW w:w="1921"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rPr>
              <w:t>11 0 01 10280</w:t>
            </w:r>
          </w:p>
        </w:tc>
        <w:tc>
          <w:tcPr>
            <w:tcW w:w="593" w:type="dxa"/>
            <w:tcBorders>
              <w:top w:val="single" w:sz="2" w:space="0" w:color="000000"/>
              <w:bottom w:val="single" w:sz="2" w:space="0" w:color="000000"/>
              <w:right w:val="single" w:sz="2" w:space="0" w:color="000000"/>
            </w:tcBorders>
            <w:vAlign w:val="center"/>
          </w:tcPr>
          <w:p w:rsidR="00553220" w:rsidRDefault="00553220">
            <w:pPr>
              <w:jc w:val="center"/>
            </w:pPr>
          </w:p>
        </w:tc>
        <w:tc>
          <w:tcPr>
            <w:tcW w:w="1030"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shd w:val="clear" w:color="auto" w:fill="FFFFFF"/>
              </w:rPr>
              <w:t>5,0</w:t>
            </w:r>
          </w:p>
        </w:tc>
      </w:tr>
      <w:tr w:rsidR="0055322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53220" w:rsidRDefault="00553220">
            <w:pPr>
              <w:rPr>
                <w:rFonts w:ascii="Times New Roman" w:hAnsi="Times New Roman" w:cs="Times New Roman"/>
                <w:sz w:val="28"/>
              </w:rPr>
            </w:pPr>
            <w:r>
              <w:rPr>
                <w:rFonts w:ascii="Times New Roman" w:hAnsi="Times New Roman" w:cs="Times New Roman"/>
                <w:sz w:val="28"/>
              </w:rPr>
              <w:t xml:space="preserve">Закупка товаров, работ и услуг для обеспечения </w:t>
            </w:r>
            <w:proofErr w:type="spellStart"/>
            <w:proofErr w:type="gramStart"/>
            <w:r>
              <w:rPr>
                <w:rFonts w:ascii="Times New Roman" w:hAnsi="Times New Roman" w:cs="Times New Roman"/>
                <w:sz w:val="28"/>
              </w:rPr>
              <w:t>государствен-ных</w:t>
            </w:r>
            <w:proofErr w:type="spellEnd"/>
            <w:proofErr w:type="gramEnd"/>
            <w:r>
              <w:rPr>
                <w:rFonts w:ascii="Times New Roman" w:hAnsi="Times New Roman" w:cs="Times New Roman"/>
                <w:sz w:val="28"/>
              </w:rPr>
              <w:t xml:space="preserve">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05</w:t>
            </w:r>
          </w:p>
        </w:tc>
        <w:tc>
          <w:tcPr>
            <w:tcW w:w="1921" w:type="dxa"/>
            <w:tcBorders>
              <w:top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11 0 01 10280</w:t>
            </w:r>
          </w:p>
        </w:tc>
        <w:tc>
          <w:tcPr>
            <w:tcW w:w="593" w:type="dxa"/>
            <w:tcBorders>
              <w:top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1030"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shd w:val="clear" w:color="auto" w:fill="FFFFFF"/>
              </w:rPr>
              <w:t>5,0</w:t>
            </w:r>
          </w:p>
        </w:tc>
      </w:tr>
      <w:tr w:rsidR="0055322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53220" w:rsidRDefault="00553220">
            <w:pPr>
              <w:rPr>
                <w:rFonts w:ascii="Times New Roman" w:hAnsi="Times New Roman" w:cs="Times New Roman"/>
                <w:sz w:val="28"/>
              </w:rPr>
            </w:pPr>
            <w:r>
              <w:rPr>
                <w:rFonts w:ascii="Times New Roman" w:hAnsi="Times New Roman" w:cs="Times New Roman"/>
                <w:sz w:val="28"/>
              </w:rPr>
              <w:t>Дорожное хозяйство (дорожные фонды)</w:t>
            </w:r>
          </w:p>
        </w:tc>
        <w:tc>
          <w:tcPr>
            <w:tcW w:w="898"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rPr>
              <w:t>09</w:t>
            </w:r>
          </w:p>
        </w:tc>
        <w:tc>
          <w:tcPr>
            <w:tcW w:w="1921" w:type="dxa"/>
            <w:tcBorders>
              <w:top w:val="single" w:sz="2" w:space="0" w:color="000000"/>
              <w:bottom w:val="single" w:sz="2" w:space="0" w:color="000000"/>
              <w:right w:val="single" w:sz="2" w:space="0" w:color="000000"/>
            </w:tcBorders>
            <w:vAlign w:val="center"/>
          </w:tcPr>
          <w:p w:rsidR="00553220" w:rsidRDefault="00553220">
            <w:pPr>
              <w:jc w:val="center"/>
            </w:pPr>
          </w:p>
        </w:tc>
        <w:tc>
          <w:tcPr>
            <w:tcW w:w="593" w:type="dxa"/>
            <w:tcBorders>
              <w:top w:val="single" w:sz="2" w:space="0" w:color="000000"/>
              <w:bottom w:val="single" w:sz="2" w:space="0" w:color="000000"/>
              <w:right w:val="single" w:sz="2" w:space="0" w:color="000000"/>
            </w:tcBorders>
            <w:vAlign w:val="center"/>
          </w:tcPr>
          <w:p w:rsidR="00553220" w:rsidRDefault="00553220">
            <w:pPr>
              <w:jc w:val="center"/>
            </w:pPr>
          </w:p>
        </w:tc>
        <w:tc>
          <w:tcPr>
            <w:tcW w:w="1030"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shd w:val="clear" w:color="auto" w:fill="FFFFFF"/>
              </w:rPr>
              <w:t>5480,5</w:t>
            </w:r>
          </w:p>
        </w:tc>
      </w:tr>
      <w:tr w:rsidR="0055322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53220" w:rsidRDefault="00553220">
            <w:pPr>
              <w:rPr>
                <w:rFonts w:ascii="Times New Roman" w:hAnsi="Times New Roman" w:cs="Times New Roman"/>
                <w:sz w:val="28"/>
              </w:rPr>
            </w:pPr>
            <w:r>
              <w:rPr>
                <w:rFonts w:ascii="Times New Roman" w:hAnsi="Times New Roman" w:cs="Times New Roman"/>
                <w:sz w:val="28"/>
              </w:rPr>
              <w:t xml:space="preserve">Муниципальная программа Красногвардейского сельского поселения Каневского района «Комплексное и устойчивое развитие Красногвардейского сельского поселения </w:t>
            </w:r>
            <w:proofErr w:type="spellStart"/>
            <w:r>
              <w:rPr>
                <w:rFonts w:ascii="Times New Roman" w:hAnsi="Times New Roman" w:cs="Times New Roman"/>
                <w:sz w:val="28"/>
              </w:rPr>
              <w:t>Каневс-кого</w:t>
            </w:r>
            <w:proofErr w:type="spellEnd"/>
            <w:r>
              <w:rPr>
                <w:rFonts w:ascii="Times New Roman" w:hAnsi="Times New Roman" w:cs="Times New Roman"/>
                <w:sz w:val="28"/>
              </w:rPr>
              <w:t xml:space="preserve"> района в сфере дорожного хозяйства» на 2018-2020 годы</w:t>
            </w:r>
          </w:p>
        </w:tc>
        <w:tc>
          <w:tcPr>
            <w:tcW w:w="898"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09</w:t>
            </w:r>
          </w:p>
        </w:tc>
        <w:tc>
          <w:tcPr>
            <w:tcW w:w="1921"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rPr>
              <w:t>05 0 00 00000</w:t>
            </w:r>
          </w:p>
        </w:tc>
        <w:tc>
          <w:tcPr>
            <w:tcW w:w="593" w:type="dxa"/>
            <w:tcBorders>
              <w:top w:val="single" w:sz="2" w:space="0" w:color="000000"/>
              <w:bottom w:val="single" w:sz="2" w:space="0" w:color="000000"/>
              <w:right w:val="single" w:sz="2" w:space="0" w:color="000000"/>
            </w:tcBorders>
            <w:vAlign w:val="center"/>
          </w:tcPr>
          <w:p w:rsidR="00553220" w:rsidRDefault="00553220">
            <w:pPr>
              <w:jc w:val="center"/>
            </w:pPr>
          </w:p>
        </w:tc>
        <w:tc>
          <w:tcPr>
            <w:tcW w:w="1030"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shd w:val="clear" w:color="auto" w:fill="FFFFFF"/>
              </w:rPr>
              <w:t>5161,8</w:t>
            </w:r>
          </w:p>
        </w:tc>
      </w:tr>
      <w:tr w:rsidR="0055322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53220" w:rsidRDefault="00553220">
            <w:pPr>
              <w:rPr>
                <w:rFonts w:ascii="Times New Roman" w:hAnsi="Times New Roman" w:cs="Times New Roman"/>
                <w:sz w:val="28"/>
              </w:rPr>
            </w:pPr>
            <w:r>
              <w:rPr>
                <w:rFonts w:ascii="Times New Roman" w:hAnsi="Times New Roman" w:cs="Times New Roman"/>
                <w:sz w:val="28"/>
              </w:rPr>
              <w:t xml:space="preserve">Капитальный ремонт и ремонт автомобильных дорог местного значения Красногвардейского сельского поселения </w:t>
            </w:r>
            <w:proofErr w:type="spellStart"/>
            <w:r>
              <w:rPr>
                <w:rFonts w:ascii="Times New Roman" w:hAnsi="Times New Roman" w:cs="Times New Roman"/>
                <w:sz w:val="28"/>
              </w:rPr>
              <w:t>Каневс-кого</w:t>
            </w:r>
            <w:proofErr w:type="spellEnd"/>
            <w:r>
              <w:rPr>
                <w:rFonts w:ascii="Times New Roman" w:hAnsi="Times New Roman" w:cs="Times New Roman"/>
                <w:sz w:val="28"/>
              </w:rPr>
              <w:t xml:space="preserve"> района</w:t>
            </w:r>
          </w:p>
        </w:tc>
        <w:tc>
          <w:tcPr>
            <w:tcW w:w="898"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09</w:t>
            </w:r>
          </w:p>
        </w:tc>
        <w:tc>
          <w:tcPr>
            <w:tcW w:w="1921"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rPr>
              <w:t>05 0 01 00000</w:t>
            </w:r>
          </w:p>
        </w:tc>
        <w:tc>
          <w:tcPr>
            <w:tcW w:w="593" w:type="dxa"/>
            <w:tcBorders>
              <w:top w:val="single" w:sz="2" w:space="0" w:color="000000"/>
              <w:bottom w:val="single" w:sz="2" w:space="0" w:color="000000"/>
              <w:right w:val="single" w:sz="2" w:space="0" w:color="000000"/>
            </w:tcBorders>
            <w:vAlign w:val="center"/>
          </w:tcPr>
          <w:p w:rsidR="00553220" w:rsidRDefault="00553220">
            <w:pPr>
              <w:jc w:val="center"/>
            </w:pPr>
          </w:p>
        </w:tc>
        <w:tc>
          <w:tcPr>
            <w:tcW w:w="1030"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shd w:val="clear" w:color="auto" w:fill="FFFFFF"/>
              </w:rPr>
              <w:t>4401,8</w:t>
            </w:r>
          </w:p>
        </w:tc>
      </w:tr>
      <w:tr w:rsidR="0055322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53220" w:rsidRDefault="00553220">
            <w:pPr>
              <w:rPr>
                <w:rFonts w:ascii="Times New Roman" w:hAnsi="Times New Roman" w:cs="Times New Roman"/>
                <w:sz w:val="28"/>
              </w:rPr>
            </w:pPr>
            <w:r>
              <w:rPr>
                <w:rFonts w:ascii="Times New Roman" w:hAnsi="Times New Roman" w:cs="Times New Roman"/>
                <w:sz w:val="28"/>
              </w:rPr>
              <w:t xml:space="preserve">Мероприятия по капитальному ремонту и ремонту </w:t>
            </w:r>
            <w:proofErr w:type="spellStart"/>
            <w:proofErr w:type="gramStart"/>
            <w:r>
              <w:rPr>
                <w:rFonts w:ascii="Times New Roman" w:hAnsi="Times New Roman" w:cs="Times New Roman"/>
                <w:sz w:val="28"/>
              </w:rPr>
              <w:t>автомо-бильных</w:t>
            </w:r>
            <w:proofErr w:type="spellEnd"/>
            <w:proofErr w:type="gramEnd"/>
            <w:r>
              <w:rPr>
                <w:rFonts w:ascii="Times New Roman" w:hAnsi="Times New Roman" w:cs="Times New Roman"/>
                <w:sz w:val="28"/>
              </w:rPr>
              <w:t xml:space="preserve"> дорог местного значения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09</w:t>
            </w:r>
          </w:p>
        </w:tc>
        <w:tc>
          <w:tcPr>
            <w:tcW w:w="1921"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rPr>
              <w:t>05 0 01 10140</w:t>
            </w:r>
          </w:p>
        </w:tc>
        <w:tc>
          <w:tcPr>
            <w:tcW w:w="593" w:type="dxa"/>
            <w:tcBorders>
              <w:top w:val="single" w:sz="2" w:space="0" w:color="000000"/>
              <w:bottom w:val="single" w:sz="2" w:space="0" w:color="000000"/>
              <w:right w:val="single" w:sz="2" w:space="0" w:color="000000"/>
            </w:tcBorders>
            <w:vAlign w:val="center"/>
          </w:tcPr>
          <w:p w:rsidR="00553220" w:rsidRDefault="00553220">
            <w:pPr>
              <w:jc w:val="center"/>
            </w:pPr>
          </w:p>
        </w:tc>
        <w:tc>
          <w:tcPr>
            <w:tcW w:w="1030"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shd w:val="clear" w:color="auto" w:fill="FFFFFF"/>
              </w:rPr>
              <w:t>726,1</w:t>
            </w:r>
          </w:p>
        </w:tc>
      </w:tr>
      <w:tr w:rsidR="0055322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53220" w:rsidRDefault="00553220">
            <w:pPr>
              <w:rPr>
                <w:rFonts w:ascii="Times New Roman" w:hAnsi="Times New Roman" w:cs="Times New Roman"/>
                <w:sz w:val="28"/>
              </w:rPr>
            </w:pPr>
            <w:r>
              <w:rPr>
                <w:rFonts w:ascii="Times New Roman" w:hAnsi="Times New Roman" w:cs="Times New Roman"/>
                <w:sz w:val="28"/>
              </w:rPr>
              <w:t xml:space="preserve">Закупка товаров, работ и услуг для обеспечения </w:t>
            </w:r>
            <w:proofErr w:type="spellStart"/>
            <w:proofErr w:type="gramStart"/>
            <w:r>
              <w:rPr>
                <w:rFonts w:ascii="Times New Roman" w:hAnsi="Times New Roman" w:cs="Times New Roman"/>
                <w:sz w:val="28"/>
              </w:rPr>
              <w:t>государствен-ных</w:t>
            </w:r>
            <w:proofErr w:type="spellEnd"/>
            <w:proofErr w:type="gramEnd"/>
            <w:r>
              <w:rPr>
                <w:rFonts w:ascii="Times New Roman" w:hAnsi="Times New Roman" w:cs="Times New Roman"/>
                <w:sz w:val="28"/>
              </w:rPr>
              <w:t xml:space="preserve">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09</w:t>
            </w:r>
          </w:p>
        </w:tc>
        <w:tc>
          <w:tcPr>
            <w:tcW w:w="1921" w:type="dxa"/>
            <w:tcBorders>
              <w:top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05 0 01 10140</w:t>
            </w:r>
          </w:p>
        </w:tc>
        <w:tc>
          <w:tcPr>
            <w:tcW w:w="593" w:type="dxa"/>
            <w:tcBorders>
              <w:top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1030"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shd w:val="clear" w:color="auto" w:fill="FFFFFF"/>
              </w:rPr>
              <w:t>726,1</w:t>
            </w:r>
          </w:p>
        </w:tc>
      </w:tr>
      <w:tr w:rsidR="0055322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53220" w:rsidRPr="004D7B60" w:rsidRDefault="00553220" w:rsidP="00EB1C33">
            <w:pPr>
              <w:rPr>
                <w:rFonts w:ascii="Times New Roman" w:hAnsi="Times New Roman"/>
                <w:sz w:val="28"/>
                <w:szCs w:val="28"/>
              </w:rPr>
            </w:pPr>
            <w:r w:rsidRPr="004D7B60">
              <w:rPr>
                <w:rFonts w:ascii="Times New Roman" w:hAnsi="Times New Roman"/>
                <w:sz w:val="28"/>
                <w:szCs w:val="28"/>
              </w:rPr>
              <w:t xml:space="preserve">Мероприятия по капитальному ремонту и ремонту </w:t>
            </w:r>
            <w:proofErr w:type="spellStart"/>
            <w:proofErr w:type="gramStart"/>
            <w:r w:rsidRPr="004D7B60">
              <w:rPr>
                <w:rFonts w:ascii="Times New Roman" w:hAnsi="Times New Roman"/>
                <w:sz w:val="28"/>
                <w:szCs w:val="28"/>
              </w:rPr>
              <w:t>автомо</w:t>
            </w:r>
            <w:r>
              <w:rPr>
                <w:rFonts w:ascii="Times New Roman" w:hAnsi="Times New Roman"/>
                <w:sz w:val="28"/>
                <w:szCs w:val="28"/>
              </w:rPr>
              <w:t>-бильных</w:t>
            </w:r>
            <w:proofErr w:type="spellEnd"/>
            <w:proofErr w:type="gramEnd"/>
            <w:r>
              <w:rPr>
                <w:rFonts w:ascii="Times New Roman" w:hAnsi="Times New Roman"/>
                <w:sz w:val="28"/>
                <w:szCs w:val="28"/>
              </w:rPr>
              <w:t xml:space="preserve"> дорог общего </w:t>
            </w:r>
            <w:proofErr w:type="spellStart"/>
            <w:r>
              <w:rPr>
                <w:rFonts w:ascii="Times New Roman" w:hAnsi="Times New Roman"/>
                <w:sz w:val="28"/>
                <w:szCs w:val="28"/>
              </w:rPr>
              <w:t>пользо-вания</w:t>
            </w:r>
            <w:proofErr w:type="spellEnd"/>
            <w:r>
              <w:rPr>
                <w:rFonts w:ascii="Times New Roman" w:hAnsi="Times New Roman"/>
                <w:sz w:val="28"/>
                <w:szCs w:val="28"/>
              </w:rPr>
              <w:t xml:space="preserve"> </w:t>
            </w:r>
            <w:r w:rsidRPr="004D7B60">
              <w:rPr>
                <w:rFonts w:ascii="Times New Roman" w:hAnsi="Times New Roman"/>
                <w:sz w:val="28"/>
                <w:szCs w:val="28"/>
              </w:rPr>
              <w:t>местного значения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553220" w:rsidRPr="004D7B60" w:rsidRDefault="00553220" w:rsidP="00EB1C33">
            <w:pPr>
              <w:jc w:val="center"/>
              <w:rPr>
                <w:rFonts w:ascii="Times New Roman" w:hAnsi="Times New Roman"/>
                <w:sz w:val="28"/>
                <w:szCs w:val="28"/>
              </w:rPr>
            </w:pPr>
            <w:r>
              <w:rPr>
                <w:rFonts w:ascii="Times New Roman" w:hAnsi="Times New Roman"/>
                <w:sz w:val="28"/>
                <w:szCs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53220" w:rsidRDefault="00553220" w:rsidP="00EB1C33">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553220" w:rsidRDefault="00553220" w:rsidP="00EB1C33">
            <w:pPr>
              <w:jc w:val="center"/>
              <w:rPr>
                <w:rFonts w:ascii="Times New Roman" w:hAnsi="Times New Roman" w:cs="Times New Roman"/>
                <w:sz w:val="28"/>
              </w:rPr>
            </w:pPr>
            <w:r>
              <w:rPr>
                <w:rFonts w:ascii="Times New Roman" w:hAnsi="Times New Roman" w:cs="Times New Roman"/>
                <w:sz w:val="28"/>
              </w:rPr>
              <w:t>09</w:t>
            </w:r>
          </w:p>
        </w:tc>
        <w:tc>
          <w:tcPr>
            <w:tcW w:w="1921" w:type="dxa"/>
            <w:tcBorders>
              <w:top w:val="single" w:sz="2" w:space="0" w:color="000000"/>
              <w:bottom w:val="single" w:sz="2" w:space="0" w:color="000000"/>
              <w:right w:val="single" w:sz="2" w:space="0" w:color="000000"/>
            </w:tcBorders>
            <w:vAlign w:val="center"/>
          </w:tcPr>
          <w:p w:rsidR="00553220" w:rsidRDefault="00553220" w:rsidP="00EB1C33">
            <w:pPr>
              <w:jc w:val="center"/>
              <w:rPr>
                <w:rFonts w:ascii="Times New Roman" w:hAnsi="Times New Roman" w:cs="Times New Roman"/>
                <w:sz w:val="28"/>
              </w:rPr>
            </w:pPr>
            <w:r w:rsidRPr="004D7B60">
              <w:rPr>
                <w:rFonts w:ascii="Times New Roman" w:hAnsi="Times New Roman"/>
                <w:sz w:val="28"/>
                <w:szCs w:val="28"/>
              </w:rPr>
              <w:t xml:space="preserve">05 </w:t>
            </w:r>
            <w:r>
              <w:rPr>
                <w:rFonts w:ascii="Times New Roman" w:hAnsi="Times New Roman"/>
                <w:sz w:val="28"/>
                <w:szCs w:val="28"/>
              </w:rPr>
              <w:t xml:space="preserve">0 01 </w:t>
            </w:r>
            <w:r>
              <w:rPr>
                <w:rFonts w:ascii="Times New Roman" w:hAnsi="Times New Roman"/>
                <w:sz w:val="28"/>
                <w:szCs w:val="28"/>
                <w:lang w:val="en-US"/>
              </w:rPr>
              <w:t>S</w:t>
            </w:r>
            <w:r>
              <w:rPr>
                <w:rFonts w:ascii="Times New Roman" w:hAnsi="Times New Roman"/>
                <w:sz w:val="28"/>
                <w:szCs w:val="28"/>
              </w:rPr>
              <w:t>2440</w:t>
            </w:r>
          </w:p>
        </w:tc>
        <w:tc>
          <w:tcPr>
            <w:tcW w:w="593" w:type="dxa"/>
            <w:tcBorders>
              <w:top w:val="single" w:sz="2" w:space="0" w:color="000000"/>
              <w:bottom w:val="single" w:sz="2" w:space="0" w:color="000000"/>
              <w:right w:val="single" w:sz="2" w:space="0" w:color="000000"/>
            </w:tcBorders>
            <w:vAlign w:val="center"/>
          </w:tcPr>
          <w:p w:rsidR="00553220" w:rsidRDefault="00553220" w:rsidP="00EB1C33">
            <w:pPr>
              <w:jc w:val="center"/>
              <w:rPr>
                <w:rFonts w:ascii="Times New Roman" w:hAnsi="Times New Roman" w:cs="Times New Roman"/>
                <w:sz w:val="28"/>
              </w:rPr>
            </w:pPr>
          </w:p>
        </w:tc>
        <w:tc>
          <w:tcPr>
            <w:tcW w:w="1030" w:type="dxa"/>
            <w:tcBorders>
              <w:top w:val="single" w:sz="2" w:space="0" w:color="000000"/>
              <w:bottom w:val="single" w:sz="2" w:space="0" w:color="000000"/>
              <w:right w:val="single" w:sz="2" w:space="0" w:color="000000"/>
            </w:tcBorders>
            <w:vAlign w:val="center"/>
          </w:tcPr>
          <w:p w:rsidR="00553220" w:rsidRDefault="00553220" w:rsidP="00EB1C33">
            <w:pPr>
              <w:jc w:val="center"/>
              <w:rPr>
                <w:rFonts w:ascii="Times New Roman" w:hAnsi="Times New Roman" w:cs="Times New Roman"/>
                <w:sz w:val="28"/>
                <w:shd w:val="clear" w:color="auto" w:fill="FFFFFF"/>
              </w:rPr>
            </w:pPr>
            <w:r>
              <w:rPr>
                <w:rFonts w:ascii="Times New Roman" w:hAnsi="Times New Roman" w:cs="Times New Roman"/>
                <w:sz w:val="28"/>
                <w:shd w:val="clear" w:color="auto" w:fill="FFFFFF"/>
              </w:rPr>
              <w:t>3325,7</w:t>
            </w:r>
          </w:p>
        </w:tc>
      </w:tr>
      <w:tr w:rsidR="0055322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53220" w:rsidRPr="004D7B60" w:rsidRDefault="00553220" w:rsidP="00EB1C33">
            <w:pPr>
              <w:autoSpaceDE w:val="0"/>
              <w:autoSpaceDN w:val="0"/>
              <w:adjustRightInd w:val="0"/>
              <w:rPr>
                <w:rFonts w:ascii="Times New Roman" w:hAnsi="Times New Roman"/>
                <w:sz w:val="28"/>
                <w:szCs w:val="28"/>
              </w:rPr>
            </w:pPr>
            <w:r w:rsidRPr="004D7B60">
              <w:rPr>
                <w:rFonts w:ascii="Times New Roman" w:hAnsi="Times New Roman"/>
                <w:sz w:val="28"/>
                <w:szCs w:val="28"/>
              </w:rPr>
              <w:t xml:space="preserve">Закупка товаров, работ и услуг для обеспечения </w:t>
            </w:r>
            <w:proofErr w:type="spellStart"/>
            <w:proofErr w:type="gramStart"/>
            <w:r w:rsidRPr="004D7B60">
              <w:rPr>
                <w:rFonts w:ascii="Times New Roman" w:hAnsi="Times New Roman"/>
                <w:sz w:val="28"/>
                <w:szCs w:val="28"/>
              </w:rPr>
              <w:t>государствен</w:t>
            </w:r>
            <w:r>
              <w:rPr>
                <w:rFonts w:ascii="Times New Roman" w:hAnsi="Times New Roman"/>
                <w:sz w:val="28"/>
                <w:szCs w:val="28"/>
              </w:rPr>
              <w:t>-</w:t>
            </w:r>
            <w:r w:rsidRPr="004D7B60">
              <w:rPr>
                <w:rFonts w:ascii="Times New Roman" w:hAnsi="Times New Roman"/>
                <w:sz w:val="28"/>
                <w:szCs w:val="28"/>
              </w:rPr>
              <w:t>ных</w:t>
            </w:r>
            <w:proofErr w:type="spellEnd"/>
            <w:proofErr w:type="gramEnd"/>
            <w:r w:rsidRPr="004D7B60">
              <w:rPr>
                <w:rFonts w:ascii="Times New Roman" w:hAnsi="Times New Roman"/>
                <w:sz w:val="28"/>
                <w:szCs w:val="28"/>
              </w:rPr>
              <w:t xml:space="preserve">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553220" w:rsidRDefault="00553220" w:rsidP="00EB1C33">
            <w:pPr>
              <w:jc w:val="center"/>
              <w:rPr>
                <w:rFonts w:ascii="Times New Roman" w:hAnsi="Times New Roman" w:cs="Times New Roman"/>
                <w:sz w:val="28"/>
              </w:rPr>
            </w:pPr>
            <w:r>
              <w:rPr>
                <w:rFonts w:ascii="Times New Roman" w:hAnsi="Times New Roman" w:cs="Times New Roman"/>
                <w:sz w:val="28"/>
              </w:rPr>
              <w:t>04</w:t>
            </w:r>
          </w:p>
        </w:tc>
        <w:tc>
          <w:tcPr>
            <w:tcW w:w="661" w:type="dxa"/>
            <w:tcBorders>
              <w:top w:val="single" w:sz="2" w:space="0" w:color="000000"/>
              <w:left w:val="single" w:sz="2" w:space="0" w:color="000000"/>
              <w:bottom w:val="single" w:sz="2" w:space="0" w:color="000000"/>
              <w:right w:val="single" w:sz="2" w:space="0" w:color="000000"/>
            </w:tcBorders>
            <w:vAlign w:val="center"/>
          </w:tcPr>
          <w:p w:rsidR="00553220" w:rsidRDefault="00553220" w:rsidP="00EB1C33">
            <w:pPr>
              <w:jc w:val="center"/>
              <w:rPr>
                <w:rFonts w:ascii="Times New Roman" w:hAnsi="Times New Roman" w:cs="Times New Roman"/>
                <w:sz w:val="28"/>
              </w:rPr>
            </w:pPr>
            <w:r>
              <w:rPr>
                <w:rFonts w:ascii="Times New Roman" w:hAnsi="Times New Roman" w:cs="Times New Roman"/>
                <w:sz w:val="28"/>
              </w:rPr>
              <w:t>09</w:t>
            </w:r>
          </w:p>
        </w:tc>
        <w:tc>
          <w:tcPr>
            <w:tcW w:w="709" w:type="dxa"/>
            <w:tcBorders>
              <w:top w:val="single" w:sz="2" w:space="0" w:color="000000"/>
              <w:bottom w:val="single" w:sz="2" w:space="0" w:color="000000"/>
              <w:right w:val="single" w:sz="2" w:space="0" w:color="000000"/>
            </w:tcBorders>
            <w:vAlign w:val="center"/>
          </w:tcPr>
          <w:p w:rsidR="00553220" w:rsidRPr="004D7B60" w:rsidRDefault="00553220" w:rsidP="00EB1C33">
            <w:pPr>
              <w:jc w:val="center"/>
              <w:rPr>
                <w:rFonts w:ascii="Times New Roman" w:hAnsi="Times New Roman"/>
                <w:sz w:val="28"/>
                <w:szCs w:val="28"/>
              </w:rPr>
            </w:pPr>
          </w:p>
        </w:tc>
        <w:tc>
          <w:tcPr>
            <w:tcW w:w="1921" w:type="dxa"/>
            <w:tcBorders>
              <w:top w:val="single" w:sz="2" w:space="0" w:color="000000"/>
              <w:bottom w:val="single" w:sz="2" w:space="0" w:color="000000"/>
              <w:right w:val="single" w:sz="2" w:space="0" w:color="000000"/>
            </w:tcBorders>
            <w:vAlign w:val="center"/>
          </w:tcPr>
          <w:p w:rsidR="00553220" w:rsidRDefault="00553220" w:rsidP="00EB1C33">
            <w:pPr>
              <w:jc w:val="center"/>
              <w:rPr>
                <w:rFonts w:ascii="Times New Roman" w:hAnsi="Times New Roman" w:cs="Times New Roman"/>
                <w:sz w:val="28"/>
              </w:rPr>
            </w:pPr>
            <w:r w:rsidRPr="004D7B60">
              <w:rPr>
                <w:rFonts w:ascii="Times New Roman" w:hAnsi="Times New Roman"/>
                <w:sz w:val="28"/>
                <w:szCs w:val="28"/>
              </w:rPr>
              <w:t xml:space="preserve">05 </w:t>
            </w:r>
            <w:r>
              <w:rPr>
                <w:rFonts w:ascii="Times New Roman" w:hAnsi="Times New Roman"/>
                <w:sz w:val="28"/>
                <w:szCs w:val="28"/>
              </w:rPr>
              <w:t>0</w:t>
            </w:r>
            <w:r w:rsidRPr="004D7B60">
              <w:rPr>
                <w:rFonts w:ascii="Times New Roman" w:hAnsi="Times New Roman"/>
                <w:sz w:val="28"/>
                <w:szCs w:val="28"/>
              </w:rPr>
              <w:t xml:space="preserve"> 01 </w:t>
            </w:r>
            <w:r>
              <w:rPr>
                <w:rFonts w:ascii="Times New Roman" w:hAnsi="Times New Roman"/>
                <w:sz w:val="28"/>
                <w:szCs w:val="28"/>
                <w:lang w:val="en-US"/>
              </w:rPr>
              <w:t>S</w:t>
            </w:r>
            <w:r>
              <w:rPr>
                <w:rFonts w:ascii="Times New Roman" w:hAnsi="Times New Roman"/>
                <w:sz w:val="28"/>
                <w:szCs w:val="28"/>
              </w:rPr>
              <w:t>2440</w:t>
            </w:r>
          </w:p>
        </w:tc>
        <w:tc>
          <w:tcPr>
            <w:tcW w:w="593" w:type="dxa"/>
            <w:tcBorders>
              <w:top w:val="single" w:sz="2" w:space="0" w:color="000000"/>
              <w:bottom w:val="single" w:sz="2" w:space="0" w:color="000000"/>
              <w:right w:val="single" w:sz="2" w:space="0" w:color="000000"/>
            </w:tcBorders>
            <w:vAlign w:val="center"/>
          </w:tcPr>
          <w:p w:rsidR="00553220" w:rsidRDefault="00553220" w:rsidP="00EB1C33">
            <w:pPr>
              <w:jc w:val="center"/>
              <w:rPr>
                <w:rFonts w:ascii="Times New Roman" w:hAnsi="Times New Roman" w:cs="Times New Roman"/>
                <w:sz w:val="28"/>
              </w:rPr>
            </w:pPr>
            <w:r>
              <w:rPr>
                <w:rFonts w:ascii="Times New Roman" w:hAnsi="Times New Roman" w:cs="Times New Roman"/>
                <w:sz w:val="28"/>
              </w:rPr>
              <w:t>200</w:t>
            </w:r>
          </w:p>
        </w:tc>
        <w:tc>
          <w:tcPr>
            <w:tcW w:w="1030" w:type="dxa"/>
            <w:tcBorders>
              <w:top w:val="single" w:sz="2" w:space="0" w:color="000000"/>
              <w:bottom w:val="single" w:sz="2" w:space="0" w:color="000000"/>
              <w:right w:val="single" w:sz="2" w:space="0" w:color="000000"/>
            </w:tcBorders>
            <w:vAlign w:val="center"/>
          </w:tcPr>
          <w:p w:rsidR="00553220" w:rsidRDefault="00553220" w:rsidP="00EB1C33">
            <w:pPr>
              <w:jc w:val="center"/>
              <w:rPr>
                <w:rFonts w:ascii="Times New Roman" w:hAnsi="Times New Roman" w:cs="Times New Roman"/>
                <w:sz w:val="28"/>
                <w:shd w:val="clear" w:color="auto" w:fill="FFFFFF"/>
              </w:rPr>
            </w:pPr>
            <w:r>
              <w:rPr>
                <w:rFonts w:ascii="Times New Roman" w:hAnsi="Times New Roman" w:cs="Times New Roman"/>
                <w:sz w:val="28"/>
                <w:shd w:val="clear" w:color="auto" w:fill="FFFFFF"/>
              </w:rPr>
              <w:t>3325,7</w:t>
            </w:r>
          </w:p>
        </w:tc>
      </w:tr>
      <w:tr w:rsidR="0055322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53220" w:rsidRDefault="00553220" w:rsidP="00250D4B">
            <w:pPr>
              <w:rPr>
                <w:rFonts w:ascii="Times New Roman" w:hAnsi="Times New Roman" w:cs="Times New Roman"/>
                <w:sz w:val="28"/>
              </w:rPr>
            </w:pPr>
            <w:r>
              <w:rPr>
                <w:rFonts w:ascii="Times New Roman" w:hAnsi="Times New Roman" w:cs="Times New Roman"/>
                <w:sz w:val="28"/>
              </w:rPr>
              <w:t xml:space="preserve">Мероприятия по капитальному ремонту и ремонту </w:t>
            </w:r>
            <w:proofErr w:type="spellStart"/>
            <w:proofErr w:type="gramStart"/>
            <w:r>
              <w:rPr>
                <w:rFonts w:ascii="Times New Roman" w:hAnsi="Times New Roman" w:cs="Times New Roman"/>
                <w:sz w:val="28"/>
              </w:rPr>
              <w:t>автомо-бильных</w:t>
            </w:r>
            <w:proofErr w:type="spellEnd"/>
            <w:proofErr w:type="gramEnd"/>
            <w:r>
              <w:rPr>
                <w:rFonts w:ascii="Times New Roman" w:hAnsi="Times New Roman" w:cs="Times New Roman"/>
                <w:sz w:val="28"/>
              </w:rPr>
              <w:t xml:space="preserve"> дорог местного значения Красногвардейского сельского поселения </w:t>
            </w:r>
            <w:proofErr w:type="spellStart"/>
            <w:r>
              <w:rPr>
                <w:rFonts w:ascii="Times New Roman" w:hAnsi="Times New Roman" w:cs="Times New Roman"/>
                <w:sz w:val="28"/>
              </w:rPr>
              <w:t>Каневс-кого</w:t>
            </w:r>
            <w:proofErr w:type="spellEnd"/>
            <w:r>
              <w:rPr>
                <w:rFonts w:ascii="Times New Roman" w:hAnsi="Times New Roman" w:cs="Times New Roman"/>
                <w:sz w:val="28"/>
              </w:rPr>
              <w:t xml:space="preserve"> района на условиях софинансирования в 2020  году</w:t>
            </w:r>
          </w:p>
        </w:tc>
        <w:tc>
          <w:tcPr>
            <w:tcW w:w="898"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09</w:t>
            </w:r>
          </w:p>
        </w:tc>
        <w:tc>
          <w:tcPr>
            <w:tcW w:w="1921"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rPr>
              <w:t xml:space="preserve">05 0 01 </w:t>
            </w:r>
            <w:r>
              <w:rPr>
                <w:rFonts w:ascii="Times New Roman" w:hAnsi="Times New Roman" w:cs="Times New Roman"/>
                <w:sz w:val="28"/>
                <w:lang w:val="en-US"/>
              </w:rPr>
              <w:t>S2440</w:t>
            </w:r>
          </w:p>
        </w:tc>
        <w:tc>
          <w:tcPr>
            <w:tcW w:w="593" w:type="dxa"/>
            <w:tcBorders>
              <w:top w:val="single" w:sz="2" w:space="0" w:color="000000"/>
              <w:bottom w:val="single" w:sz="2" w:space="0" w:color="000000"/>
              <w:right w:val="single" w:sz="2" w:space="0" w:color="000000"/>
            </w:tcBorders>
            <w:vAlign w:val="center"/>
          </w:tcPr>
          <w:p w:rsidR="00553220" w:rsidRDefault="00553220">
            <w:pPr>
              <w:jc w:val="center"/>
            </w:pPr>
          </w:p>
        </w:tc>
        <w:tc>
          <w:tcPr>
            <w:tcW w:w="1030"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shd w:val="clear" w:color="auto" w:fill="FFFFFF"/>
              </w:rPr>
              <w:t>350,0</w:t>
            </w:r>
          </w:p>
        </w:tc>
      </w:tr>
      <w:tr w:rsidR="0055322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53220" w:rsidRDefault="00553220">
            <w:pPr>
              <w:rPr>
                <w:rFonts w:ascii="Times New Roman" w:hAnsi="Times New Roman" w:cs="Times New Roman"/>
                <w:sz w:val="28"/>
              </w:rPr>
            </w:pPr>
            <w:r>
              <w:rPr>
                <w:rFonts w:ascii="Times New Roman" w:hAnsi="Times New Roman" w:cs="Times New Roman"/>
                <w:sz w:val="28"/>
              </w:rPr>
              <w:t xml:space="preserve">Закупка товаров, работ и услуг для обеспечения </w:t>
            </w:r>
            <w:proofErr w:type="spellStart"/>
            <w:proofErr w:type="gramStart"/>
            <w:r>
              <w:rPr>
                <w:rFonts w:ascii="Times New Roman" w:hAnsi="Times New Roman" w:cs="Times New Roman"/>
                <w:sz w:val="28"/>
              </w:rPr>
              <w:t>государствен-ных</w:t>
            </w:r>
            <w:proofErr w:type="spellEnd"/>
            <w:proofErr w:type="gramEnd"/>
            <w:r>
              <w:rPr>
                <w:rFonts w:ascii="Times New Roman" w:hAnsi="Times New Roman" w:cs="Times New Roman"/>
                <w:sz w:val="28"/>
              </w:rPr>
              <w:t xml:space="preserve">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09</w:t>
            </w:r>
          </w:p>
        </w:tc>
        <w:tc>
          <w:tcPr>
            <w:tcW w:w="1921" w:type="dxa"/>
            <w:tcBorders>
              <w:top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 xml:space="preserve">05 0 01 </w:t>
            </w:r>
            <w:r>
              <w:rPr>
                <w:rFonts w:ascii="Times New Roman" w:hAnsi="Times New Roman" w:cs="Times New Roman"/>
                <w:sz w:val="28"/>
                <w:lang w:val="en-US"/>
              </w:rPr>
              <w:t>S2440</w:t>
            </w:r>
          </w:p>
        </w:tc>
        <w:tc>
          <w:tcPr>
            <w:tcW w:w="593" w:type="dxa"/>
            <w:tcBorders>
              <w:top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1030"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shd w:val="clear" w:color="auto" w:fill="FFFFFF"/>
              </w:rPr>
              <w:t>350,0</w:t>
            </w:r>
          </w:p>
        </w:tc>
      </w:tr>
      <w:tr w:rsidR="0055322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53220" w:rsidRDefault="00553220">
            <w:pPr>
              <w:rPr>
                <w:rFonts w:ascii="Times New Roman" w:hAnsi="Times New Roman" w:cs="Times New Roman"/>
                <w:sz w:val="28"/>
              </w:rPr>
            </w:pPr>
            <w:r>
              <w:rPr>
                <w:rFonts w:ascii="Times New Roman" w:hAnsi="Times New Roman" w:cs="Times New Roman"/>
                <w:sz w:val="28"/>
              </w:rPr>
              <w:t>Повышение безопасности дорожного движения в Красногвардейском сельском поселении Каневского района</w:t>
            </w:r>
          </w:p>
        </w:tc>
        <w:tc>
          <w:tcPr>
            <w:tcW w:w="898"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09</w:t>
            </w:r>
          </w:p>
        </w:tc>
        <w:tc>
          <w:tcPr>
            <w:tcW w:w="1921"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rPr>
              <w:t>05 0 02 00000</w:t>
            </w:r>
          </w:p>
        </w:tc>
        <w:tc>
          <w:tcPr>
            <w:tcW w:w="593" w:type="dxa"/>
            <w:tcBorders>
              <w:top w:val="single" w:sz="2" w:space="0" w:color="000000"/>
              <w:bottom w:val="single" w:sz="2" w:space="0" w:color="000000"/>
              <w:right w:val="single" w:sz="2" w:space="0" w:color="000000"/>
            </w:tcBorders>
            <w:vAlign w:val="center"/>
          </w:tcPr>
          <w:p w:rsidR="00553220" w:rsidRDefault="00553220">
            <w:pPr>
              <w:jc w:val="center"/>
            </w:pPr>
          </w:p>
        </w:tc>
        <w:tc>
          <w:tcPr>
            <w:tcW w:w="1030"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shd w:val="clear" w:color="auto" w:fill="FFFFFF"/>
              </w:rPr>
              <w:t>760,0</w:t>
            </w:r>
          </w:p>
        </w:tc>
      </w:tr>
      <w:tr w:rsidR="0055322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53220" w:rsidRDefault="00553220">
            <w:pPr>
              <w:rPr>
                <w:rFonts w:ascii="Times New Roman" w:hAnsi="Times New Roman" w:cs="Times New Roman"/>
                <w:sz w:val="28"/>
              </w:rPr>
            </w:pPr>
            <w:r>
              <w:rPr>
                <w:rFonts w:ascii="Times New Roman" w:hAnsi="Times New Roman" w:cs="Times New Roman"/>
                <w:sz w:val="28"/>
              </w:rPr>
              <w:t>Мероприятия по содержанию автомобильных дорог</w:t>
            </w:r>
          </w:p>
        </w:tc>
        <w:tc>
          <w:tcPr>
            <w:tcW w:w="898"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09</w:t>
            </w:r>
          </w:p>
        </w:tc>
        <w:tc>
          <w:tcPr>
            <w:tcW w:w="1921"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rPr>
              <w:t>05 0 02 10150</w:t>
            </w:r>
          </w:p>
        </w:tc>
        <w:tc>
          <w:tcPr>
            <w:tcW w:w="593" w:type="dxa"/>
            <w:tcBorders>
              <w:top w:val="single" w:sz="2" w:space="0" w:color="000000"/>
              <w:bottom w:val="single" w:sz="2" w:space="0" w:color="000000"/>
              <w:right w:val="single" w:sz="2" w:space="0" w:color="000000"/>
            </w:tcBorders>
            <w:vAlign w:val="center"/>
          </w:tcPr>
          <w:p w:rsidR="00553220" w:rsidRDefault="00553220">
            <w:pPr>
              <w:jc w:val="center"/>
            </w:pPr>
          </w:p>
        </w:tc>
        <w:tc>
          <w:tcPr>
            <w:tcW w:w="1030" w:type="dxa"/>
            <w:tcBorders>
              <w:top w:val="single" w:sz="2" w:space="0" w:color="000000"/>
              <w:bottom w:val="single" w:sz="2" w:space="0" w:color="000000"/>
              <w:right w:val="single" w:sz="2" w:space="0" w:color="000000"/>
            </w:tcBorders>
            <w:vAlign w:val="center"/>
          </w:tcPr>
          <w:p w:rsidR="00553220" w:rsidRDefault="00553220" w:rsidP="006D4B53">
            <w:pPr>
              <w:jc w:val="center"/>
            </w:pPr>
            <w:r>
              <w:rPr>
                <w:rFonts w:ascii="Times New Roman" w:hAnsi="Times New Roman" w:cs="Times New Roman"/>
                <w:sz w:val="28"/>
                <w:shd w:val="clear" w:color="auto" w:fill="FFFFFF"/>
              </w:rPr>
              <w:t>410,0</w:t>
            </w:r>
          </w:p>
        </w:tc>
      </w:tr>
      <w:tr w:rsidR="0055322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53220" w:rsidRDefault="00553220">
            <w:pPr>
              <w:rPr>
                <w:rFonts w:ascii="Times New Roman" w:hAnsi="Times New Roman" w:cs="Times New Roman"/>
                <w:sz w:val="28"/>
              </w:rPr>
            </w:pPr>
            <w:r>
              <w:rPr>
                <w:rFonts w:ascii="Times New Roman" w:hAnsi="Times New Roman" w:cs="Times New Roman"/>
                <w:sz w:val="28"/>
              </w:rPr>
              <w:t xml:space="preserve">Закупка товаров, работ и услуг для обеспечения </w:t>
            </w:r>
            <w:proofErr w:type="spellStart"/>
            <w:proofErr w:type="gramStart"/>
            <w:r>
              <w:rPr>
                <w:rFonts w:ascii="Times New Roman" w:hAnsi="Times New Roman" w:cs="Times New Roman"/>
                <w:sz w:val="28"/>
              </w:rPr>
              <w:t>государствен-ных</w:t>
            </w:r>
            <w:proofErr w:type="spellEnd"/>
            <w:proofErr w:type="gramEnd"/>
            <w:r>
              <w:rPr>
                <w:rFonts w:ascii="Times New Roman" w:hAnsi="Times New Roman" w:cs="Times New Roman"/>
                <w:sz w:val="28"/>
              </w:rPr>
              <w:t xml:space="preserve">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09</w:t>
            </w:r>
          </w:p>
        </w:tc>
        <w:tc>
          <w:tcPr>
            <w:tcW w:w="1921" w:type="dxa"/>
            <w:tcBorders>
              <w:top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05 0 02 10150</w:t>
            </w:r>
          </w:p>
        </w:tc>
        <w:tc>
          <w:tcPr>
            <w:tcW w:w="593" w:type="dxa"/>
            <w:tcBorders>
              <w:top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1030"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shd w:val="clear" w:color="auto" w:fill="FFFFFF"/>
              </w:rPr>
              <w:t>410,0</w:t>
            </w:r>
          </w:p>
        </w:tc>
      </w:tr>
      <w:tr w:rsidR="0055322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53220" w:rsidRDefault="00553220">
            <w:pPr>
              <w:rPr>
                <w:rFonts w:ascii="Times New Roman" w:hAnsi="Times New Roman" w:cs="Times New Roman"/>
                <w:sz w:val="28"/>
              </w:rPr>
            </w:pPr>
            <w:r>
              <w:rPr>
                <w:rFonts w:ascii="Times New Roman" w:hAnsi="Times New Roman" w:cs="Times New Roman"/>
                <w:sz w:val="28"/>
              </w:rPr>
              <w:t>Содержание и обслуживание линий электроосвещения дорог, включая плату за расход энергии на освещение</w:t>
            </w:r>
          </w:p>
        </w:tc>
        <w:tc>
          <w:tcPr>
            <w:tcW w:w="898"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09</w:t>
            </w:r>
          </w:p>
        </w:tc>
        <w:tc>
          <w:tcPr>
            <w:tcW w:w="1921"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rPr>
              <w:t>05 0 02 10160</w:t>
            </w:r>
          </w:p>
        </w:tc>
        <w:tc>
          <w:tcPr>
            <w:tcW w:w="593" w:type="dxa"/>
            <w:tcBorders>
              <w:top w:val="single" w:sz="2" w:space="0" w:color="000000"/>
              <w:bottom w:val="single" w:sz="2" w:space="0" w:color="000000"/>
              <w:right w:val="single" w:sz="2" w:space="0" w:color="000000"/>
            </w:tcBorders>
            <w:vAlign w:val="center"/>
          </w:tcPr>
          <w:p w:rsidR="00553220" w:rsidRDefault="00553220">
            <w:pPr>
              <w:jc w:val="center"/>
            </w:pPr>
          </w:p>
        </w:tc>
        <w:tc>
          <w:tcPr>
            <w:tcW w:w="1030"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shd w:val="clear" w:color="auto" w:fill="FFFFFF"/>
              </w:rPr>
              <w:t>350,0</w:t>
            </w:r>
          </w:p>
        </w:tc>
      </w:tr>
      <w:tr w:rsidR="0055322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53220" w:rsidRDefault="00553220">
            <w:pPr>
              <w:rPr>
                <w:rFonts w:ascii="Times New Roman" w:hAnsi="Times New Roman" w:cs="Times New Roman"/>
                <w:sz w:val="28"/>
              </w:rPr>
            </w:pPr>
            <w:r>
              <w:rPr>
                <w:rFonts w:ascii="Times New Roman" w:hAnsi="Times New Roman" w:cs="Times New Roman"/>
                <w:sz w:val="28"/>
              </w:rPr>
              <w:t xml:space="preserve">Закупка товаров, работ и услуг для обеспечения </w:t>
            </w:r>
            <w:proofErr w:type="spellStart"/>
            <w:proofErr w:type="gramStart"/>
            <w:r>
              <w:rPr>
                <w:rFonts w:ascii="Times New Roman" w:hAnsi="Times New Roman" w:cs="Times New Roman"/>
                <w:sz w:val="28"/>
              </w:rPr>
              <w:t>государствен-ных</w:t>
            </w:r>
            <w:proofErr w:type="spellEnd"/>
            <w:proofErr w:type="gramEnd"/>
            <w:r>
              <w:rPr>
                <w:rFonts w:ascii="Times New Roman" w:hAnsi="Times New Roman" w:cs="Times New Roman"/>
                <w:sz w:val="28"/>
              </w:rPr>
              <w:t xml:space="preserve">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09</w:t>
            </w:r>
          </w:p>
        </w:tc>
        <w:tc>
          <w:tcPr>
            <w:tcW w:w="1921" w:type="dxa"/>
            <w:tcBorders>
              <w:top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05 0 02 10160</w:t>
            </w:r>
          </w:p>
        </w:tc>
        <w:tc>
          <w:tcPr>
            <w:tcW w:w="593" w:type="dxa"/>
            <w:tcBorders>
              <w:top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1030"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shd w:val="clear" w:color="auto" w:fill="FFFFFF"/>
              </w:rPr>
              <w:t>350,0</w:t>
            </w:r>
          </w:p>
        </w:tc>
      </w:tr>
      <w:tr w:rsidR="0055322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53220" w:rsidRDefault="00553220">
            <w:pPr>
              <w:rPr>
                <w:rFonts w:ascii="Times New Roman" w:hAnsi="Times New Roman" w:cs="Times New Roman"/>
                <w:sz w:val="28"/>
              </w:rPr>
            </w:pPr>
            <w:r w:rsidRPr="00E12FB8">
              <w:rPr>
                <w:rFonts w:ascii="Times New Roman" w:hAnsi="Times New Roman" w:cs="Times New Roman"/>
                <w:sz w:val="28"/>
                <w:szCs w:val="28"/>
              </w:rPr>
              <w:t xml:space="preserve">Победителей краевого конкурса на звание "Лучший орган территориального </w:t>
            </w:r>
            <w:proofErr w:type="spellStart"/>
            <w:proofErr w:type="gramStart"/>
            <w:r w:rsidRPr="00E12FB8">
              <w:rPr>
                <w:rFonts w:ascii="Times New Roman" w:hAnsi="Times New Roman" w:cs="Times New Roman"/>
                <w:sz w:val="28"/>
                <w:szCs w:val="28"/>
              </w:rPr>
              <w:t>обществен</w:t>
            </w:r>
            <w:r w:rsidR="00871640">
              <w:rPr>
                <w:rFonts w:ascii="Times New Roman" w:hAnsi="Times New Roman" w:cs="Times New Roman"/>
                <w:sz w:val="28"/>
                <w:szCs w:val="28"/>
              </w:rPr>
              <w:t>-</w:t>
            </w:r>
            <w:r w:rsidRPr="00E12FB8">
              <w:rPr>
                <w:rFonts w:ascii="Times New Roman" w:hAnsi="Times New Roman" w:cs="Times New Roman"/>
                <w:sz w:val="28"/>
                <w:szCs w:val="28"/>
              </w:rPr>
              <w:t>ного</w:t>
            </w:r>
            <w:proofErr w:type="spellEnd"/>
            <w:proofErr w:type="gramEnd"/>
            <w:r w:rsidRPr="00E12FB8">
              <w:rPr>
                <w:rFonts w:ascii="Times New Roman" w:hAnsi="Times New Roman" w:cs="Times New Roman"/>
                <w:sz w:val="28"/>
                <w:szCs w:val="28"/>
              </w:rPr>
              <w:t xml:space="preserve"> самоуправления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09</w:t>
            </w:r>
          </w:p>
        </w:tc>
        <w:tc>
          <w:tcPr>
            <w:tcW w:w="1921" w:type="dxa"/>
            <w:tcBorders>
              <w:top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05 0 02 60390</w:t>
            </w:r>
          </w:p>
        </w:tc>
        <w:tc>
          <w:tcPr>
            <w:tcW w:w="593" w:type="dxa"/>
            <w:tcBorders>
              <w:top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p>
        </w:tc>
        <w:tc>
          <w:tcPr>
            <w:tcW w:w="1030" w:type="dxa"/>
            <w:tcBorders>
              <w:top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shd w:val="clear" w:color="auto" w:fill="FFFFFF"/>
              </w:rPr>
            </w:pPr>
            <w:r>
              <w:rPr>
                <w:rFonts w:ascii="Times New Roman" w:hAnsi="Times New Roman" w:cs="Times New Roman"/>
                <w:sz w:val="28"/>
                <w:shd w:val="clear" w:color="auto" w:fill="FFFFFF"/>
              </w:rPr>
              <w:t>318,7</w:t>
            </w:r>
          </w:p>
        </w:tc>
      </w:tr>
      <w:tr w:rsidR="0055322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53220" w:rsidRDefault="00553220">
            <w:pPr>
              <w:rPr>
                <w:rFonts w:ascii="Times New Roman" w:hAnsi="Times New Roman" w:cs="Times New Roman"/>
                <w:sz w:val="28"/>
              </w:rPr>
            </w:pPr>
            <w:r>
              <w:rPr>
                <w:rFonts w:ascii="Times New Roman" w:hAnsi="Times New Roman" w:cs="Times New Roman"/>
                <w:sz w:val="28"/>
              </w:rPr>
              <w:t xml:space="preserve">Закупка товаров, работ и услуг для обеспечения </w:t>
            </w:r>
            <w:proofErr w:type="spellStart"/>
            <w:proofErr w:type="gramStart"/>
            <w:r>
              <w:rPr>
                <w:rFonts w:ascii="Times New Roman" w:hAnsi="Times New Roman" w:cs="Times New Roman"/>
                <w:sz w:val="28"/>
              </w:rPr>
              <w:t>государствен-ных</w:t>
            </w:r>
            <w:proofErr w:type="spellEnd"/>
            <w:proofErr w:type="gramEnd"/>
            <w:r>
              <w:rPr>
                <w:rFonts w:ascii="Times New Roman" w:hAnsi="Times New Roman" w:cs="Times New Roman"/>
                <w:sz w:val="28"/>
              </w:rPr>
              <w:t xml:space="preserve">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553220" w:rsidRDefault="00553220" w:rsidP="00C12D63">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53220" w:rsidRDefault="00553220" w:rsidP="00C12D63">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553220" w:rsidRDefault="00553220" w:rsidP="00C12D63">
            <w:pPr>
              <w:jc w:val="center"/>
              <w:rPr>
                <w:rFonts w:ascii="Times New Roman" w:hAnsi="Times New Roman" w:cs="Times New Roman"/>
                <w:sz w:val="28"/>
              </w:rPr>
            </w:pPr>
            <w:r>
              <w:rPr>
                <w:rFonts w:ascii="Times New Roman" w:hAnsi="Times New Roman" w:cs="Times New Roman"/>
                <w:sz w:val="28"/>
              </w:rPr>
              <w:t>09</w:t>
            </w:r>
          </w:p>
        </w:tc>
        <w:tc>
          <w:tcPr>
            <w:tcW w:w="1921" w:type="dxa"/>
            <w:tcBorders>
              <w:top w:val="single" w:sz="2" w:space="0" w:color="000000"/>
              <w:bottom w:val="single" w:sz="2" w:space="0" w:color="000000"/>
              <w:right w:val="single" w:sz="2" w:space="0" w:color="000000"/>
            </w:tcBorders>
            <w:vAlign w:val="center"/>
          </w:tcPr>
          <w:p w:rsidR="00553220" w:rsidRDefault="00553220" w:rsidP="00C12D63">
            <w:pPr>
              <w:jc w:val="center"/>
              <w:rPr>
                <w:rFonts w:ascii="Times New Roman" w:hAnsi="Times New Roman" w:cs="Times New Roman"/>
                <w:sz w:val="28"/>
              </w:rPr>
            </w:pPr>
            <w:r>
              <w:rPr>
                <w:rFonts w:ascii="Times New Roman" w:hAnsi="Times New Roman" w:cs="Times New Roman"/>
                <w:sz w:val="28"/>
              </w:rPr>
              <w:t>05 0 02 60390</w:t>
            </w:r>
          </w:p>
        </w:tc>
        <w:tc>
          <w:tcPr>
            <w:tcW w:w="593" w:type="dxa"/>
            <w:tcBorders>
              <w:top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200</w:t>
            </w:r>
          </w:p>
        </w:tc>
        <w:tc>
          <w:tcPr>
            <w:tcW w:w="1030" w:type="dxa"/>
            <w:tcBorders>
              <w:top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shd w:val="clear" w:color="auto" w:fill="FFFFFF"/>
              </w:rPr>
            </w:pPr>
            <w:r>
              <w:rPr>
                <w:rFonts w:ascii="Times New Roman" w:hAnsi="Times New Roman" w:cs="Times New Roman"/>
                <w:sz w:val="28"/>
                <w:shd w:val="clear" w:color="auto" w:fill="FFFFFF"/>
              </w:rPr>
              <w:t>318,7</w:t>
            </w:r>
          </w:p>
        </w:tc>
      </w:tr>
      <w:tr w:rsidR="0055322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53220" w:rsidRDefault="00553220">
            <w:pPr>
              <w:rPr>
                <w:rFonts w:ascii="Times New Roman" w:hAnsi="Times New Roman" w:cs="Times New Roman"/>
                <w:sz w:val="28"/>
              </w:rPr>
            </w:pPr>
            <w:r>
              <w:rPr>
                <w:rFonts w:ascii="Times New Roman" w:hAnsi="Times New Roman" w:cs="Times New Roman"/>
                <w:sz w:val="28"/>
              </w:rPr>
              <w:t>Другие вопросы в области национальной экономики</w:t>
            </w:r>
          </w:p>
        </w:tc>
        <w:tc>
          <w:tcPr>
            <w:tcW w:w="898"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rPr>
              <w:t>12</w:t>
            </w:r>
          </w:p>
        </w:tc>
        <w:tc>
          <w:tcPr>
            <w:tcW w:w="1921" w:type="dxa"/>
            <w:tcBorders>
              <w:top w:val="single" w:sz="2" w:space="0" w:color="000000"/>
              <w:bottom w:val="single" w:sz="2" w:space="0" w:color="000000"/>
              <w:right w:val="single" w:sz="2" w:space="0" w:color="000000"/>
            </w:tcBorders>
            <w:vAlign w:val="center"/>
          </w:tcPr>
          <w:p w:rsidR="00553220" w:rsidRDefault="00553220">
            <w:pPr>
              <w:jc w:val="center"/>
            </w:pPr>
          </w:p>
        </w:tc>
        <w:tc>
          <w:tcPr>
            <w:tcW w:w="593" w:type="dxa"/>
            <w:tcBorders>
              <w:top w:val="single" w:sz="2" w:space="0" w:color="000000"/>
              <w:bottom w:val="single" w:sz="2" w:space="0" w:color="000000"/>
              <w:right w:val="single" w:sz="2" w:space="0" w:color="000000"/>
            </w:tcBorders>
            <w:vAlign w:val="center"/>
          </w:tcPr>
          <w:p w:rsidR="00553220" w:rsidRDefault="00553220">
            <w:pPr>
              <w:jc w:val="center"/>
            </w:pPr>
          </w:p>
        </w:tc>
        <w:tc>
          <w:tcPr>
            <w:tcW w:w="1030"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shd w:val="clear" w:color="auto" w:fill="FFFFFF"/>
              </w:rPr>
              <w:t>44,2</w:t>
            </w:r>
          </w:p>
        </w:tc>
      </w:tr>
      <w:tr w:rsidR="0055322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53220" w:rsidRDefault="00553220">
            <w:pPr>
              <w:rPr>
                <w:rFonts w:ascii="Times New Roman" w:hAnsi="Times New Roman" w:cs="Times New Roman"/>
                <w:sz w:val="28"/>
              </w:rPr>
            </w:pPr>
            <w:r>
              <w:rPr>
                <w:rFonts w:ascii="Times New Roman" w:hAnsi="Times New Roman" w:cs="Times New Roman"/>
                <w:sz w:val="28"/>
              </w:rPr>
              <w:t xml:space="preserve">Муниципальная программа </w:t>
            </w:r>
            <w:proofErr w:type="gramStart"/>
            <w:r>
              <w:rPr>
                <w:rFonts w:ascii="Times New Roman" w:hAnsi="Times New Roman" w:cs="Times New Roman"/>
                <w:sz w:val="28"/>
              </w:rPr>
              <w:t>Красногвардейского</w:t>
            </w:r>
            <w:proofErr w:type="gramEnd"/>
            <w:r>
              <w:rPr>
                <w:rFonts w:ascii="Times New Roman" w:hAnsi="Times New Roman" w:cs="Times New Roman"/>
                <w:sz w:val="28"/>
              </w:rPr>
              <w:t xml:space="preserve"> сельского поселения Каневского района «Развитие Красногвардейского сельского поселения </w:t>
            </w:r>
            <w:proofErr w:type="spellStart"/>
            <w:r>
              <w:rPr>
                <w:rFonts w:ascii="Times New Roman" w:hAnsi="Times New Roman" w:cs="Times New Roman"/>
                <w:sz w:val="28"/>
              </w:rPr>
              <w:t>Каневс-кого</w:t>
            </w:r>
            <w:proofErr w:type="spellEnd"/>
            <w:r>
              <w:rPr>
                <w:rFonts w:ascii="Times New Roman" w:hAnsi="Times New Roman" w:cs="Times New Roman"/>
                <w:sz w:val="28"/>
              </w:rPr>
              <w:t xml:space="preserve"> района в сфере </w:t>
            </w:r>
            <w:proofErr w:type="spellStart"/>
            <w:r>
              <w:rPr>
                <w:rFonts w:ascii="Times New Roman" w:hAnsi="Times New Roman" w:cs="Times New Roman"/>
                <w:sz w:val="28"/>
              </w:rPr>
              <w:t>землеполь-зования</w:t>
            </w:r>
            <w:proofErr w:type="spellEnd"/>
            <w:r>
              <w:rPr>
                <w:rFonts w:ascii="Times New Roman" w:hAnsi="Times New Roman" w:cs="Times New Roman"/>
                <w:sz w:val="28"/>
              </w:rPr>
              <w:t>» на 2018-2020 годы</w:t>
            </w:r>
          </w:p>
        </w:tc>
        <w:tc>
          <w:tcPr>
            <w:tcW w:w="898"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12</w:t>
            </w:r>
          </w:p>
        </w:tc>
        <w:tc>
          <w:tcPr>
            <w:tcW w:w="1921"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rPr>
              <w:t>06 0 00 00000</w:t>
            </w:r>
          </w:p>
        </w:tc>
        <w:tc>
          <w:tcPr>
            <w:tcW w:w="593" w:type="dxa"/>
            <w:tcBorders>
              <w:top w:val="single" w:sz="2" w:space="0" w:color="000000"/>
              <w:bottom w:val="single" w:sz="2" w:space="0" w:color="000000"/>
              <w:right w:val="single" w:sz="2" w:space="0" w:color="000000"/>
            </w:tcBorders>
            <w:vAlign w:val="center"/>
          </w:tcPr>
          <w:p w:rsidR="00553220" w:rsidRDefault="00553220">
            <w:pPr>
              <w:jc w:val="center"/>
            </w:pPr>
          </w:p>
        </w:tc>
        <w:tc>
          <w:tcPr>
            <w:tcW w:w="1030"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shd w:val="clear" w:color="auto" w:fill="FFFFFF"/>
              </w:rPr>
              <w:t>31,0</w:t>
            </w:r>
          </w:p>
        </w:tc>
      </w:tr>
      <w:tr w:rsidR="00553220" w:rsidTr="008955DC">
        <w:trPr>
          <w:trHeight w:val="315"/>
        </w:trPr>
        <w:tc>
          <w:tcPr>
            <w:tcW w:w="411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53220" w:rsidRDefault="00553220">
            <w:pPr>
              <w:rPr>
                <w:rFonts w:ascii="Times New Roman" w:hAnsi="Times New Roman" w:cs="Times New Roman"/>
                <w:sz w:val="28"/>
              </w:rPr>
            </w:pPr>
            <w:r>
              <w:rPr>
                <w:rFonts w:ascii="Times New Roman" w:hAnsi="Times New Roman" w:cs="Times New Roman"/>
                <w:sz w:val="28"/>
              </w:rPr>
              <w:t xml:space="preserve">Землеустройство и </w:t>
            </w:r>
            <w:proofErr w:type="spellStart"/>
            <w:proofErr w:type="gramStart"/>
            <w:r>
              <w:rPr>
                <w:rFonts w:ascii="Times New Roman" w:hAnsi="Times New Roman" w:cs="Times New Roman"/>
                <w:sz w:val="28"/>
              </w:rPr>
              <w:t>землеполь-зование</w:t>
            </w:r>
            <w:proofErr w:type="spellEnd"/>
            <w:proofErr w:type="gramEnd"/>
          </w:p>
        </w:tc>
        <w:tc>
          <w:tcPr>
            <w:tcW w:w="898"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12</w:t>
            </w:r>
          </w:p>
        </w:tc>
        <w:tc>
          <w:tcPr>
            <w:tcW w:w="1921"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rPr>
              <w:t>06 0 01 00000</w:t>
            </w:r>
          </w:p>
        </w:tc>
        <w:tc>
          <w:tcPr>
            <w:tcW w:w="593" w:type="dxa"/>
            <w:tcBorders>
              <w:top w:val="single" w:sz="2" w:space="0" w:color="000000"/>
              <w:bottom w:val="single" w:sz="2" w:space="0" w:color="000000"/>
              <w:right w:val="single" w:sz="2" w:space="0" w:color="000000"/>
            </w:tcBorders>
            <w:vAlign w:val="center"/>
          </w:tcPr>
          <w:p w:rsidR="00553220" w:rsidRDefault="00553220">
            <w:pPr>
              <w:jc w:val="center"/>
            </w:pPr>
          </w:p>
        </w:tc>
        <w:tc>
          <w:tcPr>
            <w:tcW w:w="1030"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shd w:val="clear" w:color="auto" w:fill="FFFFFF"/>
              </w:rPr>
              <w:t>31,0</w:t>
            </w:r>
          </w:p>
        </w:tc>
      </w:tr>
      <w:tr w:rsidR="00553220" w:rsidTr="008955DC">
        <w:trPr>
          <w:trHeight w:val="315"/>
        </w:trPr>
        <w:tc>
          <w:tcPr>
            <w:tcW w:w="411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53220" w:rsidRDefault="00553220">
            <w:pPr>
              <w:rPr>
                <w:rFonts w:ascii="Times New Roman" w:hAnsi="Times New Roman" w:cs="Times New Roman"/>
                <w:sz w:val="28"/>
              </w:rPr>
            </w:pPr>
            <w:r>
              <w:rPr>
                <w:rFonts w:ascii="Times New Roman" w:hAnsi="Times New Roman" w:cs="Times New Roman"/>
                <w:sz w:val="28"/>
              </w:rPr>
              <w:t xml:space="preserve">Мероприятия по </w:t>
            </w:r>
            <w:proofErr w:type="spellStart"/>
            <w:proofErr w:type="gramStart"/>
            <w:r>
              <w:rPr>
                <w:rFonts w:ascii="Times New Roman" w:hAnsi="Times New Roman" w:cs="Times New Roman"/>
                <w:sz w:val="28"/>
              </w:rPr>
              <w:t>землеуст-ройству</w:t>
            </w:r>
            <w:proofErr w:type="spellEnd"/>
            <w:proofErr w:type="gramEnd"/>
            <w:r>
              <w:rPr>
                <w:rFonts w:ascii="Times New Roman" w:hAnsi="Times New Roman" w:cs="Times New Roman"/>
                <w:sz w:val="28"/>
              </w:rPr>
              <w:t xml:space="preserve"> и землепользованию</w:t>
            </w:r>
          </w:p>
        </w:tc>
        <w:tc>
          <w:tcPr>
            <w:tcW w:w="898"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12</w:t>
            </w:r>
          </w:p>
        </w:tc>
        <w:tc>
          <w:tcPr>
            <w:tcW w:w="1921"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rPr>
              <w:t>06 0 01 10170</w:t>
            </w:r>
          </w:p>
        </w:tc>
        <w:tc>
          <w:tcPr>
            <w:tcW w:w="593" w:type="dxa"/>
            <w:tcBorders>
              <w:top w:val="single" w:sz="2" w:space="0" w:color="000000"/>
              <w:bottom w:val="single" w:sz="2" w:space="0" w:color="000000"/>
              <w:right w:val="single" w:sz="2" w:space="0" w:color="000000"/>
            </w:tcBorders>
            <w:vAlign w:val="center"/>
          </w:tcPr>
          <w:p w:rsidR="00553220" w:rsidRDefault="00553220">
            <w:pPr>
              <w:jc w:val="center"/>
            </w:pPr>
          </w:p>
        </w:tc>
        <w:tc>
          <w:tcPr>
            <w:tcW w:w="1030"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shd w:val="clear" w:color="auto" w:fill="FFFFFF"/>
              </w:rPr>
              <w:t>31,0</w:t>
            </w:r>
          </w:p>
        </w:tc>
      </w:tr>
      <w:tr w:rsidR="0055322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53220" w:rsidRDefault="00553220">
            <w:pPr>
              <w:rPr>
                <w:rFonts w:ascii="Times New Roman" w:hAnsi="Times New Roman" w:cs="Times New Roman"/>
                <w:sz w:val="28"/>
              </w:rPr>
            </w:pPr>
            <w:r>
              <w:rPr>
                <w:rFonts w:ascii="Times New Roman" w:hAnsi="Times New Roman" w:cs="Times New Roman"/>
                <w:sz w:val="28"/>
              </w:rPr>
              <w:t xml:space="preserve">Закупка товаров, работ и услуг для обеспечения </w:t>
            </w:r>
            <w:proofErr w:type="spellStart"/>
            <w:proofErr w:type="gramStart"/>
            <w:r>
              <w:rPr>
                <w:rFonts w:ascii="Times New Roman" w:hAnsi="Times New Roman" w:cs="Times New Roman"/>
                <w:sz w:val="28"/>
              </w:rPr>
              <w:t>государствен-ных</w:t>
            </w:r>
            <w:proofErr w:type="spellEnd"/>
            <w:proofErr w:type="gramEnd"/>
            <w:r>
              <w:rPr>
                <w:rFonts w:ascii="Times New Roman" w:hAnsi="Times New Roman" w:cs="Times New Roman"/>
                <w:sz w:val="28"/>
              </w:rPr>
              <w:t xml:space="preserve">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12</w:t>
            </w:r>
          </w:p>
        </w:tc>
        <w:tc>
          <w:tcPr>
            <w:tcW w:w="1921" w:type="dxa"/>
            <w:tcBorders>
              <w:top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06 0 01 10170</w:t>
            </w:r>
          </w:p>
        </w:tc>
        <w:tc>
          <w:tcPr>
            <w:tcW w:w="593" w:type="dxa"/>
            <w:tcBorders>
              <w:top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1030"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shd w:val="clear" w:color="auto" w:fill="FFFFFF"/>
              </w:rPr>
              <w:t>31,0</w:t>
            </w:r>
          </w:p>
        </w:tc>
      </w:tr>
      <w:tr w:rsidR="0055322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bottom"/>
          </w:tcPr>
          <w:p w:rsidR="00553220" w:rsidRPr="000824AD" w:rsidRDefault="00553220" w:rsidP="005B24E4">
            <w:pPr>
              <w:rPr>
                <w:rFonts w:ascii="Times New Roman" w:hAnsi="Times New Roman"/>
                <w:sz w:val="28"/>
                <w:szCs w:val="28"/>
              </w:rPr>
            </w:pPr>
            <w:r w:rsidRPr="000824AD">
              <w:rPr>
                <w:rFonts w:ascii="Times New Roman" w:hAnsi="Times New Roman"/>
                <w:sz w:val="28"/>
                <w:szCs w:val="28"/>
              </w:rPr>
              <w:t xml:space="preserve">Обеспечение деятельности администрации </w:t>
            </w:r>
            <w:proofErr w:type="spellStart"/>
            <w:proofErr w:type="gramStart"/>
            <w:r w:rsidRPr="000824AD">
              <w:rPr>
                <w:rFonts w:ascii="Times New Roman" w:hAnsi="Times New Roman"/>
                <w:sz w:val="28"/>
                <w:szCs w:val="28"/>
              </w:rPr>
              <w:t>Красногвар</w:t>
            </w:r>
            <w:r>
              <w:rPr>
                <w:rFonts w:ascii="Times New Roman" w:hAnsi="Times New Roman"/>
                <w:sz w:val="28"/>
                <w:szCs w:val="28"/>
              </w:rPr>
              <w:t>-</w:t>
            </w:r>
            <w:r w:rsidRPr="000824AD">
              <w:rPr>
                <w:rFonts w:ascii="Times New Roman" w:hAnsi="Times New Roman"/>
                <w:sz w:val="28"/>
                <w:szCs w:val="28"/>
              </w:rPr>
              <w:t>дейского</w:t>
            </w:r>
            <w:proofErr w:type="spellEnd"/>
            <w:proofErr w:type="gramEnd"/>
            <w:r w:rsidRPr="000824AD">
              <w:rPr>
                <w:rFonts w:ascii="Times New Roman" w:hAnsi="Times New Roman"/>
                <w:sz w:val="28"/>
                <w:szCs w:val="28"/>
              </w:rPr>
              <w:t xml:space="preserve"> сельского поселения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553220" w:rsidRDefault="00553220" w:rsidP="005B24E4">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53220" w:rsidRDefault="00553220" w:rsidP="005B24E4">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553220" w:rsidRDefault="00553220" w:rsidP="005B24E4">
            <w:pPr>
              <w:jc w:val="center"/>
              <w:rPr>
                <w:rFonts w:ascii="Times New Roman" w:hAnsi="Times New Roman" w:cs="Times New Roman"/>
                <w:sz w:val="28"/>
              </w:rPr>
            </w:pPr>
            <w:r>
              <w:rPr>
                <w:rFonts w:ascii="Times New Roman" w:hAnsi="Times New Roman" w:cs="Times New Roman"/>
                <w:sz w:val="28"/>
              </w:rPr>
              <w:t>12</w:t>
            </w:r>
          </w:p>
        </w:tc>
        <w:tc>
          <w:tcPr>
            <w:tcW w:w="1921" w:type="dxa"/>
            <w:tcBorders>
              <w:top w:val="single" w:sz="2" w:space="0" w:color="000000"/>
              <w:bottom w:val="single" w:sz="2" w:space="0" w:color="000000"/>
              <w:right w:val="single" w:sz="2" w:space="0" w:color="000000"/>
            </w:tcBorders>
            <w:vAlign w:val="center"/>
          </w:tcPr>
          <w:p w:rsidR="00553220" w:rsidRDefault="00553220" w:rsidP="005B24E4">
            <w:pPr>
              <w:jc w:val="center"/>
              <w:rPr>
                <w:rFonts w:ascii="Times New Roman" w:hAnsi="Times New Roman" w:cs="Times New Roman"/>
                <w:sz w:val="28"/>
              </w:rPr>
            </w:pPr>
            <w:r>
              <w:rPr>
                <w:rFonts w:ascii="Times New Roman" w:hAnsi="Times New Roman"/>
                <w:sz w:val="28"/>
                <w:szCs w:val="28"/>
              </w:rPr>
              <w:t>52 0 00 00000</w:t>
            </w:r>
          </w:p>
        </w:tc>
        <w:tc>
          <w:tcPr>
            <w:tcW w:w="593" w:type="dxa"/>
            <w:tcBorders>
              <w:top w:val="single" w:sz="2" w:space="0" w:color="000000"/>
              <w:bottom w:val="single" w:sz="2" w:space="0" w:color="000000"/>
              <w:right w:val="single" w:sz="2" w:space="0" w:color="000000"/>
            </w:tcBorders>
            <w:vAlign w:val="center"/>
          </w:tcPr>
          <w:p w:rsidR="00553220" w:rsidRDefault="00553220" w:rsidP="005B24E4">
            <w:pPr>
              <w:jc w:val="center"/>
              <w:rPr>
                <w:rFonts w:ascii="Times New Roman" w:hAnsi="Times New Roman" w:cs="Times New Roman"/>
                <w:sz w:val="28"/>
              </w:rPr>
            </w:pPr>
          </w:p>
        </w:tc>
        <w:tc>
          <w:tcPr>
            <w:tcW w:w="1030" w:type="dxa"/>
            <w:tcBorders>
              <w:top w:val="single" w:sz="2" w:space="0" w:color="000000"/>
              <w:bottom w:val="single" w:sz="2" w:space="0" w:color="000000"/>
              <w:right w:val="single" w:sz="2" w:space="0" w:color="000000"/>
            </w:tcBorders>
            <w:vAlign w:val="center"/>
          </w:tcPr>
          <w:p w:rsidR="00553220" w:rsidRDefault="00553220" w:rsidP="005B24E4">
            <w:pPr>
              <w:jc w:val="center"/>
              <w:rPr>
                <w:rFonts w:ascii="Times New Roman" w:hAnsi="Times New Roman" w:cs="Times New Roman"/>
                <w:sz w:val="28"/>
                <w:shd w:val="clear" w:color="auto" w:fill="FFFFFF"/>
              </w:rPr>
            </w:pPr>
            <w:r>
              <w:rPr>
                <w:rFonts w:ascii="Times New Roman" w:hAnsi="Times New Roman" w:cs="Times New Roman"/>
                <w:sz w:val="28"/>
              </w:rPr>
              <w:t>13,2</w:t>
            </w:r>
          </w:p>
        </w:tc>
      </w:tr>
      <w:tr w:rsidR="0055322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53220" w:rsidRDefault="00553220" w:rsidP="005B24E4">
            <w:pPr>
              <w:rPr>
                <w:rFonts w:ascii="Times New Roman" w:hAnsi="Times New Roman" w:cs="Times New Roman"/>
                <w:sz w:val="28"/>
              </w:rPr>
            </w:pPr>
            <w:r w:rsidRPr="000824AD">
              <w:rPr>
                <w:rFonts w:ascii="Times New Roman" w:hAnsi="Times New Roman"/>
                <w:sz w:val="28"/>
                <w:szCs w:val="28"/>
              </w:rPr>
              <w:t xml:space="preserve">Отдельные </w:t>
            </w:r>
            <w:proofErr w:type="spellStart"/>
            <w:r w:rsidRPr="000824AD">
              <w:rPr>
                <w:rFonts w:ascii="Times New Roman" w:hAnsi="Times New Roman"/>
                <w:sz w:val="28"/>
                <w:szCs w:val="28"/>
              </w:rPr>
              <w:t>непрограммные</w:t>
            </w:r>
            <w:proofErr w:type="spellEnd"/>
            <w:r w:rsidRPr="000824AD">
              <w:rPr>
                <w:rFonts w:ascii="Times New Roman" w:hAnsi="Times New Roman"/>
                <w:sz w:val="28"/>
                <w:szCs w:val="28"/>
              </w:rPr>
              <w:t xml:space="preserve"> направления деятельности</w:t>
            </w:r>
          </w:p>
        </w:tc>
        <w:tc>
          <w:tcPr>
            <w:tcW w:w="898" w:type="dxa"/>
            <w:tcBorders>
              <w:top w:val="single" w:sz="2" w:space="0" w:color="000000"/>
              <w:left w:val="single" w:sz="2" w:space="0" w:color="000000"/>
              <w:bottom w:val="single" w:sz="2" w:space="0" w:color="000000"/>
              <w:right w:val="single" w:sz="2" w:space="0" w:color="000000"/>
            </w:tcBorders>
            <w:vAlign w:val="center"/>
          </w:tcPr>
          <w:p w:rsidR="00553220" w:rsidRDefault="00553220" w:rsidP="005B24E4">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53220" w:rsidRDefault="00553220" w:rsidP="005B24E4">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553220" w:rsidRDefault="00553220" w:rsidP="005B24E4">
            <w:pPr>
              <w:jc w:val="center"/>
              <w:rPr>
                <w:rFonts w:ascii="Times New Roman" w:hAnsi="Times New Roman" w:cs="Times New Roman"/>
                <w:sz w:val="28"/>
              </w:rPr>
            </w:pPr>
            <w:r>
              <w:rPr>
                <w:rFonts w:ascii="Times New Roman" w:hAnsi="Times New Roman" w:cs="Times New Roman"/>
                <w:sz w:val="28"/>
              </w:rPr>
              <w:t>12</w:t>
            </w:r>
          </w:p>
        </w:tc>
        <w:tc>
          <w:tcPr>
            <w:tcW w:w="1921" w:type="dxa"/>
            <w:tcBorders>
              <w:top w:val="single" w:sz="2" w:space="0" w:color="000000"/>
              <w:bottom w:val="single" w:sz="2" w:space="0" w:color="000000"/>
              <w:right w:val="single" w:sz="2" w:space="0" w:color="000000"/>
            </w:tcBorders>
            <w:vAlign w:val="center"/>
          </w:tcPr>
          <w:p w:rsidR="00553220" w:rsidRDefault="00553220" w:rsidP="005B24E4">
            <w:pPr>
              <w:jc w:val="center"/>
              <w:rPr>
                <w:rFonts w:ascii="Times New Roman" w:hAnsi="Times New Roman" w:cs="Times New Roman"/>
                <w:sz w:val="28"/>
              </w:rPr>
            </w:pPr>
            <w:r>
              <w:rPr>
                <w:rFonts w:ascii="Times New Roman" w:hAnsi="Times New Roman"/>
                <w:sz w:val="28"/>
                <w:szCs w:val="28"/>
              </w:rPr>
              <w:t>52 3 00 0000</w:t>
            </w:r>
          </w:p>
        </w:tc>
        <w:tc>
          <w:tcPr>
            <w:tcW w:w="593" w:type="dxa"/>
            <w:tcBorders>
              <w:top w:val="single" w:sz="2" w:space="0" w:color="000000"/>
              <w:bottom w:val="single" w:sz="2" w:space="0" w:color="000000"/>
              <w:right w:val="single" w:sz="2" w:space="0" w:color="000000"/>
            </w:tcBorders>
            <w:vAlign w:val="center"/>
          </w:tcPr>
          <w:p w:rsidR="00553220" w:rsidRDefault="00553220" w:rsidP="005B24E4">
            <w:pPr>
              <w:jc w:val="center"/>
              <w:rPr>
                <w:rFonts w:ascii="Times New Roman" w:hAnsi="Times New Roman" w:cs="Times New Roman"/>
                <w:sz w:val="28"/>
              </w:rPr>
            </w:pPr>
          </w:p>
        </w:tc>
        <w:tc>
          <w:tcPr>
            <w:tcW w:w="1030" w:type="dxa"/>
            <w:tcBorders>
              <w:top w:val="single" w:sz="2" w:space="0" w:color="000000"/>
              <w:bottom w:val="single" w:sz="2" w:space="0" w:color="000000"/>
              <w:right w:val="single" w:sz="2" w:space="0" w:color="000000"/>
            </w:tcBorders>
            <w:vAlign w:val="center"/>
          </w:tcPr>
          <w:p w:rsidR="00553220" w:rsidRDefault="00553220" w:rsidP="005B24E4">
            <w:pPr>
              <w:jc w:val="center"/>
              <w:rPr>
                <w:rFonts w:ascii="Times New Roman" w:hAnsi="Times New Roman" w:cs="Times New Roman"/>
                <w:sz w:val="28"/>
                <w:shd w:val="clear" w:color="auto" w:fill="FFFFFF"/>
              </w:rPr>
            </w:pPr>
            <w:r>
              <w:rPr>
                <w:rFonts w:ascii="Times New Roman" w:hAnsi="Times New Roman" w:cs="Times New Roman"/>
                <w:sz w:val="28"/>
              </w:rPr>
              <w:t>13,2</w:t>
            </w:r>
          </w:p>
        </w:tc>
      </w:tr>
      <w:tr w:rsidR="0055322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53220" w:rsidRDefault="00553220" w:rsidP="005B24E4">
            <w:pPr>
              <w:rPr>
                <w:rFonts w:ascii="Times New Roman" w:hAnsi="Times New Roman" w:cs="Times New Roman"/>
                <w:sz w:val="28"/>
              </w:rPr>
            </w:pPr>
            <w:proofErr w:type="gramStart"/>
            <w:r w:rsidRPr="000824AD">
              <w:rPr>
                <w:rFonts w:ascii="Times New Roman" w:hAnsi="Times New Roman"/>
                <w:sz w:val="28"/>
                <w:szCs w:val="28"/>
              </w:rPr>
              <w:t>Мероприятия</w:t>
            </w:r>
            <w:proofErr w:type="gramEnd"/>
            <w:r w:rsidRPr="000824AD">
              <w:rPr>
                <w:rFonts w:ascii="Times New Roman" w:hAnsi="Times New Roman"/>
                <w:sz w:val="28"/>
                <w:szCs w:val="28"/>
              </w:rPr>
              <w:t xml:space="preserve"> направленные на решение вопросов местного значения в части подготовки и утверждения документов территориального </w:t>
            </w:r>
            <w:proofErr w:type="spellStart"/>
            <w:r w:rsidRPr="000824AD">
              <w:rPr>
                <w:rFonts w:ascii="Times New Roman" w:hAnsi="Times New Roman"/>
                <w:sz w:val="28"/>
                <w:szCs w:val="28"/>
              </w:rPr>
              <w:t>планиро</w:t>
            </w:r>
            <w:r>
              <w:rPr>
                <w:rFonts w:ascii="Times New Roman" w:hAnsi="Times New Roman"/>
                <w:sz w:val="28"/>
                <w:szCs w:val="28"/>
              </w:rPr>
              <w:t>-</w:t>
            </w:r>
            <w:r w:rsidRPr="000824AD">
              <w:rPr>
                <w:rFonts w:ascii="Times New Roman" w:hAnsi="Times New Roman"/>
                <w:sz w:val="28"/>
                <w:szCs w:val="28"/>
              </w:rPr>
              <w:t>вания</w:t>
            </w:r>
            <w:proofErr w:type="spellEnd"/>
            <w:r w:rsidRPr="000824AD">
              <w:rPr>
                <w:rFonts w:ascii="Times New Roman" w:hAnsi="Times New Roman"/>
                <w:sz w:val="28"/>
                <w:szCs w:val="28"/>
              </w:rPr>
              <w:t>, утверждения правил землепользования  и застройки</w:t>
            </w:r>
          </w:p>
        </w:tc>
        <w:tc>
          <w:tcPr>
            <w:tcW w:w="898" w:type="dxa"/>
            <w:tcBorders>
              <w:top w:val="single" w:sz="2" w:space="0" w:color="000000"/>
              <w:left w:val="single" w:sz="2" w:space="0" w:color="000000"/>
              <w:bottom w:val="single" w:sz="2" w:space="0" w:color="000000"/>
              <w:right w:val="single" w:sz="2" w:space="0" w:color="000000"/>
            </w:tcBorders>
            <w:vAlign w:val="center"/>
          </w:tcPr>
          <w:p w:rsidR="00553220" w:rsidRDefault="00553220" w:rsidP="005B24E4">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53220" w:rsidRDefault="00553220" w:rsidP="005B24E4">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553220" w:rsidRDefault="00553220" w:rsidP="005B24E4">
            <w:pPr>
              <w:jc w:val="center"/>
              <w:rPr>
                <w:rFonts w:ascii="Times New Roman" w:hAnsi="Times New Roman" w:cs="Times New Roman"/>
                <w:sz w:val="28"/>
              </w:rPr>
            </w:pPr>
            <w:r>
              <w:rPr>
                <w:rFonts w:ascii="Times New Roman" w:hAnsi="Times New Roman" w:cs="Times New Roman"/>
                <w:sz w:val="28"/>
              </w:rPr>
              <w:t>12</w:t>
            </w:r>
          </w:p>
        </w:tc>
        <w:tc>
          <w:tcPr>
            <w:tcW w:w="1921" w:type="dxa"/>
            <w:tcBorders>
              <w:top w:val="single" w:sz="2" w:space="0" w:color="000000"/>
              <w:bottom w:val="single" w:sz="2" w:space="0" w:color="000000"/>
              <w:right w:val="single" w:sz="2" w:space="0" w:color="000000"/>
            </w:tcBorders>
            <w:vAlign w:val="center"/>
          </w:tcPr>
          <w:p w:rsidR="00553220" w:rsidRDefault="00553220" w:rsidP="005B24E4">
            <w:pPr>
              <w:jc w:val="center"/>
              <w:rPr>
                <w:rFonts w:ascii="Times New Roman" w:hAnsi="Times New Roman" w:cs="Times New Roman"/>
                <w:sz w:val="28"/>
              </w:rPr>
            </w:pPr>
            <w:r>
              <w:rPr>
                <w:rFonts w:ascii="Times New Roman" w:hAnsi="Times New Roman"/>
                <w:sz w:val="28"/>
                <w:szCs w:val="28"/>
              </w:rPr>
              <w:t>52 3 00 40020</w:t>
            </w:r>
          </w:p>
        </w:tc>
        <w:tc>
          <w:tcPr>
            <w:tcW w:w="593" w:type="dxa"/>
            <w:tcBorders>
              <w:top w:val="single" w:sz="2" w:space="0" w:color="000000"/>
              <w:bottom w:val="single" w:sz="2" w:space="0" w:color="000000"/>
              <w:right w:val="single" w:sz="2" w:space="0" w:color="000000"/>
            </w:tcBorders>
            <w:vAlign w:val="center"/>
          </w:tcPr>
          <w:p w:rsidR="00553220" w:rsidRDefault="00553220" w:rsidP="005B24E4">
            <w:pPr>
              <w:jc w:val="center"/>
              <w:rPr>
                <w:rFonts w:ascii="Times New Roman" w:hAnsi="Times New Roman" w:cs="Times New Roman"/>
                <w:sz w:val="28"/>
              </w:rPr>
            </w:pPr>
          </w:p>
        </w:tc>
        <w:tc>
          <w:tcPr>
            <w:tcW w:w="1030" w:type="dxa"/>
            <w:tcBorders>
              <w:top w:val="single" w:sz="2" w:space="0" w:color="000000"/>
              <w:bottom w:val="single" w:sz="2" w:space="0" w:color="000000"/>
              <w:right w:val="single" w:sz="2" w:space="0" w:color="000000"/>
            </w:tcBorders>
            <w:vAlign w:val="center"/>
          </w:tcPr>
          <w:p w:rsidR="00553220" w:rsidRDefault="00553220" w:rsidP="005B24E4">
            <w:pPr>
              <w:jc w:val="center"/>
              <w:rPr>
                <w:rFonts w:ascii="Times New Roman" w:hAnsi="Times New Roman" w:cs="Times New Roman"/>
                <w:sz w:val="28"/>
                <w:shd w:val="clear" w:color="auto" w:fill="FFFFFF"/>
              </w:rPr>
            </w:pPr>
            <w:r>
              <w:rPr>
                <w:rFonts w:ascii="Times New Roman" w:hAnsi="Times New Roman" w:cs="Times New Roman"/>
                <w:sz w:val="28"/>
              </w:rPr>
              <w:t>13,2</w:t>
            </w:r>
          </w:p>
        </w:tc>
      </w:tr>
      <w:tr w:rsidR="0055322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53220" w:rsidRDefault="00553220" w:rsidP="005B24E4">
            <w:pPr>
              <w:rPr>
                <w:rFonts w:ascii="Times New Roman" w:hAnsi="Times New Roman" w:cs="Times New Roman"/>
                <w:sz w:val="28"/>
              </w:rPr>
            </w:pPr>
            <w:r w:rsidRPr="004D7B60">
              <w:rPr>
                <w:rFonts w:ascii="Times New Roman" w:hAnsi="Times New Roman"/>
                <w:sz w:val="28"/>
                <w:szCs w:val="28"/>
              </w:rPr>
              <w:t xml:space="preserve">Закупка товаров, работ и услуг для обеспечения </w:t>
            </w:r>
            <w:proofErr w:type="spellStart"/>
            <w:proofErr w:type="gramStart"/>
            <w:r w:rsidRPr="004D7B60">
              <w:rPr>
                <w:rFonts w:ascii="Times New Roman" w:hAnsi="Times New Roman"/>
                <w:sz w:val="28"/>
                <w:szCs w:val="28"/>
              </w:rPr>
              <w:t>государствен</w:t>
            </w:r>
            <w:r>
              <w:rPr>
                <w:rFonts w:ascii="Times New Roman" w:hAnsi="Times New Roman"/>
                <w:sz w:val="28"/>
                <w:szCs w:val="28"/>
              </w:rPr>
              <w:t>-</w:t>
            </w:r>
            <w:r w:rsidRPr="004D7B60">
              <w:rPr>
                <w:rFonts w:ascii="Times New Roman" w:hAnsi="Times New Roman"/>
                <w:sz w:val="28"/>
                <w:szCs w:val="28"/>
              </w:rPr>
              <w:t>ных</w:t>
            </w:r>
            <w:proofErr w:type="spellEnd"/>
            <w:proofErr w:type="gramEnd"/>
            <w:r w:rsidRPr="004D7B60">
              <w:rPr>
                <w:rFonts w:ascii="Times New Roman" w:hAnsi="Times New Roman"/>
                <w:sz w:val="28"/>
                <w:szCs w:val="28"/>
              </w:rPr>
              <w:t xml:space="preserve">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553220" w:rsidRDefault="00553220" w:rsidP="005B24E4">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53220" w:rsidRDefault="00553220" w:rsidP="005B24E4">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553220" w:rsidRDefault="00553220" w:rsidP="005B24E4">
            <w:pPr>
              <w:jc w:val="center"/>
              <w:rPr>
                <w:rFonts w:ascii="Times New Roman" w:hAnsi="Times New Roman" w:cs="Times New Roman"/>
                <w:sz w:val="28"/>
              </w:rPr>
            </w:pPr>
            <w:r>
              <w:rPr>
                <w:rFonts w:ascii="Times New Roman" w:hAnsi="Times New Roman" w:cs="Times New Roman"/>
                <w:sz w:val="28"/>
              </w:rPr>
              <w:t>12</w:t>
            </w:r>
          </w:p>
        </w:tc>
        <w:tc>
          <w:tcPr>
            <w:tcW w:w="1921" w:type="dxa"/>
            <w:tcBorders>
              <w:top w:val="single" w:sz="2" w:space="0" w:color="000000"/>
              <w:bottom w:val="single" w:sz="2" w:space="0" w:color="000000"/>
              <w:right w:val="single" w:sz="2" w:space="0" w:color="000000"/>
            </w:tcBorders>
            <w:vAlign w:val="center"/>
          </w:tcPr>
          <w:p w:rsidR="00553220" w:rsidRDefault="00553220" w:rsidP="005B24E4">
            <w:pPr>
              <w:jc w:val="center"/>
              <w:rPr>
                <w:rFonts w:ascii="Times New Roman" w:hAnsi="Times New Roman" w:cs="Times New Roman"/>
                <w:sz w:val="28"/>
              </w:rPr>
            </w:pPr>
            <w:r>
              <w:rPr>
                <w:rFonts w:ascii="Times New Roman" w:hAnsi="Times New Roman"/>
                <w:sz w:val="28"/>
                <w:szCs w:val="28"/>
              </w:rPr>
              <w:t>52 3 00 40020</w:t>
            </w:r>
          </w:p>
        </w:tc>
        <w:tc>
          <w:tcPr>
            <w:tcW w:w="593" w:type="dxa"/>
            <w:tcBorders>
              <w:top w:val="single" w:sz="2" w:space="0" w:color="000000"/>
              <w:bottom w:val="single" w:sz="2" w:space="0" w:color="000000"/>
              <w:right w:val="single" w:sz="2" w:space="0" w:color="000000"/>
            </w:tcBorders>
            <w:vAlign w:val="center"/>
          </w:tcPr>
          <w:p w:rsidR="00553220" w:rsidRDefault="00553220" w:rsidP="005B24E4">
            <w:pPr>
              <w:jc w:val="center"/>
              <w:rPr>
                <w:rFonts w:ascii="Times New Roman" w:hAnsi="Times New Roman" w:cs="Times New Roman"/>
                <w:sz w:val="28"/>
              </w:rPr>
            </w:pPr>
            <w:r>
              <w:rPr>
                <w:rFonts w:ascii="Times New Roman" w:hAnsi="Times New Roman" w:cs="Times New Roman"/>
                <w:sz w:val="28"/>
              </w:rPr>
              <w:t>200</w:t>
            </w:r>
          </w:p>
        </w:tc>
        <w:tc>
          <w:tcPr>
            <w:tcW w:w="1030" w:type="dxa"/>
            <w:tcBorders>
              <w:top w:val="single" w:sz="2" w:space="0" w:color="000000"/>
              <w:bottom w:val="single" w:sz="2" w:space="0" w:color="000000"/>
              <w:right w:val="single" w:sz="2" w:space="0" w:color="000000"/>
            </w:tcBorders>
            <w:vAlign w:val="center"/>
          </w:tcPr>
          <w:p w:rsidR="00553220" w:rsidRDefault="00553220" w:rsidP="005B24E4">
            <w:pPr>
              <w:jc w:val="center"/>
              <w:rPr>
                <w:rFonts w:ascii="Times New Roman" w:hAnsi="Times New Roman" w:cs="Times New Roman"/>
                <w:sz w:val="28"/>
                <w:shd w:val="clear" w:color="auto" w:fill="FFFFFF"/>
              </w:rPr>
            </w:pPr>
            <w:r>
              <w:rPr>
                <w:rFonts w:ascii="Times New Roman" w:hAnsi="Times New Roman" w:cs="Times New Roman"/>
                <w:sz w:val="28"/>
              </w:rPr>
              <w:t>13,2</w:t>
            </w:r>
          </w:p>
        </w:tc>
      </w:tr>
      <w:tr w:rsidR="00553220" w:rsidTr="008955DC">
        <w:trPr>
          <w:trHeight w:val="315"/>
        </w:trPr>
        <w:tc>
          <w:tcPr>
            <w:tcW w:w="411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53220" w:rsidRDefault="00553220">
            <w:pPr>
              <w:rPr>
                <w:rFonts w:ascii="Times New Roman" w:hAnsi="Times New Roman" w:cs="Times New Roman"/>
                <w:sz w:val="28"/>
              </w:rPr>
            </w:pPr>
            <w:r>
              <w:rPr>
                <w:rFonts w:ascii="Times New Roman" w:hAnsi="Times New Roman" w:cs="Times New Roman"/>
                <w:sz w:val="28"/>
              </w:rPr>
              <w:t>Жилищно-коммунальное хозяйство</w:t>
            </w:r>
          </w:p>
        </w:tc>
        <w:tc>
          <w:tcPr>
            <w:tcW w:w="898"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53220" w:rsidRDefault="00553220">
            <w:pPr>
              <w:jc w:val="center"/>
            </w:pPr>
            <w:r>
              <w:rPr>
                <w:rFonts w:ascii="Times New Roman" w:hAnsi="Times New Roman" w:cs="Times New Roman"/>
                <w:sz w:val="28"/>
              </w:rPr>
              <w:t>05</w:t>
            </w:r>
          </w:p>
        </w:tc>
        <w:tc>
          <w:tcPr>
            <w:tcW w:w="709" w:type="dxa"/>
            <w:tcBorders>
              <w:top w:val="single" w:sz="2" w:space="0" w:color="000000"/>
              <w:bottom w:val="single" w:sz="2" w:space="0" w:color="000000"/>
              <w:right w:val="single" w:sz="2" w:space="0" w:color="000000"/>
            </w:tcBorders>
            <w:shd w:val="clear" w:color="auto" w:fill="FFFFFF"/>
            <w:vAlign w:val="center"/>
          </w:tcPr>
          <w:p w:rsidR="00553220" w:rsidRDefault="00553220">
            <w:pPr>
              <w:jc w:val="center"/>
            </w:pPr>
          </w:p>
        </w:tc>
        <w:tc>
          <w:tcPr>
            <w:tcW w:w="1921" w:type="dxa"/>
            <w:tcBorders>
              <w:top w:val="single" w:sz="2" w:space="0" w:color="000000"/>
              <w:bottom w:val="single" w:sz="2" w:space="0" w:color="000000"/>
              <w:right w:val="single" w:sz="2" w:space="0" w:color="000000"/>
            </w:tcBorders>
            <w:shd w:val="clear" w:color="auto" w:fill="FFFFFF"/>
            <w:vAlign w:val="center"/>
          </w:tcPr>
          <w:p w:rsidR="00553220" w:rsidRDefault="00553220">
            <w:pPr>
              <w:jc w:val="center"/>
            </w:pPr>
          </w:p>
        </w:tc>
        <w:tc>
          <w:tcPr>
            <w:tcW w:w="593" w:type="dxa"/>
            <w:tcBorders>
              <w:top w:val="single" w:sz="2" w:space="0" w:color="000000"/>
              <w:bottom w:val="single" w:sz="2" w:space="0" w:color="000000"/>
              <w:right w:val="single" w:sz="2" w:space="0" w:color="000000"/>
            </w:tcBorders>
            <w:shd w:val="clear" w:color="auto" w:fill="FFFFFF"/>
            <w:vAlign w:val="center"/>
          </w:tcPr>
          <w:p w:rsidR="00553220" w:rsidRDefault="00553220">
            <w:pPr>
              <w:jc w:val="center"/>
            </w:pPr>
          </w:p>
        </w:tc>
        <w:tc>
          <w:tcPr>
            <w:tcW w:w="1030" w:type="dxa"/>
            <w:tcBorders>
              <w:top w:val="single" w:sz="2" w:space="0" w:color="000000"/>
              <w:bottom w:val="single" w:sz="2" w:space="0" w:color="000000"/>
              <w:right w:val="single" w:sz="2" w:space="0" w:color="000000"/>
            </w:tcBorders>
            <w:shd w:val="clear" w:color="auto" w:fill="FFFFFF"/>
            <w:vAlign w:val="center"/>
          </w:tcPr>
          <w:p w:rsidR="00553220" w:rsidRDefault="00553220">
            <w:pPr>
              <w:jc w:val="center"/>
            </w:pPr>
            <w:r>
              <w:rPr>
                <w:rFonts w:ascii="Times New Roman" w:hAnsi="Times New Roman" w:cs="Times New Roman"/>
                <w:sz w:val="28"/>
                <w:shd w:val="clear" w:color="auto" w:fill="FFFFFF"/>
              </w:rPr>
              <w:t>639,9</w:t>
            </w:r>
          </w:p>
        </w:tc>
      </w:tr>
      <w:tr w:rsidR="00553220" w:rsidTr="008955DC">
        <w:trPr>
          <w:trHeight w:val="315"/>
        </w:trPr>
        <w:tc>
          <w:tcPr>
            <w:tcW w:w="411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53220" w:rsidRDefault="00553220">
            <w:pPr>
              <w:rPr>
                <w:rFonts w:ascii="Times New Roman" w:hAnsi="Times New Roman" w:cs="Times New Roman"/>
                <w:sz w:val="28"/>
              </w:rPr>
            </w:pPr>
            <w:r>
              <w:rPr>
                <w:rFonts w:ascii="Times New Roman" w:hAnsi="Times New Roman" w:cs="Times New Roman"/>
                <w:sz w:val="28"/>
              </w:rPr>
              <w:t>Коммунальное хозяйство</w:t>
            </w:r>
          </w:p>
        </w:tc>
        <w:tc>
          <w:tcPr>
            <w:tcW w:w="898"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05</w:t>
            </w:r>
          </w:p>
        </w:tc>
        <w:tc>
          <w:tcPr>
            <w:tcW w:w="709" w:type="dxa"/>
            <w:tcBorders>
              <w:top w:val="single" w:sz="2" w:space="0" w:color="000000"/>
              <w:bottom w:val="single" w:sz="2" w:space="0" w:color="000000"/>
              <w:right w:val="single" w:sz="2" w:space="0" w:color="000000"/>
            </w:tcBorders>
            <w:shd w:val="clear" w:color="auto" w:fill="FFFFFF"/>
            <w:vAlign w:val="center"/>
          </w:tcPr>
          <w:p w:rsidR="00553220" w:rsidRDefault="00553220">
            <w:pPr>
              <w:jc w:val="center"/>
            </w:pPr>
            <w:r>
              <w:rPr>
                <w:rFonts w:ascii="Times New Roman" w:hAnsi="Times New Roman" w:cs="Times New Roman"/>
                <w:sz w:val="28"/>
              </w:rPr>
              <w:t>02</w:t>
            </w:r>
          </w:p>
        </w:tc>
        <w:tc>
          <w:tcPr>
            <w:tcW w:w="1921" w:type="dxa"/>
            <w:tcBorders>
              <w:top w:val="single" w:sz="2" w:space="0" w:color="000000"/>
              <w:bottom w:val="single" w:sz="2" w:space="0" w:color="000000"/>
              <w:right w:val="single" w:sz="2" w:space="0" w:color="000000"/>
            </w:tcBorders>
            <w:shd w:val="clear" w:color="auto" w:fill="FFFFFF"/>
            <w:vAlign w:val="center"/>
          </w:tcPr>
          <w:p w:rsidR="00553220" w:rsidRDefault="00553220">
            <w:pPr>
              <w:jc w:val="center"/>
            </w:pPr>
          </w:p>
        </w:tc>
        <w:tc>
          <w:tcPr>
            <w:tcW w:w="593" w:type="dxa"/>
            <w:tcBorders>
              <w:top w:val="single" w:sz="2" w:space="0" w:color="000000"/>
              <w:bottom w:val="single" w:sz="2" w:space="0" w:color="000000"/>
              <w:right w:val="single" w:sz="2" w:space="0" w:color="000000"/>
            </w:tcBorders>
            <w:shd w:val="clear" w:color="auto" w:fill="FFFFFF"/>
            <w:vAlign w:val="center"/>
          </w:tcPr>
          <w:p w:rsidR="00553220" w:rsidRDefault="00553220">
            <w:pPr>
              <w:jc w:val="center"/>
            </w:pPr>
          </w:p>
        </w:tc>
        <w:tc>
          <w:tcPr>
            <w:tcW w:w="1030" w:type="dxa"/>
            <w:tcBorders>
              <w:top w:val="single" w:sz="2" w:space="0" w:color="000000"/>
              <w:bottom w:val="single" w:sz="2" w:space="0" w:color="000000"/>
              <w:right w:val="single" w:sz="2" w:space="0" w:color="000000"/>
            </w:tcBorders>
            <w:shd w:val="clear" w:color="auto" w:fill="FFFFFF"/>
            <w:vAlign w:val="center"/>
          </w:tcPr>
          <w:p w:rsidR="00553220" w:rsidRDefault="00553220">
            <w:pPr>
              <w:jc w:val="center"/>
            </w:pPr>
            <w:r>
              <w:rPr>
                <w:rFonts w:ascii="Times New Roman" w:hAnsi="Times New Roman" w:cs="Times New Roman"/>
                <w:sz w:val="28"/>
                <w:shd w:val="clear" w:color="auto" w:fill="FFFFFF"/>
              </w:rPr>
              <w:t>122,0</w:t>
            </w:r>
          </w:p>
        </w:tc>
      </w:tr>
      <w:tr w:rsidR="00553220" w:rsidTr="00797EA8">
        <w:trPr>
          <w:trHeight w:val="2194"/>
        </w:trPr>
        <w:tc>
          <w:tcPr>
            <w:tcW w:w="411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53220" w:rsidRDefault="00553220">
            <w:pPr>
              <w:rPr>
                <w:rFonts w:ascii="Times New Roman" w:hAnsi="Times New Roman" w:cs="Times New Roman"/>
                <w:sz w:val="28"/>
              </w:rPr>
            </w:pPr>
            <w:r>
              <w:rPr>
                <w:rFonts w:ascii="Times New Roman" w:hAnsi="Times New Roman" w:cs="Times New Roman"/>
                <w:sz w:val="28"/>
              </w:rPr>
              <w:t>Муниципальная программа Красногвардейского сельского поселения Каневского района «Развитие жилищно-коммунального</w:t>
            </w:r>
            <w:r>
              <w:rPr>
                <w:rFonts w:ascii="Times New Roman" w:hAnsi="Times New Roman" w:cs="Times New Roman"/>
                <w:b/>
                <w:bCs/>
                <w:sz w:val="28"/>
              </w:rPr>
              <w:t xml:space="preserve"> </w:t>
            </w:r>
            <w:r>
              <w:rPr>
                <w:rFonts w:ascii="Times New Roman" w:hAnsi="Times New Roman" w:cs="Times New Roman"/>
                <w:sz w:val="28"/>
              </w:rPr>
              <w:t>хозяйства» на 2018-2020 годы</w:t>
            </w:r>
          </w:p>
        </w:tc>
        <w:tc>
          <w:tcPr>
            <w:tcW w:w="898"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05</w:t>
            </w:r>
          </w:p>
        </w:tc>
        <w:tc>
          <w:tcPr>
            <w:tcW w:w="709" w:type="dxa"/>
            <w:tcBorders>
              <w:top w:val="single" w:sz="2" w:space="0" w:color="000000"/>
              <w:bottom w:val="single" w:sz="2" w:space="0" w:color="000000"/>
              <w:right w:val="single" w:sz="2" w:space="0" w:color="000000"/>
            </w:tcBorders>
            <w:shd w:val="clear" w:color="auto" w:fill="FFFFFF"/>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02</w:t>
            </w:r>
          </w:p>
        </w:tc>
        <w:tc>
          <w:tcPr>
            <w:tcW w:w="1921" w:type="dxa"/>
            <w:tcBorders>
              <w:top w:val="single" w:sz="2" w:space="0" w:color="000000"/>
              <w:bottom w:val="single" w:sz="2" w:space="0" w:color="000000"/>
              <w:right w:val="single" w:sz="2" w:space="0" w:color="000000"/>
            </w:tcBorders>
            <w:shd w:val="clear" w:color="auto" w:fill="FFFFFF"/>
            <w:vAlign w:val="center"/>
          </w:tcPr>
          <w:p w:rsidR="00553220" w:rsidRDefault="00553220">
            <w:pPr>
              <w:jc w:val="center"/>
            </w:pPr>
            <w:r>
              <w:rPr>
                <w:rFonts w:ascii="Times New Roman" w:hAnsi="Times New Roman" w:cs="Times New Roman"/>
                <w:sz w:val="28"/>
              </w:rPr>
              <w:t>13 0 00 00000</w:t>
            </w:r>
          </w:p>
        </w:tc>
        <w:tc>
          <w:tcPr>
            <w:tcW w:w="593" w:type="dxa"/>
            <w:tcBorders>
              <w:top w:val="single" w:sz="2" w:space="0" w:color="000000"/>
              <w:bottom w:val="single" w:sz="2" w:space="0" w:color="000000"/>
              <w:right w:val="single" w:sz="2" w:space="0" w:color="000000"/>
            </w:tcBorders>
            <w:shd w:val="clear" w:color="auto" w:fill="FFFFFF"/>
            <w:vAlign w:val="center"/>
          </w:tcPr>
          <w:p w:rsidR="00553220" w:rsidRDefault="00553220">
            <w:pPr>
              <w:jc w:val="center"/>
            </w:pPr>
          </w:p>
        </w:tc>
        <w:tc>
          <w:tcPr>
            <w:tcW w:w="1030" w:type="dxa"/>
            <w:tcBorders>
              <w:top w:val="single" w:sz="2" w:space="0" w:color="000000"/>
              <w:bottom w:val="single" w:sz="2" w:space="0" w:color="000000"/>
              <w:right w:val="single" w:sz="2" w:space="0" w:color="000000"/>
            </w:tcBorders>
            <w:shd w:val="clear" w:color="auto" w:fill="FFFFFF"/>
            <w:vAlign w:val="center"/>
          </w:tcPr>
          <w:p w:rsidR="00553220" w:rsidRDefault="00553220">
            <w:pPr>
              <w:jc w:val="center"/>
            </w:pPr>
            <w:r>
              <w:rPr>
                <w:rFonts w:ascii="Times New Roman" w:hAnsi="Times New Roman" w:cs="Times New Roman"/>
                <w:sz w:val="28"/>
                <w:shd w:val="clear" w:color="auto" w:fill="FFFFFF"/>
              </w:rPr>
              <w:t>122,0</w:t>
            </w:r>
          </w:p>
        </w:tc>
      </w:tr>
      <w:tr w:rsidR="00553220" w:rsidTr="008955DC">
        <w:trPr>
          <w:trHeight w:val="315"/>
        </w:trPr>
        <w:tc>
          <w:tcPr>
            <w:tcW w:w="411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53220" w:rsidRDefault="00553220">
            <w:pPr>
              <w:rPr>
                <w:rFonts w:ascii="Times New Roman" w:hAnsi="Times New Roman" w:cs="Times New Roman"/>
                <w:sz w:val="28"/>
              </w:rPr>
            </w:pPr>
            <w:r>
              <w:rPr>
                <w:rFonts w:ascii="Times New Roman" w:hAnsi="Times New Roman" w:cs="Times New Roman"/>
                <w:sz w:val="28"/>
              </w:rPr>
              <w:t>Развитие водоснабжения населенных пунктов</w:t>
            </w:r>
          </w:p>
        </w:tc>
        <w:tc>
          <w:tcPr>
            <w:tcW w:w="898"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05</w:t>
            </w:r>
          </w:p>
        </w:tc>
        <w:tc>
          <w:tcPr>
            <w:tcW w:w="709" w:type="dxa"/>
            <w:tcBorders>
              <w:top w:val="single" w:sz="2" w:space="0" w:color="000000"/>
              <w:bottom w:val="single" w:sz="2" w:space="0" w:color="000000"/>
              <w:right w:val="single" w:sz="2" w:space="0" w:color="000000"/>
            </w:tcBorders>
            <w:shd w:val="clear" w:color="auto" w:fill="FFFFFF"/>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02</w:t>
            </w:r>
          </w:p>
        </w:tc>
        <w:tc>
          <w:tcPr>
            <w:tcW w:w="1921" w:type="dxa"/>
            <w:tcBorders>
              <w:top w:val="single" w:sz="2" w:space="0" w:color="000000"/>
              <w:bottom w:val="single" w:sz="2" w:space="0" w:color="000000"/>
              <w:right w:val="single" w:sz="2" w:space="0" w:color="000000"/>
            </w:tcBorders>
            <w:shd w:val="clear" w:color="auto" w:fill="FFFFFF"/>
            <w:vAlign w:val="center"/>
          </w:tcPr>
          <w:p w:rsidR="00553220" w:rsidRDefault="00553220">
            <w:pPr>
              <w:jc w:val="center"/>
            </w:pPr>
            <w:r>
              <w:rPr>
                <w:rFonts w:ascii="Times New Roman" w:hAnsi="Times New Roman" w:cs="Times New Roman"/>
                <w:sz w:val="28"/>
              </w:rPr>
              <w:t>13 0 01 00000</w:t>
            </w:r>
          </w:p>
        </w:tc>
        <w:tc>
          <w:tcPr>
            <w:tcW w:w="593" w:type="dxa"/>
            <w:tcBorders>
              <w:top w:val="single" w:sz="2" w:space="0" w:color="000000"/>
              <w:bottom w:val="single" w:sz="2" w:space="0" w:color="000000"/>
              <w:right w:val="single" w:sz="2" w:space="0" w:color="000000"/>
            </w:tcBorders>
            <w:shd w:val="clear" w:color="auto" w:fill="FFFFFF"/>
            <w:vAlign w:val="center"/>
          </w:tcPr>
          <w:p w:rsidR="00553220" w:rsidRDefault="00553220">
            <w:pPr>
              <w:jc w:val="center"/>
            </w:pPr>
          </w:p>
        </w:tc>
        <w:tc>
          <w:tcPr>
            <w:tcW w:w="1030" w:type="dxa"/>
            <w:tcBorders>
              <w:top w:val="single" w:sz="2" w:space="0" w:color="000000"/>
              <w:bottom w:val="single" w:sz="2" w:space="0" w:color="000000"/>
              <w:right w:val="single" w:sz="2" w:space="0" w:color="000000"/>
            </w:tcBorders>
            <w:shd w:val="clear" w:color="auto" w:fill="FFFFFF"/>
            <w:vAlign w:val="center"/>
          </w:tcPr>
          <w:p w:rsidR="00553220" w:rsidRDefault="00553220" w:rsidP="000E237C">
            <w:pPr>
              <w:jc w:val="center"/>
            </w:pPr>
            <w:r>
              <w:rPr>
                <w:rFonts w:ascii="Times New Roman" w:hAnsi="Times New Roman" w:cs="Times New Roman"/>
                <w:sz w:val="28"/>
                <w:shd w:val="clear" w:color="auto" w:fill="FFFFFF"/>
              </w:rPr>
              <w:t>105,0</w:t>
            </w:r>
          </w:p>
        </w:tc>
      </w:tr>
      <w:tr w:rsidR="00553220" w:rsidTr="008955DC">
        <w:trPr>
          <w:trHeight w:val="315"/>
        </w:trPr>
        <w:tc>
          <w:tcPr>
            <w:tcW w:w="411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53220" w:rsidRDefault="00553220">
            <w:pPr>
              <w:rPr>
                <w:rFonts w:ascii="Times New Roman" w:hAnsi="Times New Roman" w:cs="Times New Roman"/>
                <w:sz w:val="28"/>
              </w:rPr>
            </w:pPr>
            <w:r>
              <w:rPr>
                <w:rFonts w:ascii="Times New Roman" w:hAnsi="Times New Roman" w:cs="Times New Roman"/>
                <w:sz w:val="28"/>
              </w:rPr>
              <w:t>Мероприятия по ремонту водопроводов в населенных пунктах поселения</w:t>
            </w:r>
          </w:p>
        </w:tc>
        <w:tc>
          <w:tcPr>
            <w:tcW w:w="898"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05</w:t>
            </w:r>
          </w:p>
        </w:tc>
        <w:tc>
          <w:tcPr>
            <w:tcW w:w="709" w:type="dxa"/>
            <w:tcBorders>
              <w:top w:val="single" w:sz="2" w:space="0" w:color="000000"/>
              <w:bottom w:val="single" w:sz="2" w:space="0" w:color="000000"/>
              <w:right w:val="single" w:sz="2" w:space="0" w:color="000000"/>
            </w:tcBorders>
            <w:shd w:val="clear" w:color="auto" w:fill="FFFFFF"/>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02</w:t>
            </w:r>
          </w:p>
        </w:tc>
        <w:tc>
          <w:tcPr>
            <w:tcW w:w="1921" w:type="dxa"/>
            <w:tcBorders>
              <w:top w:val="single" w:sz="2" w:space="0" w:color="000000"/>
              <w:bottom w:val="single" w:sz="2" w:space="0" w:color="000000"/>
              <w:right w:val="single" w:sz="2" w:space="0" w:color="000000"/>
            </w:tcBorders>
            <w:shd w:val="clear" w:color="auto" w:fill="FFFFFF"/>
            <w:vAlign w:val="center"/>
          </w:tcPr>
          <w:p w:rsidR="00553220" w:rsidRDefault="00553220">
            <w:pPr>
              <w:jc w:val="center"/>
            </w:pPr>
            <w:r>
              <w:rPr>
                <w:rFonts w:ascii="Times New Roman" w:hAnsi="Times New Roman" w:cs="Times New Roman"/>
                <w:sz w:val="28"/>
              </w:rPr>
              <w:t>13 0 01 10320</w:t>
            </w:r>
          </w:p>
        </w:tc>
        <w:tc>
          <w:tcPr>
            <w:tcW w:w="593" w:type="dxa"/>
            <w:tcBorders>
              <w:top w:val="single" w:sz="2" w:space="0" w:color="000000"/>
              <w:bottom w:val="single" w:sz="2" w:space="0" w:color="000000"/>
              <w:right w:val="single" w:sz="2" w:space="0" w:color="000000"/>
            </w:tcBorders>
            <w:shd w:val="clear" w:color="auto" w:fill="FFFFFF"/>
            <w:vAlign w:val="center"/>
          </w:tcPr>
          <w:p w:rsidR="00553220" w:rsidRDefault="00553220">
            <w:pPr>
              <w:jc w:val="center"/>
            </w:pPr>
          </w:p>
        </w:tc>
        <w:tc>
          <w:tcPr>
            <w:tcW w:w="1030" w:type="dxa"/>
            <w:tcBorders>
              <w:top w:val="single" w:sz="2" w:space="0" w:color="000000"/>
              <w:bottom w:val="single" w:sz="2" w:space="0" w:color="000000"/>
              <w:right w:val="single" w:sz="2" w:space="0" w:color="000000"/>
            </w:tcBorders>
            <w:shd w:val="clear" w:color="auto" w:fill="FFFFFF"/>
            <w:vAlign w:val="center"/>
          </w:tcPr>
          <w:p w:rsidR="00553220" w:rsidRDefault="00553220" w:rsidP="000E237C">
            <w:pPr>
              <w:jc w:val="center"/>
            </w:pPr>
            <w:r>
              <w:rPr>
                <w:rFonts w:ascii="Times New Roman" w:hAnsi="Times New Roman" w:cs="Times New Roman"/>
                <w:sz w:val="28"/>
                <w:shd w:val="clear" w:color="auto" w:fill="FFFFFF"/>
              </w:rPr>
              <w:t>105,0</w:t>
            </w:r>
          </w:p>
        </w:tc>
      </w:tr>
      <w:tr w:rsidR="00553220" w:rsidTr="008955DC">
        <w:trPr>
          <w:trHeight w:val="315"/>
        </w:trPr>
        <w:tc>
          <w:tcPr>
            <w:tcW w:w="411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53220" w:rsidRDefault="00553220">
            <w:pPr>
              <w:rPr>
                <w:rFonts w:ascii="Times New Roman" w:hAnsi="Times New Roman" w:cs="Times New Roman"/>
                <w:sz w:val="28"/>
              </w:rPr>
            </w:pPr>
            <w:r>
              <w:rPr>
                <w:rFonts w:ascii="Times New Roman" w:hAnsi="Times New Roman" w:cs="Times New Roman"/>
                <w:sz w:val="28"/>
              </w:rPr>
              <w:t xml:space="preserve">Закупка товаров, работ и услуг для обеспечения </w:t>
            </w:r>
            <w:proofErr w:type="spellStart"/>
            <w:proofErr w:type="gramStart"/>
            <w:r>
              <w:rPr>
                <w:rFonts w:ascii="Times New Roman" w:hAnsi="Times New Roman" w:cs="Times New Roman"/>
                <w:sz w:val="28"/>
              </w:rPr>
              <w:t>государствен-ных</w:t>
            </w:r>
            <w:proofErr w:type="spellEnd"/>
            <w:proofErr w:type="gramEnd"/>
            <w:r>
              <w:rPr>
                <w:rFonts w:ascii="Times New Roman" w:hAnsi="Times New Roman" w:cs="Times New Roman"/>
                <w:sz w:val="28"/>
              </w:rPr>
              <w:t xml:space="preserve"> (муниципальных) нужд</w:t>
            </w:r>
          </w:p>
        </w:tc>
        <w:tc>
          <w:tcPr>
            <w:tcW w:w="898"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05</w:t>
            </w:r>
          </w:p>
        </w:tc>
        <w:tc>
          <w:tcPr>
            <w:tcW w:w="709" w:type="dxa"/>
            <w:tcBorders>
              <w:top w:val="single" w:sz="2" w:space="0" w:color="000000"/>
              <w:bottom w:val="single" w:sz="2" w:space="0" w:color="000000"/>
              <w:right w:val="single" w:sz="2" w:space="0" w:color="000000"/>
            </w:tcBorders>
            <w:shd w:val="clear" w:color="auto" w:fill="FFFFFF"/>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02</w:t>
            </w:r>
          </w:p>
        </w:tc>
        <w:tc>
          <w:tcPr>
            <w:tcW w:w="1921" w:type="dxa"/>
            <w:tcBorders>
              <w:top w:val="single" w:sz="2" w:space="0" w:color="000000"/>
              <w:bottom w:val="single" w:sz="2" w:space="0" w:color="000000"/>
              <w:right w:val="single" w:sz="2" w:space="0" w:color="000000"/>
            </w:tcBorders>
            <w:shd w:val="clear" w:color="auto" w:fill="FFFFFF"/>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13 0 01 10320</w:t>
            </w:r>
          </w:p>
        </w:tc>
        <w:tc>
          <w:tcPr>
            <w:tcW w:w="593" w:type="dxa"/>
            <w:tcBorders>
              <w:top w:val="single" w:sz="2" w:space="0" w:color="000000"/>
              <w:bottom w:val="single" w:sz="2" w:space="0" w:color="000000"/>
              <w:right w:val="single" w:sz="2" w:space="0" w:color="000000"/>
            </w:tcBorders>
            <w:shd w:val="clear" w:color="auto" w:fill="FFFFFF"/>
            <w:vAlign w:val="center"/>
          </w:tcPr>
          <w:p w:rsidR="00553220" w:rsidRDefault="00553220">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1030" w:type="dxa"/>
            <w:tcBorders>
              <w:top w:val="single" w:sz="2" w:space="0" w:color="000000"/>
              <w:bottom w:val="single" w:sz="2" w:space="0" w:color="000000"/>
              <w:right w:val="single" w:sz="2" w:space="0" w:color="000000"/>
            </w:tcBorders>
            <w:shd w:val="clear" w:color="auto" w:fill="FFFFFF"/>
            <w:vAlign w:val="center"/>
          </w:tcPr>
          <w:p w:rsidR="00553220" w:rsidRDefault="00553220" w:rsidP="000E237C">
            <w:pPr>
              <w:jc w:val="center"/>
            </w:pPr>
            <w:r>
              <w:rPr>
                <w:rFonts w:ascii="Times New Roman" w:hAnsi="Times New Roman" w:cs="Times New Roman"/>
                <w:sz w:val="28"/>
                <w:shd w:val="clear" w:color="auto" w:fill="FFFFFF"/>
              </w:rPr>
              <w:t>105,0</w:t>
            </w:r>
          </w:p>
        </w:tc>
      </w:tr>
      <w:tr w:rsidR="00553220" w:rsidTr="008955DC">
        <w:trPr>
          <w:trHeight w:val="315"/>
        </w:trPr>
        <w:tc>
          <w:tcPr>
            <w:tcW w:w="411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53220" w:rsidRDefault="00553220">
            <w:pPr>
              <w:rPr>
                <w:rFonts w:ascii="Times New Roman" w:hAnsi="Times New Roman" w:cs="Times New Roman"/>
                <w:sz w:val="28"/>
              </w:rPr>
            </w:pPr>
            <w:r>
              <w:rPr>
                <w:rFonts w:ascii="Times New Roman" w:hAnsi="Times New Roman" w:cs="Times New Roman"/>
                <w:sz w:val="28"/>
              </w:rPr>
              <w:t>Развитие газоснабжения населенных пунктов</w:t>
            </w:r>
          </w:p>
        </w:tc>
        <w:tc>
          <w:tcPr>
            <w:tcW w:w="898"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05</w:t>
            </w:r>
          </w:p>
        </w:tc>
        <w:tc>
          <w:tcPr>
            <w:tcW w:w="709" w:type="dxa"/>
            <w:tcBorders>
              <w:top w:val="single" w:sz="2" w:space="0" w:color="000000"/>
              <w:bottom w:val="single" w:sz="2" w:space="0" w:color="000000"/>
              <w:right w:val="single" w:sz="2" w:space="0" w:color="000000"/>
            </w:tcBorders>
            <w:shd w:val="clear" w:color="auto" w:fill="FFFFFF"/>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02</w:t>
            </w:r>
          </w:p>
        </w:tc>
        <w:tc>
          <w:tcPr>
            <w:tcW w:w="1921" w:type="dxa"/>
            <w:tcBorders>
              <w:top w:val="single" w:sz="2" w:space="0" w:color="000000"/>
              <w:bottom w:val="single" w:sz="2" w:space="0" w:color="000000"/>
              <w:right w:val="single" w:sz="2" w:space="0" w:color="000000"/>
            </w:tcBorders>
            <w:shd w:val="clear" w:color="auto" w:fill="FFFFFF"/>
            <w:vAlign w:val="center"/>
          </w:tcPr>
          <w:p w:rsidR="00553220" w:rsidRDefault="00553220">
            <w:pPr>
              <w:jc w:val="center"/>
            </w:pPr>
            <w:r>
              <w:rPr>
                <w:rFonts w:ascii="Times New Roman" w:hAnsi="Times New Roman" w:cs="Times New Roman"/>
                <w:sz w:val="28"/>
              </w:rPr>
              <w:t>13 0 02 00000</w:t>
            </w:r>
          </w:p>
        </w:tc>
        <w:tc>
          <w:tcPr>
            <w:tcW w:w="593" w:type="dxa"/>
            <w:tcBorders>
              <w:top w:val="single" w:sz="2" w:space="0" w:color="000000"/>
              <w:bottom w:val="single" w:sz="2" w:space="0" w:color="000000"/>
              <w:right w:val="single" w:sz="2" w:space="0" w:color="000000"/>
            </w:tcBorders>
            <w:shd w:val="clear" w:color="auto" w:fill="FFFFFF"/>
            <w:vAlign w:val="center"/>
          </w:tcPr>
          <w:p w:rsidR="00553220" w:rsidRDefault="00553220">
            <w:pPr>
              <w:jc w:val="center"/>
            </w:pPr>
          </w:p>
        </w:tc>
        <w:tc>
          <w:tcPr>
            <w:tcW w:w="1030" w:type="dxa"/>
            <w:tcBorders>
              <w:top w:val="single" w:sz="2" w:space="0" w:color="000000"/>
              <w:bottom w:val="single" w:sz="2" w:space="0" w:color="000000"/>
              <w:right w:val="single" w:sz="2" w:space="0" w:color="000000"/>
            </w:tcBorders>
            <w:shd w:val="clear" w:color="auto" w:fill="FFFFFF"/>
            <w:vAlign w:val="center"/>
          </w:tcPr>
          <w:p w:rsidR="00553220" w:rsidRDefault="00553220">
            <w:pPr>
              <w:jc w:val="center"/>
            </w:pPr>
            <w:r>
              <w:rPr>
                <w:rFonts w:ascii="Times New Roman" w:hAnsi="Times New Roman" w:cs="Times New Roman"/>
                <w:sz w:val="28"/>
                <w:shd w:val="clear" w:color="auto" w:fill="FFFFFF"/>
              </w:rPr>
              <w:t>17,0</w:t>
            </w:r>
          </w:p>
        </w:tc>
      </w:tr>
      <w:tr w:rsidR="00553220" w:rsidTr="008955DC">
        <w:trPr>
          <w:trHeight w:val="315"/>
        </w:trPr>
        <w:tc>
          <w:tcPr>
            <w:tcW w:w="411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53220" w:rsidRDefault="00553220">
            <w:pPr>
              <w:rPr>
                <w:rFonts w:ascii="Times New Roman" w:hAnsi="Times New Roman" w:cs="Times New Roman"/>
                <w:sz w:val="28"/>
              </w:rPr>
            </w:pPr>
            <w:r>
              <w:rPr>
                <w:rFonts w:ascii="Times New Roman" w:hAnsi="Times New Roman" w:cs="Times New Roman"/>
                <w:sz w:val="28"/>
              </w:rPr>
              <w:t>Мероприятия по проведению ремонта и технического обслуживания газопровода в населенных пунктах</w:t>
            </w:r>
          </w:p>
        </w:tc>
        <w:tc>
          <w:tcPr>
            <w:tcW w:w="898"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05</w:t>
            </w:r>
          </w:p>
        </w:tc>
        <w:tc>
          <w:tcPr>
            <w:tcW w:w="709" w:type="dxa"/>
            <w:tcBorders>
              <w:top w:val="single" w:sz="2" w:space="0" w:color="000000"/>
              <w:bottom w:val="single" w:sz="2" w:space="0" w:color="000000"/>
              <w:right w:val="single" w:sz="2" w:space="0" w:color="000000"/>
            </w:tcBorders>
            <w:shd w:val="clear" w:color="auto" w:fill="FFFFFF"/>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02</w:t>
            </w:r>
          </w:p>
        </w:tc>
        <w:tc>
          <w:tcPr>
            <w:tcW w:w="1921" w:type="dxa"/>
            <w:tcBorders>
              <w:top w:val="single" w:sz="2" w:space="0" w:color="000000"/>
              <w:bottom w:val="single" w:sz="2" w:space="0" w:color="000000"/>
              <w:right w:val="single" w:sz="2" w:space="0" w:color="000000"/>
            </w:tcBorders>
            <w:shd w:val="clear" w:color="auto" w:fill="FFFFFF"/>
            <w:vAlign w:val="center"/>
          </w:tcPr>
          <w:p w:rsidR="00553220" w:rsidRDefault="00553220">
            <w:pPr>
              <w:jc w:val="center"/>
            </w:pPr>
            <w:r>
              <w:rPr>
                <w:rFonts w:ascii="Times New Roman" w:hAnsi="Times New Roman" w:cs="Times New Roman"/>
                <w:sz w:val="28"/>
              </w:rPr>
              <w:t>13 0 02 10330</w:t>
            </w:r>
          </w:p>
        </w:tc>
        <w:tc>
          <w:tcPr>
            <w:tcW w:w="593" w:type="dxa"/>
            <w:tcBorders>
              <w:top w:val="single" w:sz="2" w:space="0" w:color="000000"/>
              <w:bottom w:val="single" w:sz="2" w:space="0" w:color="000000"/>
              <w:right w:val="single" w:sz="2" w:space="0" w:color="000000"/>
            </w:tcBorders>
            <w:shd w:val="clear" w:color="auto" w:fill="FFFFFF"/>
            <w:vAlign w:val="center"/>
          </w:tcPr>
          <w:p w:rsidR="00553220" w:rsidRDefault="00553220">
            <w:pPr>
              <w:jc w:val="center"/>
            </w:pPr>
          </w:p>
        </w:tc>
        <w:tc>
          <w:tcPr>
            <w:tcW w:w="1030" w:type="dxa"/>
            <w:tcBorders>
              <w:top w:val="single" w:sz="2" w:space="0" w:color="000000"/>
              <w:bottom w:val="single" w:sz="2" w:space="0" w:color="000000"/>
              <w:right w:val="single" w:sz="2" w:space="0" w:color="000000"/>
            </w:tcBorders>
            <w:shd w:val="clear" w:color="auto" w:fill="FFFFFF"/>
            <w:vAlign w:val="center"/>
          </w:tcPr>
          <w:p w:rsidR="00553220" w:rsidRDefault="00553220">
            <w:pPr>
              <w:jc w:val="center"/>
            </w:pPr>
            <w:r>
              <w:rPr>
                <w:rFonts w:ascii="Times New Roman" w:hAnsi="Times New Roman" w:cs="Times New Roman"/>
                <w:sz w:val="28"/>
                <w:shd w:val="clear" w:color="auto" w:fill="FFFFFF"/>
              </w:rPr>
              <w:t>17,0</w:t>
            </w:r>
          </w:p>
        </w:tc>
      </w:tr>
      <w:tr w:rsidR="00553220" w:rsidTr="008955DC">
        <w:trPr>
          <w:trHeight w:val="315"/>
        </w:trPr>
        <w:tc>
          <w:tcPr>
            <w:tcW w:w="411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53220" w:rsidRDefault="00553220">
            <w:pPr>
              <w:rPr>
                <w:rFonts w:ascii="Times New Roman" w:hAnsi="Times New Roman" w:cs="Times New Roman"/>
                <w:sz w:val="28"/>
              </w:rPr>
            </w:pPr>
            <w:r>
              <w:rPr>
                <w:rFonts w:ascii="Times New Roman" w:hAnsi="Times New Roman" w:cs="Times New Roman"/>
                <w:sz w:val="28"/>
              </w:rPr>
              <w:t xml:space="preserve">Закупка товаров, работ и услуг для обеспечения </w:t>
            </w:r>
            <w:proofErr w:type="spellStart"/>
            <w:proofErr w:type="gramStart"/>
            <w:r>
              <w:rPr>
                <w:rFonts w:ascii="Times New Roman" w:hAnsi="Times New Roman" w:cs="Times New Roman"/>
                <w:sz w:val="28"/>
              </w:rPr>
              <w:t>государствен-ных</w:t>
            </w:r>
            <w:proofErr w:type="spellEnd"/>
            <w:proofErr w:type="gramEnd"/>
            <w:r>
              <w:rPr>
                <w:rFonts w:ascii="Times New Roman" w:hAnsi="Times New Roman" w:cs="Times New Roman"/>
                <w:sz w:val="28"/>
              </w:rPr>
              <w:t xml:space="preserve"> (муниципальных) нужд</w:t>
            </w:r>
          </w:p>
        </w:tc>
        <w:tc>
          <w:tcPr>
            <w:tcW w:w="898"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05</w:t>
            </w:r>
          </w:p>
        </w:tc>
        <w:tc>
          <w:tcPr>
            <w:tcW w:w="709" w:type="dxa"/>
            <w:tcBorders>
              <w:top w:val="single" w:sz="2" w:space="0" w:color="000000"/>
              <w:bottom w:val="single" w:sz="2" w:space="0" w:color="000000"/>
              <w:right w:val="single" w:sz="2" w:space="0" w:color="000000"/>
            </w:tcBorders>
            <w:shd w:val="clear" w:color="auto" w:fill="FFFFFF"/>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02</w:t>
            </w:r>
          </w:p>
        </w:tc>
        <w:tc>
          <w:tcPr>
            <w:tcW w:w="1921" w:type="dxa"/>
            <w:tcBorders>
              <w:top w:val="single" w:sz="2" w:space="0" w:color="000000"/>
              <w:bottom w:val="single" w:sz="2" w:space="0" w:color="000000"/>
              <w:right w:val="single" w:sz="2" w:space="0" w:color="000000"/>
            </w:tcBorders>
            <w:shd w:val="clear" w:color="auto" w:fill="FFFFFF"/>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13 0 02 10330</w:t>
            </w:r>
          </w:p>
        </w:tc>
        <w:tc>
          <w:tcPr>
            <w:tcW w:w="593" w:type="dxa"/>
            <w:tcBorders>
              <w:top w:val="single" w:sz="2" w:space="0" w:color="000000"/>
              <w:bottom w:val="single" w:sz="2" w:space="0" w:color="000000"/>
              <w:right w:val="single" w:sz="2" w:space="0" w:color="000000"/>
            </w:tcBorders>
            <w:shd w:val="clear" w:color="auto" w:fill="FFFFFF"/>
            <w:vAlign w:val="center"/>
          </w:tcPr>
          <w:p w:rsidR="00553220" w:rsidRDefault="00553220">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1030" w:type="dxa"/>
            <w:tcBorders>
              <w:top w:val="single" w:sz="2" w:space="0" w:color="000000"/>
              <w:bottom w:val="single" w:sz="2" w:space="0" w:color="000000"/>
              <w:right w:val="single" w:sz="2" w:space="0" w:color="000000"/>
            </w:tcBorders>
            <w:shd w:val="clear" w:color="auto" w:fill="FFFFFF"/>
            <w:vAlign w:val="center"/>
          </w:tcPr>
          <w:p w:rsidR="00553220" w:rsidRDefault="00553220">
            <w:pPr>
              <w:jc w:val="center"/>
            </w:pPr>
            <w:r>
              <w:rPr>
                <w:rFonts w:ascii="Times New Roman" w:hAnsi="Times New Roman" w:cs="Times New Roman"/>
                <w:sz w:val="28"/>
                <w:shd w:val="clear" w:color="auto" w:fill="FFFFFF"/>
              </w:rPr>
              <w:t>17,0</w:t>
            </w:r>
          </w:p>
        </w:tc>
      </w:tr>
      <w:tr w:rsidR="0055322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53220" w:rsidRDefault="00553220">
            <w:pPr>
              <w:rPr>
                <w:rFonts w:ascii="Times New Roman" w:hAnsi="Times New Roman" w:cs="Times New Roman"/>
                <w:sz w:val="28"/>
              </w:rPr>
            </w:pPr>
            <w:r>
              <w:rPr>
                <w:rFonts w:ascii="Times New Roman" w:hAnsi="Times New Roman" w:cs="Times New Roman"/>
                <w:sz w:val="28"/>
              </w:rPr>
              <w:t>Благоустройство</w:t>
            </w:r>
          </w:p>
        </w:tc>
        <w:tc>
          <w:tcPr>
            <w:tcW w:w="898"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05</w:t>
            </w:r>
          </w:p>
        </w:tc>
        <w:tc>
          <w:tcPr>
            <w:tcW w:w="709"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rPr>
              <w:t>03</w:t>
            </w:r>
          </w:p>
        </w:tc>
        <w:tc>
          <w:tcPr>
            <w:tcW w:w="1921" w:type="dxa"/>
            <w:tcBorders>
              <w:top w:val="single" w:sz="2" w:space="0" w:color="000000"/>
              <w:bottom w:val="single" w:sz="2" w:space="0" w:color="000000"/>
              <w:right w:val="single" w:sz="2" w:space="0" w:color="000000"/>
            </w:tcBorders>
            <w:vAlign w:val="center"/>
          </w:tcPr>
          <w:p w:rsidR="00553220" w:rsidRDefault="00553220">
            <w:pPr>
              <w:jc w:val="center"/>
            </w:pPr>
          </w:p>
        </w:tc>
        <w:tc>
          <w:tcPr>
            <w:tcW w:w="593" w:type="dxa"/>
            <w:tcBorders>
              <w:top w:val="single" w:sz="2" w:space="0" w:color="000000"/>
              <w:bottom w:val="single" w:sz="2" w:space="0" w:color="000000"/>
              <w:right w:val="single" w:sz="2" w:space="0" w:color="000000"/>
            </w:tcBorders>
            <w:vAlign w:val="center"/>
          </w:tcPr>
          <w:p w:rsidR="00553220" w:rsidRDefault="00553220">
            <w:pPr>
              <w:jc w:val="center"/>
            </w:pPr>
          </w:p>
        </w:tc>
        <w:tc>
          <w:tcPr>
            <w:tcW w:w="1030"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shd w:val="clear" w:color="auto" w:fill="FFFFFF"/>
              </w:rPr>
              <w:t>517,9</w:t>
            </w:r>
          </w:p>
        </w:tc>
      </w:tr>
      <w:tr w:rsidR="0055322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53220" w:rsidRDefault="00553220">
            <w:pPr>
              <w:rPr>
                <w:rFonts w:ascii="Times New Roman" w:hAnsi="Times New Roman" w:cs="Times New Roman"/>
                <w:sz w:val="28"/>
              </w:rPr>
            </w:pPr>
            <w:r>
              <w:rPr>
                <w:rFonts w:ascii="Times New Roman" w:hAnsi="Times New Roman" w:cs="Times New Roman"/>
                <w:sz w:val="28"/>
              </w:rPr>
              <w:t xml:space="preserve">Муниципальная программа Красногвардейского сельского поселения Каневского района «Развитие благоустройства на территории </w:t>
            </w:r>
            <w:proofErr w:type="spellStart"/>
            <w:proofErr w:type="gramStart"/>
            <w:r>
              <w:rPr>
                <w:rFonts w:ascii="Times New Roman" w:hAnsi="Times New Roman" w:cs="Times New Roman"/>
                <w:sz w:val="28"/>
              </w:rPr>
              <w:t>Красногвар-дейского</w:t>
            </w:r>
            <w:proofErr w:type="spellEnd"/>
            <w:proofErr w:type="gramEnd"/>
            <w:r>
              <w:rPr>
                <w:rFonts w:ascii="Times New Roman" w:hAnsi="Times New Roman" w:cs="Times New Roman"/>
                <w:sz w:val="28"/>
              </w:rPr>
              <w:t xml:space="preserve"> сельского поселения Каневского района» на 2018-2020 годы</w:t>
            </w:r>
          </w:p>
        </w:tc>
        <w:tc>
          <w:tcPr>
            <w:tcW w:w="898"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05</w:t>
            </w:r>
          </w:p>
        </w:tc>
        <w:tc>
          <w:tcPr>
            <w:tcW w:w="709" w:type="dxa"/>
            <w:tcBorders>
              <w:top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03</w:t>
            </w:r>
          </w:p>
        </w:tc>
        <w:tc>
          <w:tcPr>
            <w:tcW w:w="1921"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rPr>
              <w:t>07 0 00 00000</w:t>
            </w:r>
          </w:p>
        </w:tc>
        <w:tc>
          <w:tcPr>
            <w:tcW w:w="593" w:type="dxa"/>
            <w:tcBorders>
              <w:top w:val="single" w:sz="2" w:space="0" w:color="000000"/>
              <w:bottom w:val="single" w:sz="2" w:space="0" w:color="000000"/>
              <w:right w:val="single" w:sz="2" w:space="0" w:color="000000"/>
            </w:tcBorders>
            <w:vAlign w:val="center"/>
          </w:tcPr>
          <w:p w:rsidR="00553220" w:rsidRDefault="00553220">
            <w:pPr>
              <w:jc w:val="center"/>
            </w:pPr>
          </w:p>
        </w:tc>
        <w:tc>
          <w:tcPr>
            <w:tcW w:w="1030"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shd w:val="clear" w:color="auto" w:fill="FFFFFF"/>
              </w:rPr>
              <w:t>517,9</w:t>
            </w:r>
          </w:p>
        </w:tc>
      </w:tr>
      <w:tr w:rsidR="0055322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53220" w:rsidRDefault="00553220">
            <w:pPr>
              <w:rPr>
                <w:rFonts w:ascii="Times New Roman" w:hAnsi="Times New Roman" w:cs="Times New Roman"/>
                <w:sz w:val="28"/>
              </w:rPr>
            </w:pPr>
            <w:r>
              <w:rPr>
                <w:rFonts w:ascii="Times New Roman" w:hAnsi="Times New Roman" w:cs="Times New Roman"/>
                <w:sz w:val="28"/>
              </w:rPr>
              <w:t xml:space="preserve">Благоустройство территории парковых зон </w:t>
            </w:r>
            <w:proofErr w:type="spellStart"/>
            <w:proofErr w:type="gramStart"/>
            <w:r>
              <w:rPr>
                <w:rFonts w:ascii="Times New Roman" w:hAnsi="Times New Roman" w:cs="Times New Roman"/>
                <w:sz w:val="28"/>
              </w:rPr>
              <w:t>Красногвар-дейского</w:t>
            </w:r>
            <w:proofErr w:type="spellEnd"/>
            <w:proofErr w:type="gramEnd"/>
            <w:r>
              <w:rPr>
                <w:rFonts w:ascii="Times New Roman" w:hAnsi="Times New Roman" w:cs="Times New Roman"/>
                <w:sz w:val="28"/>
              </w:rPr>
              <w:t xml:space="preserve"> сельского поселения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05</w:t>
            </w:r>
          </w:p>
        </w:tc>
        <w:tc>
          <w:tcPr>
            <w:tcW w:w="709" w:type="dxa"/>
            <w:tcBorders>
              <w:top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03</w:t>
            </w:r>
          </w:p>
        </w:tc>
        <w:tc>
          <w:tcPr>
            <w:tcW w:w="1921"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rPr>
              <w:t>07 0 01 00000</w:t>
            </w:r>
          </w:p>
        </w:tc>
        <w:tc>
          <w:tcPr>
            <w:tcW w:w="593" w:type="dxa"/>
            <w:tcBorders>
              <w:top w:val="single" w:sz="2" w:space="0" w:color="000000"/>
              <w:bottom w:val="single" w:sz="2" w:space="0" w:color="000000"/>
              <w:right w:val="single" w:sz="2" w:space="0" w:color="000000"/>
            </w:tcBorders>
            <w:vAlign w:val="center"/>
          </w:tcPr>
          <w:p w:rsidR="00553220" w:rsidRDefault="00553220">
            <w:pPr>
              <w:jc w:val="center"/>
            </w:pPr>
          </w:p>
        </w:tc>
        <w:tc>
          <w:tcPr>
            <w:tcW w:w="1030"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shd w:val="clear" w:color="auto" w:fill="FFFFFF"/>
              </w:rPr>
              <w:t>291,3</w:t>
            </w:r>
          </w:p>
        </w:tc>
      </w:tr>
      <w:tr w:rsidR="0055322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53220" w:rsidRDefault="00553220">
            <w:pPr>
              <w:rPr>
                <w:rFonts w:ascii="Times New Roman" w:hAnsi="Times New Roman" w:cs="Times New Roman"/>
                <w:sz w:val="28"/>
              </w:rPr>
            </w:pPr>
            <w:r>
              <w:rPr>
                <w:rFonts w:ascii="Times New Roman" w:hAnsi="Times New Roman" w:cs="Times New Roman"/>
                <w:sz w:val="28"/>
              </w:rPr>
              <w:t>Осуществление мероприятий в области благоустройства территории парковых зон</w:t>
            </w:r>
          </w:p>
        </w:tc>
        <w:tc>
          <w:tcPr>
            <w:tcW w:w="898"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05</w:t>
            </w:r>
          </w:p>
        </w:tc>
        <w:tc>
          <w:tcPr>
            <w:tcW w:w="709" w:type="dxa"/>
            <w:tcBorders>
              <w:top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03</w:t>
            </w:r>
          </w:p>
        </w:tc>
        <w:tc>
          <w:tcPr>
            <w:tcW w:w="1921"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rPr>
              <w:t>07 0 01 10180</w:t>
            </w:r>
          </w:p>
        </w:tc>
        <w:tc>
          <w:tcPr>
            <w:tcW w:w="593" w:type="dxa"/>
            <w:tcBorders>
              <w:top w:val="single" w:sz="2" w:space="0" w:color="000000"/>
              <w:bottom w:val="single" w:sz="2" w:space="0" w:color="000000"/>
              <w:right w:val="single" w:sz="2" w:space="0" w:color="000000"/>
            </w:tcBorders>
            <w:vAlign w:val="center"/>
          </w:tcPr>
          <w:p w:rsidR="00553220" w:rsidRDefault="00553220">
            <w:pPr>
              <w:jc w:val="center"/>
            </w:pPr>
          </w:p>
        </w:tc>
        <w:tc>
          <w:tcPr>
            <w:tcW w:w="1030" w:type="dxa"/>
            <w:tcBorders>
              <w:top w:val="single" w:sz="2" w:space="0" w:color="000000"/>
              <w:bottom w:val="single" w:sz="2" w:space="0" w:color="000000"/>
              <w:right w:val="single" w:sz="2" w:space="0" w:color="000000"/>
            </w:tcBorders>
            <w:vAlign w:val="center"/>
          </w:tcPr>
          <w:p w:rsidR="00553220" w:rsidRPr="00727E99" w:rsidRDefault="00553220">
            <w:pPr>
              <w:jc w:val="center"/>
              <w:rPr>
                <w:rFonts w:ascii="Times New Roman" w:hAnsi="Times New Roman" w:cs="Times New Roman"/>
                <w:sz w:val="28"/>
                <w:szCs w:val="28"/>
              </w:rPr>
            </w:pPr>
            <w:r>
              <w:rPr>
                <w:rFonts w:ascii="Times New Roman" w:hAnsi="Times New Roman" w:cs="Times New Roman"/>
                <w:sz w:val="28"/>
                <w:szCs w:val="28"/>
              </w:rPr>
              <w:t>291,3</w:t>
            </w:r>
          </w:p>
        </w:tc>
      </w:tr>
      <w:tr w:rsidR="0055322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53220" w:rsidRDefault="00553220">
            <w:pPr>
              <w:rPr>
                <w:rFonts w:ascii="Times New Roman" w:hAnsi="Times New Roman" w:cs="Times New Roman"/>
                <w:sz w:val="28"/>
              </w:rPr>
            </w:pPr>
            <w:r>
              <w:rPr>
                <w:rFonts w:ascii="Times New Roman" w:hAnsi="Times New Roman" w:cs="Times New Roman"/>
                <w:sz w:val="28"/>
              </w:rPr>
              <w:t xml:space="preserve">Закупка товаров, работ и услуг для обеспечения </w:t>
            </w:r>
            <w:proofErr w:type="spellStart"/>
            <w:proofErr w:type="gramStart"/>
            <w:r>
              <w:rPr>
                <w:rFonts w:ascii="Times New Roman" w:hAnsi="Times New Roman" w:cs="Times New Roman"/>
                <w:sz w:val="28"/>
              </w:rPr>
              <w:t>государствен-ных</w:t>
            </w:r>
            <w:proofErr w:type="spellEnd"/>
            <w:proofErr w:type="gramEnd"/>
            <w:r>
              <w:rPr>
                <w:rFonts w:ascii="Times New Roman" w:hAnsi="Times New Roman" w:cs="Times New Roman"/>
                <w:sz w:val="28"/>
              </w:rPr>
              <w:t xml:space="preserve">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05</w:t>
            </w:r>
          </w:p>
        </w:tc>
        <w:tc>
          <w:tcPr>
            <w:tcW w:w="709" w:type="dxa"/>
            <w:tcBorders>
              <w:top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03</w:t>
            </w:r>
          </w:p>
        </w:tc>
        <w:tc>
          <w:tcPr>
            <w:tcW w:w="1921" w:type="dxa"/>
            <w:tcBorders>
              <w:top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07 0 01 10180</w:t>
            </w:r>
          </w:p>
        </w:tc>
        <w:tc>
          <w:tcPr>
            <w:tcW w:w="593" w:type="dxa"/>
            <w:tcBorders>
              <w:top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1030"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shd w:val="clear" w:color="auto" w:fill="FFFFFF"/>
              </w:rPr>
              <w:t>291,3</w:t>
            </w:r>
          </w:p>
        </w:tc>
      </w:tr>
      <w:tr w:rsidR="0055322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53220" w:rsidRPr="0015393E" w:rsidRDefault="00553220" w:rsidP="00AA7AA7">
            <w:pPr>
              <w:rPr>
                <w:rFonts w:ascii="Times New Roman" w:hAnsi="Times New Roman" w:cs="Times New Roman"/>
                <w:sz w:val="28"/>
              </w:rPr>
            </w:pPr>
            <w:r w:rsidRPr="0015393E">
              <w:rPr>
                <w:rFonts w:ascii="Times New Roman" w:hAnsi="Times New Roman" w:cs="Times New Roman"/>
                <w:sz w:val="28"/>
                <w:szCs w:val="28"/>
              </w:rPr>
              <w:t xml:space="preserve">Мероприятия по </w:t>
            </w:r>
            <w:proofErr w:type="spellStart"/>
            <w:proofErr w:type="gramStart"/>
            <w:r w:rsidRPr="0015393E">
              <w:rPr>
                <w:rFonts w:ascii="Times New Roman" w:hAnsi="Times New Roman" w:cs="Times New Roman"/>
                <w:sz w:val="28"/>
                <w:szCs w:val="28"/>
              </w:rPr>
              <w:t>благоуст</w:t>
            </w:r>
            <w:r w:rsidR="00871640">
              <w:rPr>
                <w:rFonts w:ascii="Times New Roman" w:hAnsi="Times New Roman" w:cs="Times New Roman"/>
                <w:sz w:val="28"/>
                <w:szCs w:val="28"/>
              </w:rPr>
              <w:t>-</w:t>
            </w:r>
            <w:r w:rsidRPr="0015393E">
              <w:rPr>
                <w:rFonts w:ascii="Times New Roman" w:hAnsi="Times New Roman" w:cs="Times New Roman"/>
                <w:sz w:val="28"/>
                <w:szCs w:val="28"/>
              </w:rPr>
              <w:t>ройству</w:t>
            </w:r>
            <w:proofErr w:type="spellEnd"/>
            <w:proofErr w:type="gramEnd"/>
            <w:r w:rsidRPr="0015393E">
              <w:rPr>
                <w:rFonts w:ascii="Times New Roman" w:hAnsi="Times New Roman" w:cs="Times New Roman"/>
                <w:sz w:val="28"/>
                <w:szCs w:val="28"/>
              </w:rPr>
              <w:t xml:space="preserve"> территории Красногвардейского сельского поселения Благоустройство территории </w:t>
            </w:r>
            <w:proofErr w:type="spellStart"/>
            <w:r w:rsidRPr="0015393E">
              <w:rPr>
                <w:rFonts w:ascii="Times New Roman" w:hAnsi="Times New Roman" w:cs="Times New Roman"/>
                <w:sz w:val="28"/>
                <w:szCs w:val="28"/>
              </w:rPr>
              <w:t>Красногвардейс</w:t>
            </w:r>
            <w:r w:rsidR="00871640">
              <w:rPr>
                <w:rFonts w:ascii="Times New Roman" w:hAnsi="Times New Roman" w:cs="Times New Roman"/>
                <w:sz w:val="28"/>
                <w:szCs w:val="28"/>
              </w:rPr>
              <w:t>-</w:t>
            </w:r>
            <w:r w:rsidRPr="0015393E">
              <w:rPr>
                <w:rFonts w:ascii="Times New Roman" w:hAnsi="Times New Roman" w:cs="Times New Roman"/>
                <w:sz w:val="28"/>
                <w:szCs w:val="28"/>
              </w:rPr>
              <w:t>кого</w:t>
            </w:r>
            <w:proofErr w:type="spellEnd"/>
            <w:r w:rsidRPr="0015393E">
              <w:rPr>
                <w:rFonts w:ascii="Times New Roman" w:hAnsi="Times New Roman" w:cs="Times New Roman"/>
                <w:sz w:val="28"/>
                <w:szCs w:val="28"/>
              </w:rPr>
              <w:t xml:space="preserve"> сельского поселения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553220" w:rsidRDefault="00553220" w:rsidP="00AA7AA7">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53220" w:rsidRDefault="00553220" w:rsidP="00AA7AA7">
            <w:pPr>
              <w:jc w:val="center"/>
              <w:rPr>
                <w:rFonts w:ascii="Times New Roman" w:hAnsi="Times New Roman" w:cs="Times New Roman"/>
                <w:sz w:val="28"/>
              </w:rPr>
            </w:pPr>
            <w:r>
              <w:rPr>
                <w:rFonts w:ascii="Times New Roman" w:hAnsi="Times New Roman" w:cs="Times New Roman"/>
                <w:sz w:val="28"/>
              </w:rPr>
              <w:t>05</w:t>
            </w:r>
          </w:p>
        </w:tc>
        <w:tc>
          <w:tcPr>
            <w:tcW w:w="709" w:type="dxa"/>
            <w:tcBorders>
              <w:top w:val="single" w:sz="2" w:space="0" w:color="000000"/>
              <w:bottom w:val="single" w:sz="2" w:space="0" w:color="000000"/>
              <w:right w:val="single" w:sz="2" w:space="0" w:color="000000"/>
            </w:tcBorders>
            <w:vAlign w:val="center"/>
          </w:tcPr>
          <w:p w:rsidR="00553220" w:rsidRDefault="00553220" w:rsidP="00AA7AA7">
            <w:pPr>
              <w:jc w:val="center"/>
              <w:rPr>
                <w:rFonts w:ascii="Times New Roman" w:hAnsi="Times New Roman" w:cs="Times New Roman"/>
                <w:sz w:val="28"/>
              </w:rPr>
            </w:pPr>
            <w:r>
              <w:rPr>
                <w:rFonts w:ascii="Times New Roman" w:hAnsi="Times New Roman" w:cs="Times New Roman"/>
                <w:sz w:val="28"/>
              </w:rPr>
              <w:t>03</w:t>
            </w:r>
          </w:p>
        </w:tc>
        <w:tc>
          <w:tcPr>
            <w:tcW w:w="1921" w:type="dxa"/>
            <w:tcBorders>
              <w:top w:val="single" w:sz="2" w:space="0" w:color="000000"/>
              <w:bottom w:val="single" w:sz="2" w:space="0" w:color="000000"/>
              <w:right w:val="single" w:sz="2" w:space="0" w:color="000000"/>
            </w:tcBorders>
            <w:vAlign w:val="center"/>
          </w:tcPr>
          <w:p w:rsidR="00553220" w:rsidRDefault="00553220" w:rsidP="00AA7AA7">
            <w:pPr>
              <w:jc w:val="center"/>
              <w:rPr>
                <w:rFonts w:ascii="Times New Roman" w:hAnsi="Times New Roman" w:cs="Times New Roman"/>
                <w:sz w:val="28"/>
              </w:rPr>
            </w:pPr>
            <w:r>
              <w:rPr>
                <w:rFonts w:ascii="Times New Roman" w:hAnsi="Times New Roman" w:cs="Times New Roman"/>
                <w:sz w:val="28"/>
              </w:rPr>
              <w:t>07 0 02 00000</w:t>
            </w:r>
          </w:p>
        </w:tc>
        <w:tc>
          <w:tcPr>
            <w:tcW w:w="593" w:type="dxa"/>
            <w:tcBorders>
              <w:top w:val="single" w:sz="2" w:space="0" w:color="000000"/>
              <w:bottom w:val="single" w:sz="2" w:space="0" w:color="000000"/>
              <w:right w:val="single" w:sz="2" w:space="0" w:color="000000"/>
            </w:tcBorders>
            <w:vAlign w:val="center"/>
          </w:tcPr>
          <w:p w:rsidR="00553220" w:rsidRDefault="00553220" w:rsidP="00AA7AA7">
            <w:pPr>
              <w:jc w:val="center"/>
              <w:rPr>
                <w:rFonts w:ascii="Times New Roman" w:hAnsi="Times New Roman" w:cs="Times New Roman"/>
                <w:sz w:val="28"/>
              </w:rPr>
            </w:pPr>
          </w:p>
        </w:tc>
        <w:tc>
          <w:tcPr>
            <w:tcW w:w="1030" w:type="dxa"/>
            <w:tcBorders>
              <w:top w:val="single" w:sz="2" w:space="0" w:color="000000"/>
              <w:bottom w:val="single" w:sz="2" w:space="0" w:color="000000"/>
              <w:right w:val="single" w:sz="2" w:space="0" w:color="000000"/>
            </w:tcBorders>
            <w:vAlign w:val="center"/>
          </w:tcPr>
          <w:p w:rsidR="00553220" w:rsidRDefault="00553220" w:rsidP="00AA7AA7">
            <w:pPr>
              <w:jc w:val="center"/>
              <w:rPr>
                <w:rFonts w:ascii="Times New Roman" w:hAnsi="Times New Roman" w:cs="Times New Roman"/>
                <w:sz w:val="28"/>
                <w:shd w:val="clear" w:color="auto" w:fill="FFFFFF"/>
              </w:rPr>
            </w:pPr>
            <w:r>
              <w:rPr>
                <w:rFonts w:ascii="Times New Roman" w:hAnsi="Times New Roman" w:cs="Times New Roman"/>
                <w:sz w:val="28"/>
                <w:shd w:val="clear" w:color="auto" w:fill="FFFFFF"/>
              </w:rPr>
              <w:t>226,6</w:t>
            </w:r>
          </w:p>
        </w:tc>
      </w:tr>
      <w:tr w:rsidR="0055322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53220" w:rsidRPr="00871640" w:rsidRDefault="00553220" w:rsidP="00871640">
            <w:pPr>
              <w:suppressAutoHyphens w:val="0"/>
              <w:snapToGrid w:val="0"/>
              <w:rPr>
                <w:rFonts w:ascii="Times New Roman" w:hAnsi="Times New Roman" w:cs="Times New Roman"/>
                <w:sz w:val="28"/>
                <w:szCs w:val="28"/>
              </w:rPr>
            </w:pPr>
            <w:r w:rsidRPr="0015393E">
              <w:rPr>
                <w:rFonts w:ascii="Times New Roman" w:hAnsi="Times New Roman" w:cs="Times New Roman"/>
                <w:sz w:val="28"/>
                <w:szCs w:val="28"/>
              </w:rPr>
              <w:t>Другие мероприятия в области благоустройства</w:t>
            </w:r>
          </w:p>
        </w:tc>
        <w:tc>
          <w:tcPr>
            <w:tcW w:w="898" w:type="dxa"/>
            <w:tcBorders>
              <w:top w:val="single" w:sz="2" w:space="0" w:color="000000"/>
              <w:left w:val="single" w:sz="2" w:space="0" w:color="000000"/>
              <w:bottom w:val="single" w:sz="2" w:space="0" w:color="000000"/>
              <w:right w:val="single" w:sz="2" w:space="0" w:color="000000"/>
            </w:tcBorders>
            <w:vAlign w:val="center"/>
          </w:tcPr>
          <w:p w:rsidR="00553220" w:rsidRDefault="00553220" w:rsidP="00AA7AA7">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53220" w:rsidRDefault="00553220" w:rsidP="00AA7AA7">
            <w:pPr>
              <w:jc w:val="center"/>
              <w:rPr>
                <w:rFonts w:ascii="Times New Roman" w:hAnsi="Times New Roman" w:cs="Times New Roman"/>
                <w:sz w:val="28"/>
              </w:rPr>
            </w:pPr>
            <w:r>
              <w:rPr>
                <w:rFonts w:ascii="Times New Roman" w:hAnsi="Times New Roman" w:cs="Times New Roman"/>
                <w:sz w:val="28"/>
              </w:rPr>
              <w:t>05</w:t>
            </w:r>
          </w:p>
        </w:tc>
        <w:tc>
          <w:tcPr>
            <w:tcW w:w="709" w:type="dxa"/>
            <w:tcBorders>
              <w:top w:val="single" w:sz="2" w:space="0" w:color="000000"/>
              <w:bottom w:val="single" w:sz="2" w:space="0" w:color="000000"/>
              <w:right w:val="single" w:sz="2" w:space="0" w:color="000000"/>
            </w:tcBorders>
            <w:vAlign w:val="center"/>
          </w:tcPr>
          <w:p w:rsidR="00553220" w:rsidRDefault="00553220" w:rsidP="00AA7AA7">
            <w:pPr>
              <w:jc w:val="center"/>
              <w:rPr>
                <w:rFonts w:ascii="Times New Roman" w:hAnsi="Times New Roman" w:cs="Times New Roman"/>
                <w:sz w:val="28"/>
              </w:rPr>
            </w:pPr>
            <w:r>
              <w:rPr>
                <w:rFonts w:ascii="Times New Roman" w:hAnsi="Times New Roman" w:cs="Times New Roman"/>
                <w:sz w:val="28"/>
              </w:rPr>
              <w:t>03</w:t>
            </w:r>
          </w:p>
        </w:tc>
        <w:tc>
          <w:tcPr>
            <w:tcW w:w="1921" w:type="dxa"/>
            <w:tcBorders>
              <w:top w:val="single" w:sz="2" w:space="0" w:color="000000"/>
              <w:bottom w:val="single" w:sz="2" w:space="0" w:color="000000"/>
              <w:right w:val="single" w:sz="2" w:space="0" w:color="000000"/>
            </w:tcBorders>
            <w:vAlign w:val="center"/>
          </w:tcPr>
          <w:p w:rsidR="00553220" w:rsidRDefault="00553220" w:rsidP="00AA7AA7">
            <w:pPr>
              <w:jc w:val="center"/>
              <w:rPr>
                <w:rFonts w:ascii="Times New Roman" w:hAnsi="Times New Roman" w:cs="Times New Roman"/>
                <w:sz w:val="28"/>
              </w:rPr>
            </w:pPr>
            <w:r>
              <w:rPr>
                <w:rFonts w:ascii="Times New Roman" w:hAnsi="Times New Roman" w:cs="Times New Roman"/>
                <w:sz w:val="28"/>
              </w:rPr>
              <w:t>07 0 02 10350</w:t>
            </w:r>
          </w:p>
        </w:tc>
        <w:tc>
          <w:tcPr>
            <w:tcW w:w="593" w:type="dxa"/>
            <w:tcBorders>
              <w:top w:val="single" w:sz="2" w:space="0" w:color="000000"/>
              <w:bottom w:val="single" w:sz="2" w:space="0" w:color="000000"/>
              <w:right w:val="single" w:sz="2" w:space="0" w:color="000000"/>
            </w:tcBorders>
            <w:vAlign w:val="center"/>
          </w:tcPr>
          <w:p w:rsidR="00553220" w:rsidRDefault="00553220" w:rsidP="00AA7AA7">
            <w:pPr>
              <w:jc w:val="center"/>
              <w:rPr>
                <w:rFonts w:ascii="Times New Roman" w:hAnsi="Times New Roman" w:cs="Times New Roman"/>
                <w:sz w:val="28"/>
              </w:rPr>
            </w:pPr>
          </w:p>
        </w:tc>
        <w:tc>
          <w:tcPr>
            <w:tcW w:w="1030" w:type="dxa"/>
            <w:tcBorders>
              <w:top w:val="single" w:sz="2" w:space="0" w:color="000000"/>
              <w:bottom w:val="single" w:sz="2" w:space="0" w:color="000000"/>
              <w:right w:val="single" w:sz="2" w:space="0" w:color="000000"/>
            </w:tcBorders>
            <w:vAlign w:val="center"/>
          </w:tcPr>
          <w:p w:rsidR="00553220" w:rsidRDefault="00553220" w:rsidP="00AA7AA7">
            <w:pPr>
              <w:jc w:val="center"/>
              <w:rPr>
                <w:rFonts w:ascii="Times New Roman" w:hAnsi="Times New Roman" w:cs="Times New Roman"/>
                <w:sz w:val="28"/>
                <w:shd w:val="clear" w:color="auto" w:fill="FFFFFF"/>
              </w:rPr>
            </w:pPr>
            <w:r>
              <w:rPr>
                <w:rFonts w:ascii="Times New Roman" w:hAnsi="Times New Roman" w:cs="Times New Roman"/>
                <w:sz w:val="28"/>
                <w:shd w:val="clear" w:color="auto" w:fill="FFFFFF"/>
              </w:rPr>
              <w:t>226,6</w:t>
            </w:r>
          </w:p>
        </w:tc>
      </w:tr>
      <w:tr w:rsidR="0055322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53220" w:rsidRDefault="00553220" w:rsidP="00AA7AA7">
            <w:pPr>
              <w:rPr>
                <w:rFonts w:ascii="Times New Roman" w:hAnsi="Times New Roman" w:cs="Times New Roman"/>
                <w:sz w:val="28"/>
              </w:rPr>
            </w:pPr>
            <w:r>
              <w:rPr>
                <w:rFonts w:ascii="Times New Roman" w:hAnsi="Times New Roman" w:cs="Times New Roman"/>
                <w:sz w:val="28"/>
              </w:rPr>
              <w:t xml:space="preserve">Закупка товаров, работ и услуг для обеспечения </w:t>
            </w:r>
            <w:proofErr w:type="spellStart"/>
            <w:proofErr w:type="gramStart"/>
            <w:r>
              <w:rPr>
                <w:rFonts w:ascii="Times New Roman" w:hAnsi="Times New Roman" w:cs="Times New Roman"/>
                <w:sz w:val="28"/>
              </w:rPr>
              <w:t>государствен-ных</w:t>
            </w:r>
            <w:proofErr w:type="spellEnd"/>
            <w:proofErr w:type="gramEnd"/>
            <w:r>
              <w:rPr>
                <w:rFonts w:ascii="Times New Roman" w:hAnsi="Times New Roman" w:cs="Times New Roman"/>
                <w:sz w:val="28"/>
              </w:rPr>
              <w:t xml:space="preserve">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553220" w:rsidRDefault="00553220" w:rsidP="00AA7AA7">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53220" w:rsidRDefault="00553220" w:rsidP="00AA7AA7">
            <w:pPr>
              <w:jc w:val="center"/>
              <w:rPr>
                <w:rFonts w:ascii="Times New Roman" w:hAnsi="Times New Roman" w:cs="Times New Roman"/>
                <w:sz w:val="28"/>
              </w:rPr>
            </w:pPr>
            <w:r>
              <w:rPr>
                <w:rFonts w:ascii="Times New Roman" w:hAnsi="Times New Roman" w:cs="Times New Roman"/>
                <w:sz w:val="28"/>
              </w:rPr>
              <w:t>05</w:t>
            </w:r>
          </w:p>
        </w:tc>
        <w:tc>
          <w:tcPr>
            <w:tcW w:w="709" w:type="dxa"/>
            <w:tcBorders>
              <w:top w:val="single" w:sz="2" w:space="0" w:color="000000"/>
              <w:bottom w:val="single" w:sz="2" w:space="0" w:color="000000"/>
              <w:right w:val="single" w:sz="2" w:space="0" w:color="000000"/>
            </w:tcBorders>
            <w:vAlign w:val="center"/>
          </w:tcPr>
          <w:p w:rsidR="00553220" w:rsidRDefault="00553220" w:rsidP="00AA7AA7">
            <w:pPr>
              <w:jc w:val="center"/>
              <w:rPr>
                <w:rFonts w:ascii="Times New Roman" w:hAnsi="Times New Roman" w:cs="Times New Roman"/>
                <w:sz w:val="28"/>
              </w:rPr>
            </w:pPr>
            <w:r>
              <w:rPr>
                <w:rFonts w:ascii="Times New Roman" w:hAnsi="Times New Roman" w:cs="Times New Roman"/>
                <w:sz w:val="28"/>
              </w:rPr>
              <w:t>03</w:t>
            </w:r>
          </w:p>
        </w:tc>
        <w:tc>
          <w:tcPr>
            <w:tcW w:w="1921" w:type="dxa"/>
            <w:tcBorders>
              <w:top w:val="single" w:sz="2" w:space="0" w:color="000000"/>
              <w:bottom w:val="single" w:sz="2" w:space="0" w:color="000000"/>
              <w:right w:val="single" w:sz="2" w:space="0" w:color="000000"/>
            </w:tcBorders>
            <w:vAlign w:val="center"/>
          </w:tcPr>
          <w:p w:rsidR="00553220" w:rsidRDefault="00553220" w:rsidP="00AA7AA7">
            <w:pPr>
              <w:jc w:val="center"/>
              <w:rPr>
                <w:rFonts w:ascii="Times New Roman" w:hAnsi="Times New Roman" w:cs="Times New Roman"/>
                <w:sz w:val="28"/>
              </w:rPr>
            </w:pPr>
            <w:r>
              <w:rPr>
                <w:rFonts w:ascii="Times New Roman" w:hAnsi="Times New Roman" w:cs="Times New Roman"/>
                <w:sz w:val="28"/>
              </w:rPr>
              <w:t>07 0 02 10350</w:t>
            </w:r>
          </w:p>
        </w:tc>
        <w:tc>
          <w:tcPr>
            <w:tcW w:w="593" w:type="dxa"/>
            <w:tcBorders>
              <w:top w:val="single" w:sz="2" w:space="0" w:color="000000"/>
              <w:bottom w:val="single" w:sz="2" w:space="0" w:color="000000"/>
              <w:right w:val="single" w:sz="2" w:space="0" w:color="000000"/>
            </w:tcBorders>
            <w:vAlign w:val="center"/>
          </w:tcPr>
          <w:p w:rsidR="00553220" w:rsidRDefault="00553220" w:rsidP="00AA7AA7">
            <w:pPr>
              <w:jc w:val="center"/>
              <w:rPr>
                <w:rFonts w:ascii="Times New Roman" w:hAnsi="Times New Roman" w:cs="Times New Roman"/>
                <w:sz w:val="28"/>
              </w:rPr>
            </w:pPr>
            <w:r>
              <w:rPr>
                <w:rFonts w:ascii="Times New Roman" w:hAnsi="Times New Roman" w:cs="Times New Roman"/>
                <w:sz w:val="28"/>
              </w:rPr>
              <w:t>200</w:t>
            </w:r>
          </w:p>
        </w:tc>
        <w:tc>
          <w:tcPr>
            <w:tcW w:w="1030" w:type="dxa"/>
            <w:tcBorders>
              <w:top w:val="single" w:sz="2" w:space="0" w:color="000000"/>
              <w:bottom w:val="single" w:sz="2" w:space="0" w:color="000000"/>
              <w:right w:val="single" w:sz="2" w:space="0" w:color="000000"/>
            </w:tcBorders>
            <w:vAlign w:val="center"/>
          </w:tcPr>
          <w:p w:rsidR="00553220" w:rsidRDefault="00553220" w:rsidP="00AA7AA7">
            <w:pPr>
              <w:jc w:val="center"/>
              <w:rPr>
                <w:rFonts w:ascii="Times New Roman" w:hAnsi="Times New Roman" w:cs="Times New Roman"/>
                <w:sz w:val="28"/>
                <w:shd w:val="clear" w:color="auto" w:fill="FFFFFF"/>
              </w:rPr>
            </w:pPr>
            <w:r>
              <w:rPr>
                <w:rFonts w:ascii="Times New Roman" w:hAnsi="Times New Roman" w:cs="Times New Roman"/>
                <w:sz w:val="28"/>
                <w:shd w:val="clear" w:color="auto" w:fill="FFFFFF"/>
              </w:rPr>
              <w:t>226,6</w:t>
            </w:r>
          </w:p>
        </w:tc>
      </w:tr>
      <w:tr w:rsidR="0055322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53220" w:rsidRDefault="00553220">
            <w:pPr>
              <w:rPr>
                <w:rFonts w:ascii="Times New Roman" w:hAnsi="Times New Roman" w:cs="Times New Roman"/>
                <w:sz w:val="28"/>
              </w:rPr>
            </w:pPr>
            <w:r>
              <w:rPr>
                <w:rFonts w:ascii="Times New Roman" w:hAnsi="Times New Roman" w:cs="Times New Roman"/>
                <w:sz w:val="28"/>
              </w:rPr>
              <w:t>Образование</w:t>
            </w:r>
          </w:p>
        </w:tc>
        <w:tc>
          <w:tcPr>
            <w:tcW w:w="898"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rPr>
              <w:t>07</w:t>
            </w:r>
          </w:p>
        </w:tc>
        <w:tc>
          <w:tcPr>
            <w:tcW w:w="709" w:type="dxa"/>
            <w:tcBorders>
              <w:top w:val="single" w:sz="2" w:space="0" w:color="000000"/>
              <w:bottom w:val="single" w:sz="2" w:space="0" w:color="000000"/>
              <w:right w:val="single" w:sz="2" w:space="0" w:color="000000"/>
            </w:tcBorders>
            <w:vAlign w:val="center"/>
          </w:tcPr>
          <w:p w:rsidR="00553220" w:rsidRDefault="00553220">
            <w:pPr>
              <w:jc w:val="center"/>
            </w:pPr>
          </w:p>
        </w:tc>
        <w:tc>
          <w:tcPr>
            <w:tcW w:w="1921" w:type="dxa"/>
            <w:tcBorders>
              <w:top w:val="single" w:sz="2" w:space="0" w:color="000000"/>
              <w:bottom w:val="single" w:sz="2" w:space="0" w:color="000000"/>
              <w:right w:val="single" w:sz="2" w:space="0" w:color="000000"/>
            </w:tcBorders>
            <w:vAlign w:val="center"/>
          </w:tcPr>
          <w:p w:rsidR="00553220" w:rsidRDefault="00553220">
            <w:pPr>
              <w:jc w:val="center"/>
            </w:pPr>
          </w:p>
        </w:tc>
        <w:tc>
          <w:tcPr>
            <w:tcW w:w="593" w:type="dxa"/>
            <w:tcBorders>
              <w:top w:val="single" w:sz="2" w:space="0" w:color="000000"/>
              <w:bottom w:val="single" w:sz="2" w:space="0" w:color="000000"/>
              <w:right w:val="single" w:sz="2" w:space="0" w:color="000000"/>
            </w:tcBorders>
            <w:vAlign w:val="center"/>
          </w:tcPr>
          <w:p w:rsidR="00553220" w:rsidRDefault="00553220">
            <w:pPr>
              <w:jc w:val="center"/>
            </w:pPr>
          </w:p>
        </w:tc>
        <w:tc>
          <w:tcPr>
            <w:tcW w:w="1030"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shd w:val="clear" w:color="auto" w:fill="FFFFFF"/>
              </w:rPr>
              <w:t>10,0</w:t>
            </w:r>
          </w:p>
        </w:tc>
      </w:tr>
      <w:tr w:rsidR="0055322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53220" w:rsidRDefault="00553220">
            <w:pPr>
              <w:rPr>
                <w:rFonts w:ascii="Times New Roman" w:hAnsi="Times New Roman" w:cs="Times New Roman"/>
                <w:sz w:val="28"/>
              </w:rPr>
            </w:pPr>
            <w:r>
              <w:rPr>
                <w:rFonts w:ascii="Times New Roman" w:hAnsi="Times New Roman" w:cs="Times New Roman"/>
                <w:sz w:val="28"/>
              </w:rPr>
              <w:t>Молодежная политика</w:t>
            </w:r>
          </w:p>
        </w:tc>
        <w:tc>
          <w:tcPr>
            <w:tcW w:w="898"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07</w:t>
            </w:r>
          </w:p>
        </w:tc>
        <w:tc>
          <w:tcPr>
            <w:tcW w:w="709"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rPr>
              <w:t>07</w:t>
            </w:r>
          </w:p>
        </w:tc>
        <w:tc>
          <w:tcPr>
            <w:tcW w:w="1921" w:type="dxa"/>
            <w:tcBorders>
              <w:top w:val="single" w:sz="2" w:space="0" w:color="000000"/>
              <w:bottom w:val="single" w:sz="2" w:space="0" w:color="000000"/>
              <w:right w:val="single" w:sz="2" w:space="0" w:color="000000"/>
            </w:tcBorders>
            <w:vAlign w:val="center"/>
          </w:tcPr>
          <w:p w:rsidR="00553220" w:rsidRDefault="00553220">
            <w:pPr>
              <w:jc w:val="center"/>
            </w:pPr>
          </w:p>
        </w:tc>
        <w:tc>
          <w:tcPr>
            <w:tcW w:w="593" w:type="dxa"/>
            <w:tcBorders>
              <w:top w:val="single" w:sz="2" w:space="0" w:color="000000"/>
              <w:bottom w:val="single" w:sz="2" w:space="0" w:color="000000"/>
              <w:right w:val="single" w:sz="2" w:space="0" w:color="000000"/>
            </w:tcBorders>
            <w:vAlign w:val="center"/>
          </w:tcPr>
          <w:p w:rsidR="00553220" w:rsidRDefault="00553220">
            <w:pPr>
              <w:jc w:val="center"/>
            </w:pPr>
          </w:p>
        </w:tc>
        <w:tc>
          <w:tcPr>
            <w:tcW w:w="1030"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shd w:val="clear" w:color="auto" w:fill="FFFFFF"/>
              </w:rPr>
              <w:t>10,0</w:t>
            </w:r>
          </w:p>
        </w:tc>
      </w:tr>
      <w:tr w:rsidR="0055322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53220" w:rsidRDefault="00553220">
            <w:pPr>
              <w:rPr>
                <w:rFonts w:ascii="Times New Roman" w:hAnsi="Times New Roman" w:cs="Times New Roman"/>
                <w:sz w:val="28"/>
              </w:rPr>
            </w:pPr>
            <w:r>
              <w:rPr>
                <w:rFonts w:ascii="Times New Roman" w:hAnsi="Times New Roman" w:cs="Times New Roman"/>
                <w:sz w:val="28"/>
              </w:rPr>
              <w:t xml:space="preserve">Муниципальная программа </w:t>
            </w:r>
            <w:proofErr w:type="gramStart"/>
            <w:r>
              <w:rPr>
                <w:rFonts w:ascii="Times New Roman" w:hAnsi="Times New Roman" w:cs="Times New Roman"/>
                <w:sz w:val="28"/>
              </w:rPr>
              <w:t>Красногвардейского</w:t>
            </w:r>
            <w:proofErr w:type="gramEnd"/>
            <w:r>
              <w:rPr>
                <w:rFonts w:ascii="Times New Roman" w:hAnsi="Times New Roman" w:cs="Times New Roman"/>
                <w:sz w:val="28"/>
              </w:rPr>
              <w:t xml:space="preserve"> сельского поселения Каневского района «Молодежь </w:t>
            </w:r>
            <w:proofErr w:type="spellStart"/>
            <w:r>
              <w:rPr>
                <w:rFonts w:ascii="Times New Roman" w:hAnsi="Times New Roman" w:cs="Times New Roman"/>
                <w:sz w:val="28"/>
              </w:rPr>
              <w:t>Красногвар-дейского</w:t>
            </w:r>
            <w:proofErr w:type="spellEnd"/>
            <w:r>
              <w:rPr>
                <w:rFonts w:ascii="Times New Roman" w:hAnsi="Times New Roman" w:cs="Times New Roman"/>
                <w:sz w:val="28"/>
              </w:rPr>
              <w:t xml:space="preserve"> сельского поселения Каневского района» на 2018-2020 годы</w:t>
            </w:r>
          </w:p>
        </w:tc>
        <w:tc>
          <w:tcPr>
            <w:tcW w:w="898"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07</w:t>
            </w:r>
          </w:p>
        </w:tc>
        <w:tc>
          <w:tcPr>
            <w:tcW w:w="709" w:type="dxa"/>
            <w:tcBorders>
              <w:top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07</w:t>
            </w:r>
          </w:p>
        </w:tc>
        <w:tc>
          <w:tcPr>
            <w:tcW w:w="1921"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rPr>
              <w:t>10 0 00 00000</w:t>
            </w:r>
          </w:p>
        </w:tc>
        <w:tc>
          <w:tcPr>
            <w:tcW w:w="593" w:type="dxa"/>
            <w:tcBorders>
              <w:top w:val="single" w:sz="2" w:space="0" w:color="000000"/>
              <w:bottom w:val="single" w:sz="2" w:space="0" w:color="000000"/>
              <w:right w:val="single" w:sz="2" w:space="0" w:color="000000"/>
            </w:tcBorders>
            <w:vAlign w:val="center"/>
          </w:tcPr>
          <w:p w:rsidR="00553220" w:rsidRDefault="00553220">
            <w:pPr>
              <w:jc w:val="center"/>
            </w:pPr>
          </w:p>
        </w:tc>
        <w:tc>
          <w:tcPr>
            <w:tcW w:w="1030"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shd w:val="clear" w:color="auto" w:fill="FFFFFF"/>
              </w:rPr>
              <w:t>10,0</w:t>
            </w:r>
          </w:p>
        </w:tc>
      </w:tr>
      <w:tr w:rsidR="0055322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53220" w:rsidRDefault="00553220">
            <w:pPr>
              <w:rPr>
                <w:rFonts w:ascii="Times New Roman" w:hAnsi="Times New Roman" w:cs="Times New Roman"/>
                <w:sz w:val="28"/>
              </w:rPr>
            </w:pPr>
            <w:proofErr w:type="gramStart"/>
            <w:r>
              <w:rPr>
                <w:rFonts w:ascii="Times New Roman" w:hAnsi="Times New Roman" w:cs="Times New Roman"/>
                <w:sz w:val="28"/>
              </w:rPr>
              <w:t xml:space="preserve">Реализация молодежной </w:t>
            </w:r>
            <w:proofErr w:type="spellStart"/>
            <w:r>
              <w:rPr>
                <w:rFonts w:ascii="Times New Roman" w:hAnsi="Times New Roman" w:cs="Times New Roman"/>
                <w:sz w:val="28"/>
              </w:rPr>
              <w:t>поли-тики</w:t>
            </w:r>
            <w:proofErr w:type="spellEnd"/>
            <w:r>
              <w:rPr>
                <w:rFonts w:ascii="Times New Roman" w:hAnsi="Times New Roman" w:cs="Times New Roman"/>
                <w:sz w:val="28"/>
              </w:rPr>
              <w:t xml:space="preserve"> на территории </w:t>
            </w:r>
            <w:proofErr w:type="spellStart"/>
            <w:r>
              <w:rPr>
                <w:rFonts w:ascii="Times New Roman" w:hAnsi="Times New Roman" w:cs="Times New Roman"/>
                <w:sz w:val="28"/>
              </w:rPr>
              <w:t>Красногвар-дейского</w:t>
            </w:r>
            <w:proofErr w:type="spellEnd"/>
            <w:r>
              <w:rPr>
                <w:rFonts w:ascii="Times New Roman" w:hAnsi="Times New Roman" w:cs="Times New Roman"/>
                <w:sz w:val="28"/>
              </w:rPr>
              <w:t xml:space="preserve"> сельского поселения Каневского района</w:t>
            </w:r>
            <w:proofErr w:type="gramEnd"/>
          </w:p>
        </w:tc>
        <w:tc>
          <w:tcPr>
            <w:tcW w:w="898"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07</w:t>
            </w:r>
          </w:p>
        </w:tc>
        <w:tc>
          <w:tcPr>
            <w:tcW w:w="709" w:type="dxa"/>
            <w:tcBorders>
              <w:top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07</w:t>
            </w:r>
          </w:p>
        </w:tc>
        <w:tc>
          <w:tcPr>
            <w:tcW w:w="1921"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rPr>
              <w:t>10 0 01 00000</w:t>
            </w:r>
          </w:p>
        </w:tc>
        <w:tc>
          <w:tcPr>
            <w:tcW w:w="593" w:type="dxa"/>
            <w:tcBorders>
              <w:top w:val="single" w:sz="2" w:space="0" w:color="000000"/>
              <w:bottom w:val="single" w:sz="2" w:space="0" w:color="000000"/>
              <w:right w:val="single" w:sz="2" w:space="0" w:color="000000"/>
            </w:tcBorders>
            <w:vAlign w:val="center"/>
          </w:tcPr>
          <w:p w:rsidR="00553220" w:rsidRDefault="00553220">
            <w:pPr>
              <w:jc w:val="center"/>
            </w:pPr>
          </w:p>
        </w:tc>
        <w:tc>
          <w:tcPr>
            <w:tcW w:w="1030"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shd w:val="clear" w:color="auto" w:fill="FFFFFF"/>
              </w:rPr>
              <w:t>10,0</w:t>
            </w:r>
          </w:p>
        </w:tc>
      </w:tr>
      <w:tr w:rsidR="0055322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53220" w:rsidRDefault="00553220">
            <w:pPr>
              <w:rPr>
                <w:rFonts w:ascii="Times New Roman" w:hAnsi="Times New Roman" w:cs="Times New Roman"/>
                <w:sz w:val="28"/>
              </w:rPr>
            </w:pPr>
            <w:r>
              <w:rPr>
                <w:rFonts w:ascii="Times New Roman" w:hAnsi="Times New Roman" w:cs="Times New Roman"/>
                <w:sz w:val="28"/>
              </w:rPr>
              <w:t>Содержание детских площадок</w:t>
            </w:r>
          </w:p>
        </w:tc>
        <w:tc>
          <w:tcPr>
            <w:tcW w:w="898"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07</w:t>
            </w:r>
          </w:p>
        </w:tc>
        <w:tc>
          <w:tcPr>
            <w:tcW w:w="709" w:type="dxa"/>
            <w:tcBorders>
              <w:top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07</w:t>
            </w:r>
          </w:p>
        </w:tc>
        <w:tc>
          <w:tcPr>
            <w:tcW w:w="1921"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rPr>
              <w:t>10 0 01 10230</w:t>
            </w:r>
          </w:p>
        </w:tc>
        <w:tc>
          <w:tcPr>
            <w:tcW w:w="593" w:type="dxa"/>
            <w:tcBorders>
              <w:top w:val="single" w:sz="2" w:space="0" w:color="000000"/>
              <w:bottom w:val="single" w:sz="2" w:space="0" w:color="000000"/>
              <w:right w:val="single" w:sz="2" w:space="0" w:color="000000"/>
            </w:tcBorders>
            <w:vAlign w:val="center"/>
          </w:tcPr>
          <w:p w:rsidR="00553220" w:rsidRDefault="00553220">
            <w:pPr>
              <w:jc w:val="center"/>
            </w:pPr>
          </w:p>
        </w:tc>
        <w:tc>
          <w:tcPr>
            <w:tcW w:w="1030"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shd w:val="clear" w:color="auto" w:fill="FFFFFF"/>
              </w:rPr>
              <w:t>10,0</w:t>
            </w:r>
          </w:p>
        </w:tc>
      </w:tr>
      <w:tr w:rsidR="0055322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53220" w:rsidRDefault="00553220">
            <w:pPr>
              <w:rPr>
                <w:rFonts w:ascii="Times New Roman" w:hAnsi="Times New Roman" w:cs="Times New Roman"/>
                <w:sz w:val="28"/>
              </w:rPr>
            </w:pPr>
            <w:r>
              <w:rPr>
                <w:rFonts w:ascii="Times New Roman" w:hAnsi="Times New Roman" w:cs="Times New Roman"/>
                <w:sz w:val="28"/>
              </w:rPr>
              <w:t xml:space="preserve">Закупка товаров, работ и услуг для обеспечения </w:t>
            </w:r>
            <w:proofErr w:type="spellStart"/>
            <w:proofErr w:type="gramStart"/>
            <w:r>
              <w:rPr>
                <w:rFonts w:ascii="Times New Roman" w:hAnsi="Times New Roman" w:cs="Times New Roman"/>
                <w:sz w:val="28"/>
              </w:rPr>
              <w:t>государствен-ных</w:t>
            </w:r>
            <w:proofErr w:type="spellEnd"/>
            <w:proofErr w:type="gramEnd"/>
            <w:r>
              <w:rPr>
                <w:rFonts w:ascii="Times New Roman" w:hAnsi="Times New Roman" w:cs="Times New Roman"/>
                <w:sz w:val="28"/>
              </w:rPr>
              <w:t xml:space="preserve">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07</w:t>
            </w:r>
          </w:p>
        </w:tc>
        <w:tc>
          <w:tcPr>
            <w:tcW w:w="709" w:type="dxa"/>
            <w:tcBorders>
              <w:top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07</w:t>
            </w:r>
          </w:p>
        </w:tc>
        <w:tc>
          <w:tcPr>
            <w:tcW w:w="1921" w:type="dxa"/>
            <w:tcBorders>
              <w:top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10 0 01 10230</w:t>
            </w:r>
          </w:p>
        </w:tc>
        <w:tc>
          <w:tcPr>
            <w:tcW w:w="593" w:type="dxa"/>
            <w:tcBorders>
              <w:top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1030"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shd w:val="clear" w:color="auto" w:fill="FFFFFF"/>
              </w:rPr>
              <w:t>10,0</w:t>
            </w:r>
          </w:p>
        </w:tc>
      </w:tr>
      <w:tr w:rsidR="0055322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53220" w:rsidRDefault="00553220">
            <w:pPr>
              <w:rPr>
                <w:rFonts w:ascii="Times New Roman" w:hAnsi="Times New Roman" w:cs="Times New Roman"/>
                <w:sz w:val="28"/>
              </w:rPr>
            </w:pPr>
            <w:r>
              <w:rPr>
                <w:rFonts w:ascii="Times New Roman" w:hAnsi="Times New Roman" w:cs="Times New Roman"/>
                <w:sz w:val="28"/>
              </w:rPr>
              <w:t xml:space="preserve">Культура, кинематография </w:t>
            </w:r>
          </w:p>
        </w:tc>
        <w:tc>
          <w:tcPr>
            <w:tcW w:w="898"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rPr>
              <w:t>08</w:t>
            </w:r>
          </w:p>
        </w:tc>
        <w:tc>
          <w:tcPr>
            <w:tcW w:w="709" w:type="dxa"/>
            <w:tcBorders>
              <w:top w:val="single" w:sz="2" w:space="0" w:color="000000"/>
              <w:bottom w:val="single" w:sz="2" w:space="0" w:color="000000"/>
              <w:right w:val="single" w:sz="2" w:space="0" w:color="000000"/>
            </w:tcBorders>
            <w:vAlign w:val="center"/>
          </w:tcPr>
          <w:p w:rsidR="00553220" w:rsidRDefault="00553220">
            <w:pPr>
              <w:jc w:val="center"/>
            </w:pPr>
          </w:p>
        </w:tc>
        <w:tc>
          <w:tcPr>
            <w:tcW w:w="1921" w:type="dxa"/>
            <w:tcBorders>
              <w:top w:val="single" w:sz="2" w:space="0" w:color="000000"/>
              <w:bottom w:val="single" w:sz="2" w:space="0" w:color="000000"/>
              <w:right w:val="single" w:sz="2" w:space="0" w:color="000000"/>
            </w:tcBorders>
            <w:vAlign w:val="center"/>
          </w:tcPr>
          <w:p w:rsidR="00553220" w:rsidRDefault="00553220">
            <w:pPr>
              <w:jc w:val="center"/>
            </w:pPr>
          </w:p>
        </w:tc>
        <w:tc>
          <w:tcPr>
            <w:tcW w:w="593" w:type="dxa"/>
            <w:tcBorders>
              <w:top w:val="single" w:sz="2" w:space="0" w:color="000000"/>
              <w:bottom w:val="single" w:sz="2" w:space="0" w:color="000000"/>
              <w:right w:val="single" w:sz="2" w:space="0" w:color="000000"/>
            </w:tcBorders>
            <w:vAlign w:val="center"/>
          </w:tcPr>
          <w:p w:rsidR="00553220" w:rsidRDefault="00553220">
            <w:pPr>
              <w:jc w:val="center"/>
            </w:pPr>
          </w:p>
        </w:tc>
        <w:tc>
          <w:tcPr>
            <w:tcW w:w="1030" w:type="dxa"/>
            <w:tcBorders>
              <w:top w:val="single" w:sz="2" w:space="0" w:color="000000"/>
              <w:bottom w:val="single" w:sz="2" w:space="0" w:color="000000"/>
              <w:right w:val="single" w:sz="2" w:space="0" w:color="000000"/>
            </w:tcBorders>
            <w:vAlign w:val="center"/>
          </w:tcPr>
          <w:p w:rsidR="00553220" w:rsidRDefault="00553220" w:rsidP="00A8047D">
            <w:pPr>
              <w:jc w:val="center"/>
            </w:pPr>
            <w:r>
              <w:rPr>
                <w:rFonts w:ascii="Times New Roman" w:hAnsi="Times New Roman" w:cs="Times New Roman"/>
                <w:sz w:val="28"/>
                <w:shd w:val="clear" w:color="auto" w:fill="FFFFFF"/>
              </w:rPr>
              <w:t>7387,4</w:t>
            </w:r>
          </w:p>
        </w:tc>
      </w:tr>
      <w:tr w:rsidR="0055322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53220" w:rsidRDefault="00553220">
            <w:pPr>
              <w:rPr>
                <w:rFonts w:ascii="Times New Roman" w:hAnsi="Times New Roman" w:cs="Times New Roman"/>
                <w:sz w:val="28"/>
              </w:rPr>
            </w:pPr>
            <w:r>
              <w:rPr>
                <w:rFonts w:ascii="Times New Roman" w:hAnsi="Times New Roman" w:cs="Times New Roman"/>
                <w:sz w:val="28"/>
              </w:rPr>
              <w:t xml:space="preserve">Культура </w:t>
            </w:r>
          </w:p>
        </w:tc>
        <w:tc>
          <w:tcPr>
            <w:tcW w:w="898"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08</w:t>
            </w:r>
          </w:p>
        </w:tc>
        <w:tc>
          <w:tcPr>
            <w:tcW w:w="709"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rPr>
              <w:t>01</w:t>
            </w:r>
          </w:p>
        </w:tc>
        <w:tc>
          <w:tcPr>
            <w:tcW w:w="1921" w:type="dxa"/>
            <w:tcBorders>
              <w:top w:val="single" w:sz="2" w:space="0" w:color="000000"/>
              <w:bottom w:val="single" w:sz="2" w:space="0" w:color="000000"/>
              <w:right w:val="single" w:sz="2" w:space="0" w:color="000000"/>
            </w:tcBorders>
            <w:vAlign w:val="center"/>
          </w:tcPr>
          <w:p w:rsidR="00553220" w:rsidRDefault="00553220">
            <w:pPr>
              <w:jc w:val="center"/>
            </w:pPr>
          </w:p>
        </w:tc>
        <w:tc>
          <w:tcPr>
            <w:tcW w:w="593" w:type="dxa"/>
            <w:tcBorders>
              <w:top w:val="single" w:sz="2" w:space="0" w:color="000000"/>
              <w:bottom w:val="single" w:sz="2" w:space="0" w:color="000000"/>
              <w:right w:val="single" w:sz="2" w:space="0" w:color="000000"/>
            </w:tcBorders>
            <w:vAlign w:val="center"/>
          </w:tcPr>
          <w:p w:rsidR="00553220" w:rsidRDefault="00553220">
            <w:pPr>
              <w:jc w:val="center"/>
            </w:pPr>
          </w:p>
        </w:tc>
        <w:tc>
          <w:tcPr>
            <w:tcW w:w="1030" w:type="dxa"/>
            <w:tcBorders>
              <w:top w:val="single" w:sz="2" w:space="0" w:color="000000"/>
              <w:bottom w:val="single" w:sz="2" w:space="0" w:color="000000"/>
              <w:right w:val="single" w:sz="2" w:space="0" w:color="000000"/>
            </w:tcBorders>
            <w:vAlign w:val="center"/>
          </w:tcPr>
          <w:p w:rsidR="00553220" w:rsidRDefault="00553220" w:rsidP="00A8047D">
            <w:pPr>
              <w:jc w:val="center"/>
            </w:pPr>
            <w:r>
              <w:rPr>
                <w:rFonts w:ascii="Times New Roman" w:hAnsi="Times New Roman" w:cs="Times New Roman"/>
                <w:sz w:val="28"/>
                <w:shd w:val="clear" w:color="auto" w:fill="FFFFFF"/>
              </w:rPr>
              <w:t>7387,4</w:t>
            </w:r>
          </w:p>
        </w:tc>
      </w:tr>
      <w:tr w:rsidR="0055322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53220" w:rsidRDefault="00553220">
            <w:pPr>
              <w:rPr>
                <w:rFonts w:ascii="Times New Roman" w:hAnsi="Times New Roman" w:cs="Times New Roman"/>
                <w:sz w:val="28"/>
              </w:rPr>
            </w:pPr>
            <w:r>
              <w:rPr>
                <w:rFonts w:ascii="Times New Roman" w:hAnsi="Times New Roman" w:cs="Times New Roman"/>
                <w:sz w:val="28"/>
              </w:rPr>
              <w:t xml:space="preserve">Муниципальная программа </w:t>
            </w:r>
            <w:proofErr w:type="gramStart"/>
            <w:r>
              <w:rPr>
                <w:rFonts w:ascii="Times New Roman" w:hAnsi="Times New Roman" w:cs="Times New Roman"/>
                <w:sz w:val="28"/>
              </w:rPr>
              <w:t>Красногвардейского</w:t>
            </w:r>
            <w:proofErr w:type="gramEnd"/>
            <w:r>
              <w:rPr>
                <w:rFonts w:ascii="Times New Roman" w:hAnsi="Times New Roman" w:cs="Times New Roman"/>
                <w:sz w:val="28"/>
              </w:rPr>
              <w:t xml:space="preserve"> сельского поселения Каневского района «Развитие культуры в Красногвардейском сельском поселении Каневского района» на 2018-2020 годы</w:t>
            </w:r>
          </w:p>
        </w:tc>
        <w:tc>
          <w:tcPr>
            <w:tcW w:w="898"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08</w:t>
            </w:r>
          </w:p>
        </w:tc>
        <w:tc>
          <w:tcPr>
            <w:tcW w:w="709" w:type="dxa"/>
            <w:tcBorders>
              <w:top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01</w:t>
            </w:r>
          </w:p>
        </w:tc>
        <w:tc>
          <w:tcPr>
            <w:tcW w:w="1921"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rPr>
              <w:t>08 0 00 00000</w:t>
            </w:r>
          </w:p>
        </w:tc>
        <w:tc>
          <w:tcPr>
            <w:tcW w:w="593" w:type="dxa"/>
            <w:tcBorders>
              <w:top w:val="single" w:sz="2" w:space="0" w:color="000000"/>
              <w:bottom w:val="single" w:sz="2" w:space="0" w:color="000000"/>
              <w:right w:val="single" w:sz="2" w:space="0" w:color="000000"/>
            </w:tcBorders>
            <w:vAlign w:val="center"/>
          </w:tcPr>
          <w:p w:rsidR="00553220" w:rsidRDefault="00553220">
            <w:pPr>
              <w:jc w:val="center"/>
            </w:pPr>
          </w:p>
        </w:tc>
        <w:tc>
          <w:tcPr>
            <w:tcW w:w="1030" w:type="dxa"/>
            <w:tcBorders>
              <w:top w:val="single" w:sz="2" w:space="0" w:color="000000"/>
              <w:bottom w:val="single" w:sz="2" w:space="0" w:color="000000"/>
              <w:right w:val="single" w:sz="2" w:space="0" w:color="000000"/>
            </w:tcBorders>
            <w:vAlign w:val="center"/>
          </w:tcPr>
          <w:p w:rsidR="00553220" w:rsidRDefault="00553220" w:rsidP="00A8047D">
            <w:pPr>
              <w:jc w:val="center"/>
            </w:pPr>
            <w:r>
              <w:rPr>
                <w:rFonts w:ascii="Times New Roman" w:hAnsi="Times New Roman" w:cs="Times New Roman"/>
                <w:sz w:val="28"/>
                <w:shd w:val="clear" w:color="auto" w:fill="FFFFFF"/>
              </w:rPr>
              <w:t>7387,4</w:t>
            </w:r>
          </w:p>
        </w:tc>
      </w:tr>
      <w:tr w:rsidR="0055322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53220" w:rsidRDefault="00553220">
            <w:pPr>
              <w:rPr>
                <w:rFonts w:ascii="Times New Roman" w:hAnsi="Times New Roman" w:cs="Times New Roman"/>
                <w:sz w:val="28"/>
              </w:rPr>
            </w:pPr>
            <w:r>
              <w:rPr>
                <w:rFonts w:ascii="Times New Roman" w:hAnsi="Times New Roman" w:cs="Times New Roman"/>
                <w:sz w:val="28"/>
              </w:rPr>
              <w:t xml:space="preserve">Поддержка муниципального бюджетного учреждения </w:t>
            </w:r>
            <w:proofErr w:type="spellStart"/>
            <w:proofErr w:type="gramStart"/>
            <w:r>
              <w:rPr>
                <w:rFonts w:ascii="Times New Roman" w:hAnsi="Times New Roman" w:cs="Times New Roman"/>
                <w:sz w:val="28"/>
              </w:rPr>
              <w:t>куль-туры</w:t>
            </w:r>
            <w:proofErr w:type="spellEnd"/>
            <w:proofErr w:type="gramEnd"/>
            <w:r>
              <w:rPr>
                <w:rFonts w:ascii="Times New Roman" w:hAnsi="Times New Roman" w:cs="Times New Roman"/>
                <w:sz w:val="28"/>
              </w:rPr>
              <w:t xml:space="preserve"> «Сельский Дом культуры поселка Красногвардеец» и муниципального бюджетного учреждения культуры «</w:t>
            </w:r>
            <w:proofErr w:type="spellStart"/>
            <w:r>
              <w:rPr>
                <w:rFonts w:ascii="Times New Roman" w:hAnsi="Times New Roman" w:cs="Times New Roman"/>
                <w:sz w:val="28"/>
              </w:rPr>
              <w:t>Сельс-кий</w:t>
            </w:r>
            <w:proofErr w:type="spellEnd"/>
            <w:r>
              <w:rPr>
                <w:rFonts w:ascii="Times New Roman" w:hAnsi="Times New Roman" w:cs="Times New Roman"/>
                <w:sz w:val="28"/>
              </w:rPr>
              <w:t xml:space="preserve"> Клуб станицы </w:t>
            </w:r>
            <w:proofErr w:type="spellStart"/>
            <w:r>
              <w:rPr>
                <w:rFonts w:ascii="Times New Roman" w:hAnsi="Times New Roman" w:cs="Times New Roman"/>
                <w:sz w:val="28"/>
              </w:rPr>
              <w:t>Александ-ровской</w:t>
            </w:r>
            <w:proofErr w:type="spellEnd"/>
            <w:r>
              <w:rPr>
                <w:rFonts w:ascii="Times New Roman" w:hAnsi="Times New Roman" w:cs="Times New Roman"/>
                <w:sz w:val="28"/>
              </w:rPr>
              <w:t>»</w:t>
            </w:r>
          </w:p>
        </w:tc>
        <w:tc>
          <w:tcPr>
            <w:tcW w:w="898"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08</w:t>
            </w:r>
          </w:p>
        </w:tc>
        <w:tc>
          <w:tcPr>
            <w:tcW w:w="709" w:type="dxa"/>
            <w:tcBorders>
              <w:top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01</w:t>
            </w:r>
          </w:p>
        </w:tc>
        <w:tc>
          <w:tcPr>
            <w:tcW w:w="1921"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rPr>
              <w:t>08 0 01 00000</w:t>
            </w:r>
          </w:p>
        </w:tc>
        <w:tc>
          <w:tcPr>
            <w:tcW w:w="593" w:type="dxa"/>
            <w:tcBorders>
              <w:top w:val="single" w:sz="2" w:space="0" w:color="000000"/>
              <w:bottom w:val="single" w:sz="2" w:space="0" w:color="000000"/>
              <w:right w:val="single" w:sz="2" w:space="0" w:color="000000"/>
            </w:tcBorders>
            <w:vAlign w:val="center"/>
          </w:tcPr>
          <w:p w:rsidR="00553220" w:rsidRDefault="00553220">
            <w:pPr>
              <w:jc w:val="center"/>
            </w:pPr>
          </w:p>
        </w:tc>
        <w:tc>
          <w:tcPr>
            <w:tcW w:w="1030" w:type="dxa"/>
            <w:tcBorders>
              <w:top w:val="single" w:sz="2" w:space="0" w:color="000000"/>
              <w:bottom w:val="single" w:sz="2" w:space="0" w:color="000000"/>
              <w:right w:val="single" w:sz="2" w:space="0" w:color="000000"/>
            </w:tcBorders>
            <w:vAlign w:val="center"/>
          </w:tcPr>
          <w:p w:rsidR="00553220" w:rsidRDefault="00553220" w:rsidP="00067028">
            <w:pPr>
              <w:jc w:val="center"/>
            </w:pPr>
            <w:r>
              <w:rPr>
                <w:rFonts w:ascii="Times New Roman" w:hAnsi="Times New Roman" w:cs="Times New Roman"/>
                <w:sz w:val="28"/>
                <w:shd w:val="clear" w:color="auto" w:fill="FFFFFF"/>
              </w:rPr>
              <w:t>5762,4</w:t>
            </w:r>
          </w:p>
        </w:tc>
      </w:tr>
      <w:tr w:rsidR="00553220" w:rsidTr="008955DC">
        <w:trPr>
          <w:trHeight w:val="315"/>
        </w:trPr>
        <w:tc>
          <w:tcPr>
            <w:tcW w:w="411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53220" w:rsidRDefault="00553220">
            <w:pPr>
              <w:rPr>
                <w:rFonts w:ascii="Times New Roman" w:hAnsi="Times New Roman" w:cs="Times New Roman"/>
                <w:sz w:val="28"/>
              </w:rPr>
            </w:pPr>
            <w:r>
              <w:rPr>
                <w:rFonts w:ascii="Times New Roman" w:hAnsi="Times New Roman" w:cs="Times New Roman"/>
                <w:sz w:val="28"/>
              </w:rPr>
              <w:t xml:space="preserve">Расходы на обеспечение деятельности (оказание услуг) муниципальных учреждений </w:t>
            </w:r>
          </w:p>
        </w:tc>
        <w:tc>
          <w:tcPr>
            <w:tcW w:w="898"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08</w:t>
            </w:r>
          </w:p>
        </w:tc>
        <w:tc>
          <w:tcPr>
            <w:tcW w:w="709" w:type="dxa"/>
            <w:tcBorders>
              <w:top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01</w:t>
            </w:r>
          </w:p>
        </w:tc>
        <w:tc>
          <w:tcPr>
            <w:tcW w:w="1921"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rPr>
              <w:t>08 0 01 00590</w:t>
            </w:r>
          </w:p>
        </w:tc>
        <w:tc>
          <w:tcPr>
            <w:tcW w:w="593" w:type="dxa"/>
            <w:tcBorders>
              <w:top w:val="single" w:sz="2" w:space="0" w:color="000000"/>
              <w:bottom w:val="single" w:sz="2" w:space="0" w:color="000000"/>
              <w:right w:val="single" w:sz="2" w:space="0" w:color="000000"/>
            </w:tcBorders>
            <w:vAlign w:val="center"/>
          </w:tcPr>
          <w:p w:rsidR="00553220" w:rsidRDefault="00553220">
            <w:pPr>
              <w:jc w:val="center"/>
            </w:pPr>
          </w:p>
        </w:tc>
        <w:tc>
          <w:tcPr>
            <w:tcW w:w="1030" w:type="dxa"/>
            <w:tcBorders>
              <w:top w:val="single" w:sz="2" w:space="0" w:color="000000"/>
              <w:bottom w:val="single" w:sz="2" w:space="0" w:color="000000"/>
              <w:right w:val="single" w:sz="2" w:space="0" w:color="000000"/>
            </w:tcBorders>
            <w:vAlign w:val="center"/>
          </w:tcPr>
          <w:p w:rsidR="00553220" w:rsidRDefault="00553220" w:rsidP="001F2D75">
            <w:pPr>
              <w:jc w:val="center"/>
            </w:pPr>
            <w:r>
              <w:rPr>
                <w:rFonts w:ascii="Times New Roman" w:hAnsi="Times New Roman" w:cs="Times New Roman"/>
                <w:sz w:val="28"/>
                <w:shd w:val="clear" w:color="auto" w:fill="FFFFFF"/>
              </w:rPr>
              <w:t>5712,4</w:t>
            </w:r>
          </w:p>
        </w:tc>
      </w:tr>
      <w:tr w:rsidR="0055322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53220" w:rsidRDefault="00553220">
            <w:pPr>
              <w:rPr>
                <w:rFonts w:ascii="Times New Roman" w:hAnsi="Times New Roman" w:cs="Times New Roman"/>
                <w:sz w:val="28"/>
              </w:rPr>
            </w:pPr>
            <w:r>
              <w:rPr>
                <w:rFonts w:ascii="Times New Roman" w:hAnsi="Times New Roman" w:cs="Times New Roman"/>
                <w:sz w:val="28"/>
              </w:rPr>
              <w:t xml:space="preserve">Предоставление субсидий бюджетным, автономным учреждениям и иным некоммерческим организациям </w:t>
            </w:r>
          </w:p>
        </w:tc>
        <w:tc>
          <w:tcPr>
            <w:tcW w:w="898"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08</w:t>
            </w:r>
          </w:p>
        </w:tc>
        <w:tc>
          <w:tcPr>
            <w:tcW w:w="709" w:type="dxa"/>
            <w:tcBorders>
              <w:top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01</w:t>
            </w:r>
          </w:p>
        </w:tc>
        <w:tc>
          <w:tcPr>
            <w:tcW w:w="1921" w:type="dxa"/>
            <w:tcBorders>
              <w:top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08 0 01 00590</w:t>
            </w:r>
          </w:p>
        </w:tc>
        <w:tc>
          <w:tcPr>
            <w:tcW w:w="593" w:type="dxa"/>
            <w:tcBorders>
              <w:top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shd w:val="clear" w:color="auto" w:fill="FFFFFF"/>
              </w:rPr>
            </w:pPr>
            <w:r>
              <w:rPr>
                <w:rFonts w:ascii="Times New Roman" w:hAnsi="Times New Roman" w:cs="Times New Roman"/>
                <w:sz w:val="28"/>
              </w:rPr>
              <w:t>600</w:t>
            </w:r>
          </w:p>
        </w:tc>
        <w:tc>
          <w:tcPr>
            <w:tcW w:w="1030" w:type="dxa"/>
            <w:tcBorders>
              <w:top w:val="single" w:sz="2" w:space="0" w:color="000000"/>
              <w:bottom w:val="single" w:sz="2" w:space="0" w:color="000000"/>
              <w:right w:val="single" w:sz="2" w:space="0" w:color="000000"/>
            </w:tcBorders>
            <w:vAlign w:val="center"/>
          </w:tcPr>
          <w:p w:rsidR="00553220" w:rsidRDefault="00553220" w:rsidP="001F2D75">
            <w:pPr>
              <w:jc w:val="center"/>
            </w:pPr>
            <w:r>
              <w:rPr>
                <w:rFonts w:ascii="Times New Roman" w:hAnsi="Times New Roman" w:cs="Times New Roman"/>
                <w:sz w:val="28"/>
                <w:shd w:val="clear" w:color="auto" w:fill="FFFFFF"/>
              </w:rPr>
              <w:t>5712,4</w:t>
            </w:r>
          </w:p>
        </w:tc>
      </w:tr>
      <w:tr w:rsidR="0055322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53220" w:rsidRDefault="00553220">
            <w:pPr>
              <w:rPr>
                <w:rFonts w:ascii="Times New Roman" w:hAnsi="Times New Roman" w:cs="Times New Roman"/>
                <w:sz w:val="28"/>
              </w:rPr>
            </w:pPr>
            <w:r>
              <w:rPr>
                <w:rFonts w:ascii="Times New Roman" w:hAnsi="Times New Roman" w:cs="Times New Roman"/>
                <w:sz w:val="28"/>
              </w:rPr>
              <w:t xml:space="preserve">Укрепление материально-технической базы </w:t>
            </w:r>
            <w:proofErr w:type="spellStart"/>
            <w:proofErr w:type="gramStart"/>
            <w:r>
              <w:rPr>
                <w:rFonts w:ascii="Times New Roman" w:hAnsi="Times New Roman" w:cs="Times New Roman"/>
                <w:sz w:val="28"/>
              </w:rPr>
              <w:t>муниципаль-ного</w:t>
            </w:r>
            <w:proofErr w:type="spellEnd"/>
            <w:proofErr w:type="gramEnd"/>
            <w:r>
              <w:rPr>
                <w:rFonts w:ascii="Times New Roman" w:hAnsi="Times New Roman" w:cs="Times New Roman"/>
                <w:sz w:val="28"/>
              </w:rPr>
              <w:t xml:space="preserve"> бюджетного учреждения культуры «Сельский Дом культуры поселка </w:t>
            </w:r>
            <w:proofErr w:type="spellStart"/>
            <w:r>
              <w:rPr>
                <w:rFonts w:ascii="Times New Roman" w:hAnsi="Times New Roman" w:cs="Times New Roman"/>
                <w:sz w:val="28"/>
              </w:rPr>
              <w:t>Красног-вардеец</w:t>
            </w:r>
            <w:proofErr w:type="spellEnd"/>
            <w:r>
              <w:rPr>
                <w:rFonts w:ascii="Times New Roman" w:hAnsi="Times New Roman" w:cs="Times New Roman"/>
                <w:sz w:val="28"/>
              </w:rPr>
              <w:t>» и муниципального бюджетного учреждения культуры «Сельский Клуб станицы Александровской»</w:t>
            </w:r>
          </w:p>
        </w:tc>
        <w:tc>
          <w:tcPr>
            <w:tcW w:w="898"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08</w:t>
            </w:r>
          </w:p>
        </w:tc>
        <w:tc>
          <w:tcPr>
            <w:tcW w:w="709" w:type="dxa"/>
            <w:tcBorders>
              <w:top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01</w:t>
            </w:r>
          </w:p>
        </w:tc>
        <w:tc>
          <w:tcPr>
            <w:tcW w:w="1921"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rPr>
              <w:t>08 0 01 10190</w:t>
            </w:r>
          </w:p>
        </w:tc>
        <w:tc>
          <w:tcPr>
            <w:tcW w:w="593" w:type="dxa"/>
            <w:tcBorders>
              <w:top w:val="single" w:sz="2" w:space="0" w:color="000000"/>
              <w:bottom w:val="single" w:sz="2" w:space="0" w:color="000000"/>
              <w:right w:val="single" w:sz="2" w:space="0" w:color="000000"/>
            </w:tcBorders>
            <w:vAlign w:val="center"/>
          </w:tcPr>
          <w:p w:rsidR="00553220" w:rsidRDefault="00553220">
            <w:pPr>
              <w:jc w:val="center"/>
            </w:pPr>
          </w:p>
        </w:tc>
        <w:tc>
          <w:tcPr>
            <w:tcW w:w="1030" w:type="dxa"/>
            <w:tcBorders>
              <w:top w:val="single" w:sz="2" w:space="0" w:color="000000"/>
              <w:bottom w:val="single" w:sz="2" w:space="0" w:color="000000"/>
              <w:right w:val="single" w:sz="2" w:space="0" w:color="000000"/>
            </w:tcBorders>
            <w:vAlign w:val="center"/>
          </w:tcPr>
          <w:p w:rsidR="00553220" w:rsidRDefault="00553220" w:rsidP="00067028">
            <w:pPr>
              <w:jc w:val="center"/>
            </w:pPr>
            <w:r>
              <w:rPr>
                <w:rFonts w:ascii="Times New Roman" w:hAnsi="Times New Roman" w:cs="Times New Roman"/>
                <w:sz w:val="28"/>
                <w:shd w:val="clear" w:color="auto" w:fill="FFFFFF"/>
              </w:rPr>
              <w:t>50,0</w:t>
            </w:r>
          </w:p>
        </w:tc>
      </w:tr>
      <w:tr w:rsidR="0055322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53220" w:rsidRDefault="00553220">
            <w:pPr>
              <w:rPr>
                <w:rFonts w:ascii="Times New Roman" w:hAnsi="Times New Roman" w:cs="Times New Roman"/>
                <w:sz w:val="28"/>
              </w:rPr>
            </w:pPr>
            <w:r>
              <w:rPr>
                <w:rFonts w:ascii="Times New Roman" w:hAnsi="Times New Roman" w:cs="Times New Roman"/>
                <w:sz w:val="28"/>
              </w:rPr>
              <w:t>Предоставление субсидий бюджетным, автономным учреждениям и иным некоммерческим организациям</w:t>
            </w:r>
          </w:p>
        </w:tc>
        <w:tc>
          <w:tcPr>
            <w:tcW w:w="898"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08</w:t>
            </w:r>
          </w:p>
        </w:tc>
        <w:tc>
          <w:tcPr>
            <w:tcW w:w="709" w:type="dxa"/>
            <w:tcBorders>
              <w:top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01</w:t>
            </w:r>
          </w:p>
        </w:tc>
        <w:tc>
          <w:tcPr>
            <w:tcW w:w="1921" w:type="dxa"/>
            <w:tcBorders>
              <w:top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08 0 01 10190</w:t>
            </w:r>
          </w:p>
        </w:tc>
        <w:tc>
          <w:tcPr>
            <w:tcW w:w="593" w:type="dxa"/>
            <w:tcBorders>
              <w:top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shd w:val="clear" w:color="auto" w:fill="FFFFFF"/>
              </w:rPr>
            </w:pPr>
            <w:r>
              <w:rPr>
                <w:rFonts w:ascii="Times New Roman" w:hAnsi="Times New Roman" w:cs="Times New Roman"/>
                <w:sz w:val="28"/>
              </w:rPr>
              <w:t>600</w:t>
            </w:r>
          </w:p>
        </w:tc>
        <w:tc>
          <w:tcPr>
            <w:tcW w:w="1030" w:type="dxa"/>
            <w:tcBorders>
              <w:top w:val="single" w:sz="2" w:space="0" w:color="000000"/>
              <w:bottom w:val="single" w:sz="2" w:space="0" w:color="000000"/>
              <w:right w:val="single" w:sz="2" w:space="0" w:color="000000"/>
            </w:tcBorders>
            <w:vAlign w:val="center"/>
          </w:tcPr>
          <w:p w:rsidR="00553220" w:rsidRDefault="00553220" w:rsidP="0045710D">
            <w:pPr>
              <w:jc w:val="center"/>
            </w:pPr>
            <w:r>
              <w:rPr>
                <w:rFonts w:ascii="Times New Roman" w:hAnsi="Times New Roman" w:cs="Times New Roman"/>
                <w:sz w:val="28"/>
                <w:shd w:val="clear" w:color="auto" w:fill="FFFFFF"/>
              </w:rPr>
              <w:t>50,0</w:t>
            </w:r>
          </w:p>
        </w:tc>
      </w:tr>
      <w:tr w:rsidR="0055322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53220" w:rsidRPr="004D28E2" w:rsidRDefault="00553220">
            <w:pPr>
              <w:rPr>
                <w:rFonts w:ascii="Times New Roman" w:hAnsi="Times New Roman" w:cs="Times New Roman"/>
                <w:sz w:val="28"/>
                <w:szCs w:val="28"/>
              </w:rPr>
            </w:pPr>
            <w:r w:rsidRPr="004D28E2">
              <w:rPr>
                <w:rFonts w:ascii="Times New Roman" w:hAnsi="Times New Roman" w:cs="Times New Roman"/>
                <w:sz w:val="28"/>
                <w:szCs w:val="28"/>
              </w:rPr>
              <w:t>Дополнительная помощь местным бюджетам для решения социально-значимых вопросов местного значения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08</w:t>
            </w:r>
          </w:p>
        </w:tc>
        <w:tc>
          <w:tcPr>
            <w:tcW w:w="709" w:type="dxa"/>
            <w:tcBorders>
              <w:top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01</w:t>
            </w:r>
          </w:p>
        </w:tc>
        <w:tc>
          <w:tcPr>
            <w:tcW w:w="1921" w:type="dxa"/>
            <w:tcBorders>
              <w:top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080 01 62980</w:t>
            </w:r>
          </w:p>
        </w:tc>
        <w:tc>
          <w:tcPr>
            <w:tcW w:w="593" w:type="dxa"/>
            <w:tcBorders>
              <w:top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p>
        </w:tc>
        <w:tc>
          <w:tcPr>
            <w:tcW w:w="1030" w:type="dxa"/>
            <w:tcBorders>
              <w:top w:val="single" w:sz="2" w:space="0" w:color="000000"/>
              <w:bottom w:val="single" w:sz="2" w:space="0" w:color="000000"/>
              <w:right w:val="single" w:sz="2" w:space="0" w:color="000000"/>
            </w:tcBorders>
            <w:vAlign w:val="center"/>
          </w:tcPr>
          <w:p w:rsidR="00553220" w:rsidRDefault="00553220" w:rsidP="0045710D">
            <w:pPr>
              <w:jc w:val="center"/>
              <w:rPr>
                <w:rFonts w:ascii="Times New Roman" w:hAnsi="Times New Roman" w:cs="Times New Roman"/>
                <w:sz w:val="28"/>
                <w:shd w:val="clear" w:color="auto" w:fill="FFFFFF"/>
              </w:rPr>
            </w:pPr>
            <w:r>
              <w:rPr>
                <w:rFonts w:ascii="Times New Roman" w:hAnsi="Times New Roman" w:cs="Times New Roman"/>
                <w:sz w:val="28"/>
                <w:shd w:val="clear" w:color="auto" w:fill="FFFFFF"/>
              </w:rPr>
              <w:t>800,0</w:t>
            </w:r>
          </w:p>
        </w:tc>
      </w:tr>
      <w:tr w:rsidR="0055322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53220" w:rsidRDefault="00553220" w:rsidP="00244068">
            <w:pPr>
              <w:rPr>
                <w:rFonts w:ascii="Times New Roman" w:hAnsi="Times New Roman" w:cs="Times New Roman"/>
                <w:sz w:val="28"/>
              </w:rPr>
            </w:pPr>
            <w:r>
              <w:rPr>
                <w:rFonts w:ascii="Times New Roman" w:hAnsi="Times New Roman" w:cs="Times New Roman"/>
                <w:sz w:val="28"/>
              </w:rPr>
              <w:t xml:space="preserve">Предоставление субсидий бюджетным, автономным учреждениям и иным некоммерческим организациям </w:t>
            </w:r>
            <w:r w:rsidRPr="00A60C06">
              <w:rPr>
                <w:rFonts w:ascii="Times New Roman" w:hAnsi="Times New Roman" w:cs="Times New Roman"/>
                <w:sz w:val="28"/>
              </w:rPr>
              <w:t xml:space="preserve"> на иные цели</w:t>
            </w:r>
          </w:p>
        </w:tc>
        <w:tc>
          <w:tcPr>
            <w:tcW w:w="898"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08</w:t>
            </w:r>
          </w:p>
        </w:tc>
        <w:tc>
          <w:tcPr>
            <w:tcW w:w="709" w:type="dxa"/>
            <w:tcBorders>
              <w:top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01</w:t>
            </w:r>
          </w:p>
        </w:tc>
        <w:tc>
          <w:tcPr>
            <w:tcW w:w="1921" w:type="dxa"/>
            <w:tcBorders>
              <w:top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080 01 62980</w:t>
            </w:r>
          </w:p>
        </w:tc>
        <w:tc>
          <w:tcPr>
            <w:tcW w:w="593" w:type="dxa"/>
            <w:tcBorders>
              <w:top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600</w:t>
            </w:r>
          </w:p>
        </w:tc>
        <w:tc>
          <w:tcPr>
            <w:tcW w:w="1030" w:type="dxa"/>
            <w:tcBorders>
              <w:top w:val="single" w:sz="2" w:space="0" w:color="000000"/>
              <w:bottom w:val="single" w:sz="2" w:space="0" w:color="000000"/>
              <w:right w:val="single" w:sz="2" w:space="0" w:color="000000"/>
            </w:tcBorders>
            <w:vAlign w:val="center"/>
          </w:tcPr>
          <w:p w:rsidR="00553220" w:rsidRDefault="00553220" w:rsidP="0045710D">
            <w:pPr>
              <w:jc w:val="center"/>
              <w:rPr>
                <w:rFonts w:ascii="Times New Roman" w:hAnsi="Times New Roman" w:cs="Times New Roman"/>
                <w:sz w:val="28"/>
                <w:shd w:val="clear" w:color="auto" w:fill="FFFFFF"/>
              </w:rPr>
            </w:pPr>
            <w:r>
              <w:rPr>
                <w:rFonts w:ascii="Times New Roman" w:hAnsi="Times New Roman" w:cs="Times New Roman"/>
                <w:sz w:val="28"/>
                <w:shd w:val="clear" w:color="auto" w:fill="FFFFFF"/>
              </w:rPr>
              <w:t>800,0</w:t>
            </w:r>
          </w:p>
        </w:tc>
      </w:tr>
      <w:tr w:rsidR="0055322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53220" w:rsidRDefault="00553220">
            <w:pPr>
              <w:rPr>
                <w:rFonts w:ascii="Times New Roman" w:hAnsi="Times New Roman" w:cs="Times New Roman"/>
                <w:sz w:val="28"/>
              </w:rPr>
            </w:pPr>
            <w:proofErr w:type="gramStart"/>
            <w:r>
              <w:rPr>
                <w:rFonts w:ascii="Times New Roman" w:hAnsi="Times New Roman" w:cs="Times New Roman"/>
                <w:sz w:val="28"/>
              </w:rPr>
              <w:t xml:space="preserve">Поддержка муниципального бюджетного учреждения культуры «Библиотечная </w:t>
            </w:r>
            <w:proofErr w:type="spellStart"/>
            <w:r>
              <w:rPr>
                <w:rFonts w:ascii="Times New Roman" w:hAnsi="Times New Roman" w:cs="Times New Roman"/>
                <w:sz w:val="28"/>
              </w:rPr>
              <w:t>систе-ма</w:t>
            </w:r>
            <w:proofErr w:type="spellEnd"/>
            <w:r>
              <w:rPr>
                <w:rFonts w:ascii="Times New Roman" w:hAnsi="Times New Roman" w:cs="Times New Roman"/>
                <w:sz w:val="28"/>
              </w:rPr>
              <w:t xml:space="preserve"> муниципального </w:t>
            </w:r>
            <w:proofErr w:type="spellStart"/>
            <w:r>
              <w:rPr>
                <w:rFonts w:ascii="Times New Roman" w:hAnsi="Times New Roman" w:cs="Times New Roman"/>
                <w:sz w:val="28"/>
              </w:rPr>
              <w:t>образова-ния</w:t>
            </w:r>
            <w:proofErr w:type="spellEnd"/>
            <w:r>
              <w:rPr>
                <w:rFonts w:ascii="Times New Roman" w:hAnsi="Times New Roman" w:cs="Times New Roman"/>
                <w:sz w:val="28"/>
              </w:rPr>
              <w:t xml:space="preserve"> Красногвардейское </w:t>
            </w:r>
            <w:proofErr w:type="spellStart"/>
            <w:r>
              <w:rPr>
                <w:rFonts w:ascii="Times New Roman" w:hAnsi="Times New Roman" w:cs="Times New Roman"/>
                <w:sz w:val="28"/>
              </w:rPr>
              <w:t>сельс-кое</w:t>
            </w:r>
            <w:proofErr w:type="spellEnd"/>
            <w:r>
              <w:rPr>
                <w:rFonts w:ascii="Times New Roman" w:hAnsi="Times New Roman" w:cs="Times New Roman"/>
                <w:sz w:val="28"/>
              </w:rPr>
              <w:t xml:space="preserve"> поселение»</w:t>
            </w:r>
            <w:proofErr w:type="gramEnd"/>
          </w:p>
        </w:tc>
        <w:tc>
          <w:tcPr>
            <w:tcW w:w="898"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08</w:t>
            </w:r>
          </w:p>
        </w:tc>
        <w:tc>
          <w:tcPr>
            <w:tcW w:w="709" w:type="dxa"/>
            <w:tcBorders>
              <w:top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01</w:t>
            </w:r>
          </w:p>
        </w:tc>
        <w:tc>
          <w:tcPr>
            <w:tcW w:w="1921"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rPr>
              <w:t>08 0 02 00000</w:t>
            </w:r>
          </w:p>
        </w:tc>
        <w:tc>
          <w:tcPr>
            <w:tcW w:w="593" w:type="dxa"/>
            <w:tcBorders>
              <w:top w:val="single" w:sz="2" w:space="0" w:color="000000"/>
              <w:bottom w:val="single" w:sz="2" w:space="0" w:color="000000"/>
              <w:right w:val="single" w:sz="2" w:space="0" w:color="000000"/>
            </w:tcBorders>
            <w:vAlign w:val="center"/>
          </w:tcPr>
          <w:p w:rsidR="00553220" w:rsidRDefault="00553220">
            <w:pPr>
              <w:jc w:val="center"/>
            </w:pPr>
          </w:p>
        </w:tc>
        <w:tc>
          <w:tcPr>
            <w:tcW w:w="1030"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shd w:val="clear" w:color="auto" w:fill="FFFFFF"/>
              </w:rPr>
              <w:t>825,0</w:t>
            </w:r>
          </w:p>
        </w:tc>
      </w:tr>
      <w:tr w:rsidR="00553220" w:rsidTr="008955DC">
        <w:trPr>
          <w:trHeight w:val="315"/>
        </w:trPr>
        <w:tc>
          <w:tcPr>
            <w:tcW w:w="411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53220" w:rsidRDefault="00553220">
            <w:pPr>
              <w:rPr>
                <w:rFonts w:ascii="Times New Roman" w:hAnsi="Times New Roman" w:cs="Times New Roman"/>
                <w:sz w:val="28"/>
              </w:rPr>
            </w:pPr>
            <w:r>
              <w:rPr>
                <w:rFonts w:ascii="Times New Roman" w:hAnsi="Times New Roman" w:cs="Times New Roman"/>
                <w:sz w:val="28"/>
              </w:rPr>
              <w:t>Расходы на обеспечение деятельности (оказание услуг) муниципальных учреждений</w:t>
            </w:r>
          </w:p>
        </w:tc>
        <w:tc>
          <w:tcPr>
            <w:tcW w:w="898"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08</w:t>
            </w:r>
          </w:p>
        </w:tc>
        <w:tc>
          <w:tcPr>
            <w:tcW w:w="709" w:type="dxa"/>
            <w:tcBorders>
              <w:top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01</w:t>
            </w:r>
          </w:p>
        </w:tc>
        <w:tc>
          <w:tcPr>
            <w:tcW w:w="1921"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rPr>
              <w:t>08 0 02 00590</w:t>
            </w:r>
          </w:p>
        </w:tc>
        <w:tc>
          <w:tcPr>
            <w:tcW w:w="593" w:type="dxa"/>
            <w:tcBorders>
              <w:top w:val="single" w:sz="2" w:space="0" w:color="000000"/>
              <w:bottom w:val="single" w:sz="2" w:space="0" w:color="000000"/>
              <w:right w:val="single" w:sz="2" w:space="0" w:color="000000"/>
            </w:tcBorders>
            <w:vAlign w:val="center"/>
          </w:tcPr>
          <w:p w:rsidR="00553220" w:rsidRDefault="00553220">
            <w:pPr>
              <w:jc w:val="center"/>
            </w:pPr>
          </w:p>
        </w:tc>
        <w:tc>
          <w:tcPr>
            <w:tcW w:w="1030" w:type="dxa"/>
            <w:tcBorders>
              <w:top w:val="single" w:sz="2" w:space="0" w:color="000000"/>
              <w:bottom w:val="single" w:sz="2" w:space="0" w:color="000000"/>
              <w:right w:val="single" w:sz="2" w:space="0" w:color="000000"/>
            </w:tcBorders>
            <w:vAlign w:val="center"/>
          </w:tcPr>
          <w:p w:rsidR="00553220" w:rsidRDefault="00553220" w:rsidP="0045710D">
            <w:pPr>
              <w:jc w:val="center"/>
            </w:pPr>
            <w:r>
              <w:rPr>
                <w:rFonts w:ascii="Times New Roman" w:hAnsi="Times New Roman" w:cs="Times New Roman"/>
                <w:sz w:val="28"/>
                <w:shd w:val="clear" w:color="auto" w:fill="FFFFFF"/>
              </w:rPr>
              <w:t>810,0</w:t>
            </w:r>
          </w:p>
        </w:tc>
      </w:tr>
      <w:tr w:rsidR="0055322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53220" w:rsidRDefault="00553220">
            <w:pPr>
              <w:rPr>
                <w:rFonts w:ascii="Times New Roman" w:hAnsi="Times New Roman" w:cs="Times New Roman"/>
                <w:sz w:val="28"/>
              </w:rPr>
            </w:pPr>
            <w:r>
              <w:rPr>
                <w:rFonts w:ascii="Times New Roman" w:hAnsi="Times New Roman" w:cs="Times New Roman"/>
                <w:sz w:val="28"/>
              </w:rPr>
              <w:t xml:space="preserve">Предоставление субсидий бюджетным, автономным учреждениям и иным некоммерческим организациям </w:t>
            </w:r>
          </w:p>
        </w:tc>
        <w:tc>
          <w:tcPr>
            <w:tcW w:w="898"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08</w:t>
            </w:r>
          </w:p>
        </w:tc>
        <w:tc>
          <w:tcPr>
            <w:tcW w:w="709" w:type="dxa"/>
            <w:tcBorders>
              <w:top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01</w:t>
            </w:r>
          </w:p>
        </w:tc>
        <w:tc>
          <w:tcPr>
            <w:tcW w:w="1921" w:type="dxa"/>
            <w:tcBorders>
              <w:top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08 0 02 00590</w:t>
            </w:r>
          </w:p>
        </w:tc>
        <w:tc>
          <w:tcPr>
            <w:tcW w:w="593" w:type="dxa"/>
            <w:tcBorders>
              <w:top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shd w:val="clear" w:color="auto" w:fill="FFFFFF"/>
              </w:rPr>
            </w:pPr>
            <w:r>
              <w:rPr>
                <w:rFonts w:ascii="Times New Roman" w:hAnsi="Times New Roman" w:cs="Times New Roman"/>
                <w:sz w:val="28"/>
              </w:rPr>
              <w:t>600</w:t>
            </w:r>
          </w:p>
        </w:tc>
        <w:tc>
          <w:tcPr>
            <w:tcW w:w="1030" w:type="dxa"/>
            <w:tcBorders>
              <w:top w:val="single" w:sz="2" w:space="0" w:color="000000"/>
              <w:bottom w:val="single" w:sz="2" w:space="0" w:color="000000"/>
              <w:right w:val="single" w:sz="2" w:space="0" w:color="000000"/>
            </w:tcBorders>
            <w:vAlign w:val="center"/>
          </w:tcPr>
          <w:p w:rsidR="00553220" w:rsidRDefault="00553220" w:rsidP="0045710D">
            <w:pPr>
              <w:jc w:val="center"/>
            </w:pPr>
            <w:r>
              <w:rPr>
                <w:rFonts w:ascii="Times New Roman" w:hAnsi="Times New Roman" w:cs="Times New Roman"/>
                <w:sz w:val="28"/>
                <w:shd w:val="clear" w:color="auto" w:fill="FFFFFF"/>
              </w:rPr>
              <w:t>810,0</w:t>
            </w:r>
          </w:p>
        </w:tc>
      </w:tr>
      <w:tr w:rsidR="0055322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53220" w:rsidRDefault="00553220">
            <w:pPr>
              <w:rPr>
                <w:rFonts w:ascii="Times New Roman" w:hAnsi="Times New Roman" w:cs="Times New Roman"/>
                <w:sz w:val="28"/>
              </w:rPr>
            </w:pPr>
            <w:r>
              <w:rPr>
                <w:rFonts w:ascii="Times New Roman" w:hAnsi="Times New Roman" w:cs="Times New Roman"/>
                <w:sz w:val="28"/>
              </w:rPr>
              <w:t xml:space="preserve">Укрепление материально-технической базы </w:t>
            </w:r>
            <w:proofErr w:type="spellStart"/>
            <w:proofErr w:type="gramStart"/>
            <w:r>
              <w:rPr>
                <w:rFonts w:ascii="Times New Roman" w:hAnsi="Times New Roman" w:cs="Times New Roman"/>
                <w:sz w:val="28"/>
              </w:rPr>
              <w:t>муници-пального</w:t>
            </w:r>
            <w:proofErr w:type="spellEnd"/>
            <w:proofErr w:type="gramEnd"/>
            <w:r>
              <w:rPr>
                <w:rFonts w:ascii="Times New Roman" w:hAnsi="Times New Roman" w:cs="Times New Roman"/>
                <w:sz w:val="28"/>
              </w:rPr>
              <w:t xml:space="preserve"> бюджетного </w:t>
            </w:r>
            <w:proofErr w:type="spellStart"/>
            <w:r>
              <w:rPr>
                <w:rFonts w:ascii="Times New Roman" w:hAnsi="Times New Roman" w:cs="Times New Roman"/>
                <w:sz w:val="28"/>
              </w:rPr>
              <w:t>учрежде-ния</w:t>
            </w:r>
            <w:proofErr w:type="spellEnd"/>
            <w:r>
              <w:rPr>
                <w:rFonts w:ascii="Times New Roman" w:hAnsi="Times New Roman" w:cs="Times New Roman"/>
                <w:sz w:val="28"/>
              </w:rPr>
              <w:t xml:space="preserve"> культуры «Библиотечная система муниципального образования Красногвардейское сельское поселение»</w:t>
            </w:r>
          </w:p>
        </w:tc>
        <w:tc>
          <w:tcPr>
            <w:tcW w:w="898"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08</w:t>
            </w:r>
          </w:p>
        </w:tc>
        <w:tc>
          <w:tcPr>
            <w:tcW w:w="709" w:type="dxa"/>
            <w:tcBorders>
              <w:top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01</w:t>
            </w:r>
          </w:p>
        </w:tc>
        <w:tc>
          <w:tcPr>
            <w:tcW w:w="1921"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rPr>
              <w:t>08 0 02 10200</w:t>
            </w:r>
          </w:p>
        </w:tc>
        <w:tc>
          <w:tcPr>
            <w:tcW w:w="593" w:type="dxa"/>
            <w:tcBorders>
              <w:top w:val="single" w:sz="2" w:space="0" w:color="000000"/>
              <w:bottom w:val="single" w:sz="2" w:space="0" w:color="000000"/>
              <w:right w:val="single" w:sz="2" w:space="0" w:color="000000"/>
            </w:tcBorders>
            <w:vAlign w:val="center"/>
          </w:tcPr>
          <w:p w:rsidR="00553220" w:rsidRDefault="00553220">
            <w:pPr>
              <w:jc w:val="center"/>
            </w:pPr>
          </w:p>
        </w:tc>
        <w:tc>
          <w:tcPr>
            <w:tcW w:w="1030"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shd w:val="clear" w:color="auto" w:fill="FFFFFF"/>
              </w:rPr>
              <w:t>15,0</w:t>
            </w:r>
          </w:p>
        </w:tc>
      </w:tr>
      <w:tr w:rsidR="0055322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53220" w:rsidRDefault="00553220">
            <w:pPr>
              <w:rPr>
                <w:rFonts w:ascii="Times New Roman" w:hAnsi="Times New Roman" w:cs="Times New Roman"/>
                <w:sz w:val="28"/>
              </w:rPr>
            </w:pPr>
            <w:r>
              <w:rPr>
                <w:rFonts w:ascii="Times New Roman" w:hAnsi="Times New Roman" w:cs="Times New Roman"/>
                <w:sz w:val="28"/>
              </w:rPr>
              <w:t>Предоставление субсидий бюджетным, автономным учреждениям и иным некоммерческим организациям</w:t>
            </w:r>
          </w:p>
        </w:tc>
        <w:tc>
          <w:tcPr>
            <w:tcW w:w="898"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08</w:t>
            </w:r>
          </w:p>
        </w:tc>
        <w:tc>
          <w:tcPr>
            <w:tcW w:w="709" w:type="dxa"/>
            <w:tcBorders>
              <w:top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01</w:t>
            </w:r>
          </w:p>
        </w:tc>
        <w:tc>
          <w:tcPr>
            <w:tcW w:w="1921" w:type="dxa"/>
            <w:tcBorders>
              <w:top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08 0 02 10200</w:t>
            </w:r>
          </w:p>
        </w:tc>
        <w:tc>
          <w:tcPr>
            <w:tcW w:w="593" w:type="dxa"/>
            <w:tcBorders>
              <w:top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shd w:val="clear" w:color="auto" w:fill="FFFFFF"/>
              </w:rPr>
            </w:pPr>
            <w:r>
              <w:rPr>
                <w:rFonts w:ascii="Times New Roman" w:hAnsi="Times New Roman" w:cs="Times New Roman"/>
                <w:sz w:val="28"/>
              </w:rPr>
              <w:t>600</w:t>
            </w:r>
          </w:p>
        </w:tc>
        <w:tc>
          <w:tcPr>
            <w:tcW w:w="1030"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shd w:val="clear" w:color="auto" w:fill="FFFFFF"/>
              </w:rPr>
              <w:t>15,0</w:t>
            </w:r>
          </w:p>
        </w:tc>
      </w:tr>
      <w:tr w:rsidR="0055322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53220" w:rsidRDefault="00553220">
            <w:pPr>
              <w:rPr>
                <w:rFonts w:ascii="Times New Roman" w:hAnsi="Times New Roman" w:cs="Times New Roman"/>
                <w:sz w:val="28"/>
              </w:rPr>
            </w:pPr>
            <w:r>
              <w:rPr>
                <w:rFonts w:ascii="Times New Roman" w:hAnsi="Times New Roman" w:cs="Times New Roman"/>
                <w:sz w:val="28"/>
              </w:rPr>
              <w:t>Социальная политика</w:t>
            </w:r>
          </w:p>
        </w:tc>
        <w:tc>
          <w:tcPr>
            <w:tcW w:w="898"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rPr>
              <w:t>10</w:t>
            </w:r>
          </w:p>
        </w:tc>
        <w:tc>
          <w:tcPr>
            <w:tcW w:w="709" w:type="dxa"/>
            <w:tcBorders>
              <w:top w:val="single" w:sz="2" w:space="0" w:color="000000"/>
              <w:bottom w:val="single" w:sz="2" w:space="0" w:color="000000"/>
              <w:right w:val="single" w:sz="2" w:space="0" w:color="000000"/>
            </w:tcBorders>
            <w:vAlign w:val="center"/>
          </w:tcPr>
          <w:p w:rsidR="00553220" w:rsidRDefault="00553220">
            <w:pPr>
              <w:jc w:val="center"/>
            </w:pPr>
          </w:p>
        </w:tc>
        <w:tc>
          <w:tcPr>
            <w:tcW w:w="1921" w:type="dxa"/>
            <w:tcBorders>
              <w:top w:val="single" w:sz="2" w:space="0" w:color="000000"/>
              <w:bottom w:val="single" w:sz="2" w:space="0" w:color="000000"/>
              <w:right w:val="single" w:sz="2" w:space="0" w:color="000000"/>
            </w:tcBorders>
            <w:vAlign w:val="center"/>
          </w:tcPr>
          <w:p w:rsidR="00553220" w:rsidRDefault="00553220">
            <w:pPr>
              <w:jc w:val="center"/>
            </w:pPr>
          </w:p>
        </w:tc>
        <w:tc>
          <w:tcPr>
            <w:tcW w:w="593" w:type="dxa"/>
            <w:tcBorders>
              <w:top w:val="single" w:sz="2" w:space="0" w:color="000000"/>
              <w:bottom w:val="single" w:sz="2" w:space="0" w:color="000000"/>
              <w:right w:val="single" w:sz="2" w:space="0" w:color="000000"/>
            </w:tcBorders>
            <w:vAlign w:val="center"/>
          </w:tcPr>
          <w:p w:rsidR="00553220" w:rsidRDefault="00553220">
            <w:pPr>
              <w:jc w:val="center"/>
            </w:pPr>
          </w:p>
        </w:tc>
        <w:tc>
          <w:tcPr>
            <w:tcW w:w="1030"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shd w:val="clear" w:color="auto" w:fill="FFFFFF"/>
              </w:rPr>
              <w:t>252,5</w:t>
            </w:r>
          </w:p>
        </w:tc>
      </w:tr>
      <w:tr w:rsidR="0055322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53220" w:rsidRDefault="00553220">
            <w:pPr>
              <w:rPr>
                <w:rFonts w:ascii="Times New Roman" w:hAnsi="Times New Roman" w:cs="Times New Roman"/>
                <w:sz w:val="28"/>
              </w:rPr>
            </w:pPr>
            <w:r>
              <w:rPr>
                <w:rFonts w:ascii="Times New Roman" w:hAnsi="Times New Roman" w:cs="Times New Roman"/>
                <w:sz w:val="28"/>
              </w:rPr>
              <w:t>Пенсионное обеспечение</w:t>
            </w:r>
          </w:p>
        </w:tc>
        <w:tc>
          <w:tcPr>
            <w:tcW w:w="898"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10</w:t>
            </w:r>
          </w:p>
        </w:tc>
        <w:tc>
          <w:tcPr>
            <w:tcW w:w="709"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rPr>
              <w:t>01</w:t>
            </w:r>
          </w:p>
        </w:tc>
        <w:tc>
          <w:tcPr>
            <w:tcW w:w="1921" w:type="dxa"/>
            <w:tcBorders>
              <w:top w:val="single" w:sz="2" w:space="0" w:color="000000"/>
              <w:bottom w:val="single" w:sz="2" w:space="0" w:color="000000"/>
              <w:right w:val="single" w:sz="2" w:space="0" w:color="000000"/>
            </w:tcBorders>
            <w:vAlign w:val="center"/>
          </w:tcPr>
          <w:p w:rsidR="00553220" w:rsidRDefault="00553220">
            <w:pPr>
              <w:jc w:val="center"/>
            </w:pPr>
          </w:p>
        </w:tc>
        <w:tc>
          <w:tcPr>
            <w:tcW w:w="593" w:type="dxa"/>
            <w:tcBorders>
              <w:top w:val="single" w:sz="2" w:space="0" w:color="000000"/>
              <w:bottom w:val="single" w:sz="2" w:space="0" w:color="000000"/>
              <w:right w:val="single" w:sz="2" w:space="0" w:color="000000"/>
            </w:tcBorders>
            <w:vAlign w:val="center"/>
          </w:tcPr>
          <w:p w:rsidR="00553220" w:rsidRDefault="00553220">
            <w:pPr>
              <w:jc w:val="center"/>
            </w:pPr>
          </w:p>
        </w:tc>
        <w:tc>
          <w:tcPr>
            <w:tcW w:w="1030"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shd w:val="clear" w:color="auto" w:fill="FFFFFF"/>
              </w:rPr>
              <w:t>247,5</w:t>
            </w:r>
          </w:p>
        </w:tc>
      </w:tr>
      <w:tr w:rsidR="0055322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53220" w:rsidRDefault="00553220">
            <w:pPr>
              <w:rPr>
                <w:rFonts w:ascii="Times New Roman" w:hAnsi="Times New Roman" w:cs="Times New Roman"/>
                <w:sz w:val="28"/>
              </w:rPr>
            </w:pPr>
            <w:proofErr w:type="gramStart"/>
            <w:r>
              <w:rPr>
                <w:rFonts w:ascii="Times New Roman" w:hAnsi="Times New Roman" w:cs="Times New Roman"/>
                <w:sz w:val="28"/>
              </w:rPr>
              <w:t>Муниципальная программа Красногвардейского сельского поселения Каневского района «Социальная политика Красногвардейского сельского поселения Каневского района» на 2018-2020 годы</w:t>
            </w:r>
            <w:proofErr w:type="gramEnd"/>
          </w:p>
        </w:tc>
        <w:tc>
          <w:tcPr>
            <w:tcW w:w="898"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10</w:t>
            </w:r>
          </w:p>
        </w:tc>
        <w:tc>
          <w:tcPr>
            <w:tcW w:w="709" w:type="dxa"/>
            <w:tcBorders>
              <w:top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01</w:t>
            </w:r>
          </w:p>
        </w:tc>
        <w:tc>
          <w:tcPr>
            <w:tcW w:w="1921"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rPr>
              <w:t>12 0 00 00000</w:t>
            </w:r>
          </w:p>
        </w:tc>
        <w:tc>
          <w:tcPr>
            <w:tcW w:w="593" w:type="dxa"/>
            <w:tcBorders>
              <w:top w:val="single" w:sz="2" w:space="0" w:color="000000"/>
              <w:bottom w:val="single" w:sz="2" w:space="0" w:color="000000"/>
              <w:right w:val="single" w:sz="2" w:space="0" w:color="000000"/>
            </w:tcBorders>
            <w:vAlign w:val="center"/>
          </w:tcPr>
          <w:p w:rsidR="00553220" w:rsidRDefault="00553220">
            <w:pPr>
              <w:jc w:val="center"/>
            </w:pPr>
          </w:p>
        </w:tc>
        <w:tc>
          <w:tcPr>
            <w:tcW w:w="1030"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shd w:val="clear" w:color="auto" w:fill="FFFFFF"/>
              </w:rPr>
              <w:t>247,5</w:t>
            </w:r>
          </w:p>
        </w:tc>
      </w:tr>
      <w:tr w:rsidR="0055322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53220" w:rsidRDefault="00553220">
            <w:pPr>
              <w:pStyle w:val="NoSpacing1"/>
              <w:spacing w:after="0" w:line="200" w:lineRule="atLeast"/>
              <w:jc w:val="both"/>
              <w:rPr>
                <w:rFonts w:ascii="Times New Roman" w:hAnsi="Times New Roman" w:cs="Times New Roman"/>
                <w:sz w:val="28"/>
              </w:rPr>
            </w:pPr>
            <w:r>
              <w:rPr>
                <w:rFonts w:ascii="Times New Roman" w:hAnsi="Times New Roman"/>
                <w:sz w:val="28"/>
              </w:rPr>
              <w:t xml:space="preserve">Развитие мер социальной поддержки отдельных </w:t>
            </w:r>
            <w:proofErr w:type="spellStart"/>
            <w:proofErr w:type="gramStart"/>
            <w:r>
              <w:rPr>
                <w:rFonts w:ascii="Times New Roman" w:hAnsi="Times New Roman"/>
                <w:sz w:val="28"/>
              </w:rPr>
              <w:t>катего-рий</w:t>
            </w:r>
            <w:proofErr w:type="spellEnd"/>
            <w:proofErr w:type="gramEnd"/>
            <w:r>
              <w:rPr>
                <w:rFonts w:ascii="Times New Roman" w:hAnsi="Times New Roman"/>
                <w:sz w:val="28"/>
              </w:rPr>
              <w:t xml:space="preserve"> граждан</w:t>
            </w:r>
          </w:p>
        </w:tc>
        <w:tc>
          <w:tcPr>
            <w:tcW w:w="898"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10</w:t>
            </w:r>
          </w:p>
        </w:tc>
        <w:tc>
          <w:tcPr>
            <w:tcW w:w="709" w:type="dxa"/>
            <w:tcBorders>
              <w:top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01</w:t>
            </w:r>
          </w:p>
        </w:tc>
        <w:tc>
          <w:tcPr>
            <w:tcW w:w="1921"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rPr>
              <w:t>12 0 01 00000</w:t>
            </w:r>
          </w:p>
        </w:tc>
        <w:tc>
          <w:tcPr>
            <w:tcW w:w="593" w:type="dxa"/>
            <w:tcBorders>
              <w:top w:val="single" w:sz="2" w:space="0" w:color="000000"/>
              <w:bottom w:val="single" w:sz="2" w:space="0" w:color="000000"/>
              <w:right w:val="single" w:sz="2" w:space="0" w:color="000000"/>
            </w:tcBorders>
            <w:vAlign w:val="center"/>
          </w:tcPr>
          <w:p w:rsidR="00553220" w:rsidRDefault="00553220">
            <w:pPr>
              <w:jc w:val="center"/>
            </w:pPr>
          </w:p>
        </w:tc>
        <w:tc>
          <w:tcPr>
            <w:tcW w:w="1030"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shd w:val="clear" w:color="auto" w:fill="FFFFFF"/>
              </w:rPr>
              <w:t>247,5</w:t>
            </w:r>
          </w:p>
        </w:tc>
      </w:tr>
      <w:tr w:rsidR="0055322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53220" w:rsidRDefault="00553220">
            <w:pPr>
              <w:pStyle w:val="NoSpacing1"/>
              <w:spacing w:after="0" w:line="200" w:lineRule="atLeast"/>
              <w:jc w:val="both"/>
              <w:rPr>
                <w:rFonts w:ascii="Times New Roman" w:hAnsi="Times New Roman" w:cs="Times New Roman"/>
                <w:sz w:val="28"/>
              </w:rPr>
            </w:pPr>
            <w:r>
              <w:rPr>
                <w:rFonts w:ascii="Times New Roman" w:hAnsi="Times New Roman"/>
                <w:sz w:val="28"/>
              </w:rPr>
              <w:t>Дополнительное материальное обеспечение к пенсии</w:t>
            </w:r>
          </w:p>
        </w:tc>
        <w:tc>
          <w:tcPr>
            <w:tcW w:w="898"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10</w:t>
            </w:r>
          </w:p>
        </w:tc>
        <w:tc>
          <w:tcPr>
            <w:tcW w:w="709" w:type="dxa"/>
            <w:tcBorders>
              <w:top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01</w:t>
            </w:r>
          </w:p>
        </w:tc>
        <w:tc>
          <w:tcPr>
            <w:tcW w:w="1921"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rPr>
              <w:t>12 0 01 10290</w:t>
            </w:r>
          </w:p>
        </w:tc>
        <w:tc>
          <w:tcPr>
            <w:tcW w:w="593" w:type="dxa"/>
            <w:tcBorders>
              <w:top w:val="single" w:sz="2" w:space="0" w:color="000000"/>
              <w:bottom w:val="single" w:sz="2" w:space="0" w:color="000000"/>
              <w:right w:val="single" w:sz="2" w:space="0" w:color="000000"/>
            </w:tcBorders>
            <w:vAlign w:val="center"/>
          </w:tcPr>
          <w:p w:rsidR="00553220" w:rsidRDefault="00553220">
            <w:pPr>
              <w:jc w:val="center"/>
            </w:pPr>
          </w:p>
        </w:tc>
        <w:tc>
          <w:tcPr>
            <w:tcW w:w="1030"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shd w:val="clear" w:color="auto" w:fill="FFFFFF"/>
              </w:rPr>
              <w:t>247,5</w:t>
            </w:r>
          </w:p>
        </w:tc>
      </w:tr>
      <w:tr w:rsidR="0055322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53220" w:rsidRDefault="00553220">
            <w:pPr>
              <w:rPr>
                <w:rFonts w:ascii="Times New Roman" w:hAnsi="Times New Roman" w:cs="Times New Roman"/>
                <w:sz w:val="28"/>
              </w:rPr>
            </w:pPr>
            <w:r>
              <w:rPr>
                <w:rFonts w:ascii="Times New Roman" w:hAnsi="Times New Roman" w:cs="Times New Roman"/>
                <w:sz w:val="28"/>
              </w:rPr>
              <w:t>Социальное обеспечение и иные выплаты населению</w:t>
            </w:r>
          </w:p>
        </w:tc>
        <w:tc>
          <w:tcPr>
            <w:tcW w:w="898"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10</w:t>
            </w:r>
          </w:p>
        </w:tc>
        <w:tc>
          <w:tcPr>
            <w:tcW w:w="709" w:type="dxa"/>
            <w:tcBorders>
              <w:top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01</w:t>
            </w:r>
          </w:p>
        </w:tc>
        <w:tc>
          <w:tcPr>
            <w:tcW w:w="1921" w:type="dxa"/>
            <w:tcBorders>
              <w:top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12 0 01 10290</w:t>
            </w:r>
          </w:p>
        </w:tc>
        <w:tc>
          <w:tcPr>
            <w:tcW w:w="593" w:type="dxa"/>
            <w:tcBorders>
              <w:top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shd w:val="clear" w:color="auto" w:fill="FFFFFF"/>
              </w:rPr>
            </w:pPr>
            <w:r>
              <w:rPr>
                <w:rFonts w:ascii="Times New Roman" w:hAnsi="Times New Roman" w:cs="Times New Roman"/>
                <w:sz w:val="28"/>
              </w:rPr>
              <w:t>300</w:t>
            </w:r>
          </w:p>
        </w:tc>
        <w:tc>
          <w:tcPr>
            <w:tcW w:w="1030"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shd w:val="clear" w:color="auto" w:fill="FFFFFF"/>
              </w:rPr>
              <w:t>247,5</w:t>
            </w:r>
          </w:p>
        </w:tc>
      </w:tr>
      <w:tr w:rsidR="0055322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53220" w:rsidRDefault="00553220">
            <w:pPr>
              <w:rPr>
                <w:rFonts w:ascii="Times New Roman" w:hAnsi="Times New Roman" w:cs="Times New Roman"/>
                <w:sz w:val="28"/>
              </w:rPr>
            </w:pPr>
            <w:r>
              <w:rPr>
                <w:rFonts w:ascii="Times New Roman" w:hAnsi="Times New Roman" w:cs="Times New Roman"/>
                <w:sz w:val="28"/>
              </w:rPr>
              <w:t>Социальное обеспечение населения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10</w:t>
            </w:r>
          </w:p>
        </w:tc>
        <w:tc>
          <w:tcPr>
            <w:tcW w:w="709"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rPr>
              <w:t>03</w:t>
            </w:r>
          </w:p>
        </w:tc>
        <w:tc>
          <w:tcPr>
            <w:tcW w:w="1921" w:type="dxa"/>
            <w:tcBorders>
              <w:top w:val="single" w:sz="2" w:space="0" w:color="000000"/>
              <w:bottom w:val="single" w:sz="2" w:space="0" w:color="000000"/>
              <w:right w:val="single" w:sz="2" w:space="0" w:color="000000"/>
            </w:tcBorders>
            <w:vAlign w:val="center"/>
          </w:tcPr>
          <w:p w:rsidR="00553220" w:rsidRDefault="00553220">
            <w:pPr>
              <w:jc w:val="center"/>
            </w:pPr>
          </w:p>
        </w:tc>
        <w:tc>
          <w:tcPr>
            <w:tcW w:w="593" w:type="dxa"/>
            <w:tcBorders>
              <w:top w:val="single" w:sz="2" w:space="0" w:color="000000"/>
              <w:bottom w:val="single" w:sz="2" w:space="0" w:color="000000"/>
              <w:right w:val="single" w:sz="2" w:space="0" w:color="000000"/>
            </w:tcBorders>
            <w:vAlign w:val="center"/>
          </w:tcPr>
          <w:p w:rsidR="00553220" w:rsidRDefault="00553220">
            <w:pPr>
              <w:jc w:val="center"/>
            </w:pPr>
          </w:p>
        </w:tc>
        <w:tc>
          <w:tcPr>
            <w:tcW w:w="1030"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shd w:val="clear" w:color="auto" w:fill="FFFFFF"/>
              </w:rPr>
              <w:t>5,0</w:t>
            </w:r>
          </w:p>
        </w:tc>
      </w:tr>
      <w:tr w:rsidR="0055322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53220" w:rsidRDefault="00553220">
            <w:pPr>
              <w:rPr>
                <w:rFonts w:ascii="Times New Roman" w:hAnsi="Times New Roman" w:cs="Times New Roman"/>
                <w:sz w:val="28"/>
              </w:rPr>
            </w:pPr>
            <w:r>
              <w:rPr>
                <w:rFonts w:ascii="Times New Roman" w:hAnsi="Times New Roman" w:cs="Times New Roman"/>
                <w:sz w:val="28"/>
              </w:rPr>
              <w:t>Доступная среда</w:t>
            </w:r>
          </w:p>
        </w:tc>
        <w:tc>
          <w:tcPr>
            <w:tcW w:w="898"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10</w:t>
            </w:r>
          </w:p>
        </w:tc>
        <w:tc>
          <w:tcPr>
            <w:tcW w:w="709" w:type="dxa"/>
            <w:tcBorders>
              <w:top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03</w:t>
            </w:r>
          </w:p>
        </w:tc>
        <w:tc>
          <w:tcPr>
            <w:tcW w:w="1921"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rPr>
              <w:t>12 0 03 00000</w:t>
            </w:r>
          </w:p>
        </w:tc>
        <w:tc>
          <w:tcPr>
            <w:tcW w:w="593" w:type="dxa"/>
            <w:tcBorders>
              <w:top w:val="single" w:sz="2" w:space="0" w:color="000000"/>
              <w:bottom w:val="single" w:sz="2" w:space="0" w:color="000000"/>
              <w:right w:val="single" w:sz="2" w:space="0" w:color="000000"/>
            </w:tcBorders>
            <w:vAlign w:val="center"/>
          </w:tcPr>
          <w:p w:rsidR="00553220" w:rsidRDefault="00553220">
            <w:pPr>
              <w:jc w:val="center"/>
            </w:pPr>
          </w:p>
        </w:tc>
        <w:tc>
          <w:tcPr>
            <w:tcW w:w="1030"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shd w:val="clear" w:color="auto" w:fill="FFFFFF"/>
              </w:rPr>
              <w:t>5,0</w:t>
            </w:r>
          </w:p>
        </w:tc>
      </w:tr>
      <w:tr w:rsidR="0055322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53220" w:rsidRDefault="00553220">
            <w:pPr>
              <w:rPr>
                <w:rFonts w:ascii="Times New Roman" w:hAnsi="Times New Roman" w:cs="Times New Roman"/>
                <w:sz w:val="28"/>
              </w:rPr>
            </w:pPr>
            <w:r>
              <w:rPr>
                <w:rFonts w:ascii="Times New Roman" w:hAnsi="Times New Roman" w:cs="Times New Roman"/>
                <w:sz w:val="28"/>
              </w:rPr>
              <w:t xml:space="preserve">Обеспечение </w:t>
            </w:r>
            <w:proofErr w:type="spellStart"/>
            <w:proofErr w:type="gramStart"/>
            <w:r>
              <w:rPr>
                <w:rFonts w:ascii="Times New Roman" w:hAnsi="Times New Roman" w:cs="Times New Roman"/>
                <w:sz w:val="28"/>
              </w:rPr>
              <w:t>беспрепятствен-ного</w:t>
            </w:r>
            <w:proofErr w:type="spellEnd"/>
            <w:proofErr w:type="gramEnd"/>
            <w:r>
              <w:rPr>
                <w:rFonts w:ascii="Times New Roman" w:hAnsi="Times New Roman" w:cs="Times New Roman"/>
                <w:sz w:val="28"/>
              </w:rPr>
              <w:t xml:space="preserve"> передвижения и доступа маломобильных граждан к объектам социальной инфраструктуры</w:t>
            </w:r>
          </w:p>
        </w:tc>
        <w:tc>
          <w:tcPr>
            <w:tcW w:w="898"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10</w:t>
            </w:r>
          </w:p>
        </w:tc>
        <w:tc>
          <w:tcPr>
            <w:tcW w:w="709" w:type="dxa"/>
            <w:tcBorders>
              <w:top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03</w:t>
            </w:r>
          </w:p>
        </w:tc>
        <w:tc>
          <w:tcPr>
            <w:tcW w:w="1921"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rPr>
              <w:t>12 0 03 10310</w:t>
            </w:r>
          </w:p>
        </w:tc>
        <w:tc>
          <w:tcPr>
            <w:tcW w:w="593" w:type="dxa"/>
            <w:tcBorders>
              <w:top w:val="single" w:sz="2" w:space="0" w:color="000000"/>
              <w:bottom w:val="single" w:sz="2" w:space="0" w:color="000000"/>
              <w:right w:val="single" w:sz="2" w:space="0" w:color="000000"/>
            </w:tcBorders>
            <w:vAlign w:val="center"/>
          </w:tcPr>
          <w:p w:rsidR="00553220" w:rsidRDefault="00553220">
            <w:pPr>
              <w:jc w:val="center"/>
            </w:pPr>
          </w:p>
        </w:tc>
        <w:tc>
          <w:tcPr>
            <w:tcW w:w="1030"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shd w:val="clear" w:color="auto" w:fill="FFFFFF"/>
              </w:rPr>
              <w:t>5,0</w:t>
            </w:r>
          </w:p>
        </w:tc>
      </w:tr>
      <w:tr w:rsidR="0055322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53220" w:rsidRDefault="00553220">
            <w:pPr>
              <w:rPr>
                <w:rFonts w:ascii="Times New Roman" w:hAnsi="Times New Roman" w:cs="Times New Roman"/>
                <w:sz w:val="28"/>
              </w:rPr>
            </w:pPr>
            <w:r>
              <w:rPr>
                <w:rFonts w:ascii="Times New Roman" w:hAnsi="Times New Roman" w:cs="Times New Roman"/>
                <w:sz w:val="28"/>
              </w:rPr>
              <w:t xml:space="preserve">Закупка товаров, работ и услуг для обеспечения </w:t>
            </w:r>
            <w:proofErr w:type="spellStart"/>
            <w:proofErr w:type="gramStart"/>
            <w:r>
              <w:rPr>
                <w:rFonts w:ascii="Times New Roman" w:hAnsi="Times New Roman" w:cs="Times New Roman"/>
                <w:sz w:val="28"/>
              </w:rPr>
              <w:t>государствен-ных</w:t>
            </w:r>
            <w:proofErr w:type="spellEnd"/>
            <w:proofErr w:type="gramEnd"/>
            <w:r>
              <w:rPr>
                <w:rFonts w:ascii="Times New Roman" w:hAnsi="Times New Roman" w:cs="Times New Roman"/>
                <w:sz w:val="28"/>
              </w:rPr>
              <w:t xml:space="preserve">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10</w:t>
            </w:r>
          </w:p>
        </w:tc>
        <w:tc>
          <w:tcPr>
            <w:tcW w:w="709" w:type="dxa"/>
            <w:tcBorders>
              <w:top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03</w:t>
            </w:r>
          </w:p>
        </w:tc>
        <w:tc>
          <w:tcPr>
            <w:tcW w:w="1921" w:type="dxa"/>
            <w:tcBorders>
              <w:top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12 0 03 10310</w:t>
            </w:r>
          </w:p>
        </w:tc>
        <w:tc>
          <w:tcPr>
            <w:tcW w:w="593" w:type="dxa"/>
            <w:tcBorders>
              <w:top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1030"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shd w:val="clear" w:color="auto" w:fill="FFFFFF"/>
              </w:rPr>
              <w:t>5,0</w:t>
            </w:r>
          </w:p>
        </w:tc>
      </w:tr>
      <w:tr w:rsidR="0055322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53220" w:rsidRDefault="00553220">
            <w:pPr>
              <w:rPr>
                <w:rFonts w:ascii="Times New Roman" w:hAnsi="Times New Roman" w:cs="Times New Roman"/>
                <w:sz w:val="28"/>
              </w:rPr>
            </w:pPr>
            <w:r>
              <w:rPr>
                <w:rFonts w:ascii="Times New Roman" w:hAnsi="Times New Roman" w:cs="Times New Roman"/>
                <w:sz w:val="28"/>
              </w:rPr>
              <w:t>Физическая культура и спорт</w:t>
            </w:r>
          </w:p>
        </w:tc>
        <w:tc>
          <w:tcPr>
            <w:tcW w:w="898"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rPr>
              <w:t>11</w:t>
            </w:r>
          </w:p>
        </w:tc>
        <w:tc>
          <w:tcPr>
            <w:tcW w:w="709" w:type="dxa"/>
            <w:tcBorders>
              <w:top w:val="single" w:sz="2" w:space="0" w:color="000000"/>
              <w:bottom w:val="single" w:sz="2" w:space="0" w:color="000000"/>
              <w:right w:val="single" w:sz="2" w:space="0" w:color="000000"/>
            </w:tcBorders>
            <w:vAlign w:val="center"/>
          </w:tcPr>
          <w:p w:rsidR="00553220" w:rsidRDefault="00553220">
            <w:pPr>
              <w:jc w:val="center"/>
            </w:pPr>
          </w:p>
        </w:tc>
        <w:tc>
          <w:tcPr>
            <w:tcW w:w="1921" w:type="dxa"/>
            <w:tcBorders>
              <w:top w:val="single" w:sz="2" w:space="0" w:color="000000"/>
              <w:bottom w:val="single" w:sz="2" w:space="0" w:color="000000"/>
              <w:right w:val="single" w:sz="2" w:space="0" w:color="000000"/>
            </w:tcBorders>
            <w:vAlign w:val="center"/>
          </w:tcPr>
          <w:p w:rsidR="00553220" w:rsidRDefault="00553220">
            <w:pPr>
              <w:jc w:val="center"/>
            </w:pPr>
          </w:p>
        </w:tc>
        <w:tc>
          <w:tcPr>
            <w:tcW w:w="593" w:type="dxa"/>
            <w:tcBorders>
              <w:top w:val="single" w:sz="2" w:space="0" w:color="000000"/>
              <w:bottom w:val="single" w:sz="2" w:space="0" w:color="000000"/>
              <w:right w:val="single" w:sz="2" w:space="0" w:color="000000"/>
            </w:tcBorders>
            <w:vAlign w:val="center"/>
          </w:tcPr>
          <w:p w:rsidR="00553220" w:rsidRDefault="00553220">
            <w:pPr>
              <w:jc w:val="center"/>
            </w:pPr>
          </w:p>
        </w:tc>
        <w:tc>
          <w:tcPr>
            <w:tcW w:w="1030"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shd w:val="clear" w:color="auto" w:fill="FFFFFF"/>
              </w:rPr>
              <w:t>10,0</w:t>
            </w:r>
          </w:p>
        </w:tc>
      </w:tr>
      <w:tr w:rsidR="0055322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53220" w:rsidRDefault="00553220">
            <w:pPr>
              <w:rPr>
                <w:rFonts w:ascii="Times New Roman" w:hAnsi="Times New Roman" w:cs="Times New Roman"/>
                <w:sz w:val="28"/>
              </w:rPr>
            </w:pPr>
            <w:r>
              <w:rPr>
                <w:rFonts w:ascii="Times New Roman" w:hAnsi="Times New Roman" w:cs="Times New Roman"/>
                <w:sz w:val="28"/>
              </w:rPr>
              <w:t>Массовый спорт</w:t>
            </w:r>
          </w:p>
        </w:tc>
        <w:tc>
          <w:tcPr>
            <w:tcW w:w="898"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11</w:t>
            </w:r>
          </w:p>
        </w:tc>
        <w:tc>
          <w:tcPr>
            <w:tcW w:w="709"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rPr>
              <w:t>02</w:t>
            </w:r>
          </w:p>
        </w:tc>
        <w:tc>
          <w:tcPr>
            <w:tcW w:w="1921" w:type="dxa"/>
            <w:tcBorders>
              <w:top w:val="single" w:sz="2" w:space="0" w:color="000000"/>
              <w:bottom w:val="single" w:sz="2" w:space="0" w:color="000000"/>
              <w:right w:val="single" w:sz="2" w:space="0" w:color="000000"/>
            </w:tcBorders>
            <w:vAlign w:val="center"/>
          </w:tcPr>
          <w:p w:rsidR="00553220" w:rsidRDefault="00553220">
            <w:pPr>
              <w:jc w:val="center"/>
            </w:pPr>
          </w:p>
        </w:tc>
        <w:tc>
          <w:tcPr>
            <w:tcW w:w="593" w:type="dxa"/>
            <w:tcBorders>
              <w:top w:val="single" w:sz="2" w:space="0" w:color="000000"/>
              <w:bottom w:val="single" w:sz="2" w:space="0" w:color="000000"/>
              <w:right w:val="single" w:sz="2" w:space="0" w:color="000000"/>
            </w:tcBorders>
            <w:vAlign w:val="center"/>
          </w:tcPr>
          <w:p w:rsidR="00553220" w:rsidRDefault="00553220">
            <w:pPr>
              <w:jc w:val="center"/>
            </w:pPr>
          </w:p>
        </w:tc>
        <w:tc>
          <w:tcPr>
            <w:tcW w:w="1030"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shd w:val="clear" w:color="auto" w:fill="FFFFFF"/>
              </w:rPr>
              <w:t>10,0</w:t>
            </w:r>
          </w:p>
        </w:tc>
      </w:tr>
      <w:tr w:rsidR="0055322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53220" w:rsidRDefault="00553220">
            <w:pPr>
              <w:rPr>
                <w:rFonts w:ascii="Times New Roman" w:hAnsi="Times New Roman" w:cs="Times New Roman"/>
                <w:sz w:val="28"/>
              </w:rPr>
            </w:pPr>
            <w:r>
              <w:rPr>
                <w:rFonts w:ascii="Times New Roman" w:hAnsi="Times New Roman" w:cs="Times New Roman"/>
                <w:sz w:val="28"/>
              </w:rPr>
              <w:t>Муниципальная программа Красногвардейского сельского поселения Каневского района «Развитие физической культуры и спорта в Красногвардейском сельском поселении Каневского района» на 2018-2020 годы</w:t>
            </w:r>
          </w:p>
        </w:tc>
        <w:tc>
          <w:tcPr>
            <w:tcW w:w="898"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11</w:t>
            </w:r>
          </w:p>
        </w:tc>
        <w:tc>
          <w:tcPr>
            <w:tcW w:w="709" w:type="dxa"/>
            <w:tcBorders>
              <w:top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02</w:t>
            </w:r>
          </w:p>
        </w:tc>
        <w:tc>
          <w:tcPr>
            <w:tcW w:w="1921"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rPr>
              <w:t>09 0 00 00000</w:t>
            </w:r>
          </w:p>
        </w:tc>
        <w:tc>
          <w:tcPr>
            <w:tcW w:w="593" w:type="dxa"/>
            <w:tcBorders>
              <w:top w:val="single" w:sz="2" w:space="0" w:color="000000"/>
              <w:bottom w:val="single" w:sz="2" w:space="0" w:color="000000"/>
              <w:right w:val="single" w:sz="2" w:space="0" w:color="000000"/>
            </w:tcBorders>
            <w:vAlign w:val="center"/>
          </w:tcPr>
          <w:p w:rsidR="00553220" w:rsidRDefault="00553220">
            <w:pPr>
              <w:jc w:val="center"/>
            </w:pPr>
          </w:p>
        </w:tc>
        <w:tc>
          <w:tcPr>
            <w:tcW w:w="1030"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shd w:val="clear" w:color="auto" w:fill="FFFFFF"/>
              </w:rPr>
              <w:t>10,0</w:t>
            </w:r>
          </w:p>
        </w:tc>
      </w:tr>
      <w:tr w:rsidR="0055322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53220" w:rsidRDefault="00553220">
            <w:pPr>
              <w:rPr>
                <w:rFonts w:ascii="Times New Roman" w:hAnsi="Times New Roman" w:cs="Times New Roman"/>
                <w:sz w:val="28"/>
              </w:rPr>
            </w:pPr>
            <w:r>
              <w:rPr>
                <w:rFonts w:ascii="Times New Roman" w:hAnsi="Times New Roman" w:cs="Times New Roman"/>
                <w:sz w:val="28"/>
              </w:rPr>
              <w:t>Проведение мероприятий в области физической культуры и спорта в Красногвардейском сельском поселении Каневского района</w:t>
            </w:r>
          </w:p>
        </w:tc>
        <w:tc>
          <w:tcPr>
            <w:tcW w:w="898"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11</w:t>
            </w:r>
          </w:p>
        </w:tc>
        <w:tc>
          <w:tcPr>
            <w:tcW w:w="709" w:type="dxa"/>
            <w:tcBorders>
              <w:top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02</w:t>
            </w:r>
          </w:p>
        </w:tc>
        <w:tc>
          <w:tcPr>
            <w:tcW w:w="1921"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rPr>
              <w:t>09 0 01 00000</w:t>
            </w:r>
          </w:p>
        </w:tc>
        <w:tc>
          <w:tcPr>
            <w:tcW w:w="593" w:type="dxa"/>
            <w:tcBorders>
              <w:top w:val="single" w:sz="2" w:space="0" w:color="000000"/>
              <w:bottom w:val="single" w:sz="2" w:space="0" w:color="000000"/>
              <w:right w:val="single" w:sz="2" w:space="0" w:color="000000"/>
            </w:tcBorders>
            <w:vAlign w:val="center"/>
          </w:tcPr>
          <w:p w:rsidR="00553220" w:rsidRDefault="00553220">
            <w:pPr>
              <w:jc w:val="center"/>
            </w:pPr>
          </w:p>
        </w:tc>
        <w:tc>
          <w:tcPr>
            <w:tcW w:w="1030"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shd w:val="clear" w:color="auto" w:fill="FFFFFF"/>
              </w:rPr>
              <w:t>10,0</w:t>
            </w:r>
          </w:p>
        </w:tc>
      </w:tr>
      <w:tr w:rsidR="0055322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53220" w:rsidRDefault="00553220">
            <w:pPr>
              <w:rPr>
                <w:rFonts w:ascii="Times New Roman" w:hAnsi="Times New Roman" w:cs="Times New Roman"/>
                <w:sz w:val="28"/>
              </w:rPr>
            </w:pPr>
            <w:r>
              <w:rPr>
                <w:rFonts w:ascii="Times New Roman" w:hAnsi="Times New Roman" w:cs="Times New Roman"/>
                <w:sz w:val="28"/>
              </w:rPr>
              <w:t>Приобретение спортивного инвентаря и грамот</w:t>
            </w:r>
          </w:p>
        </w:tc>
        <w:tc>
          <w:tcPr>
            <w:tcW w:w="898"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11</w:t>
            </w:r>
          </w:p>
        </w:tc>
        <w:tc>
          <w:tcPr>
            <w:tcW w:w="709" w:type="dxa"/>
            <w:tcBorders>
              <w:top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02</w:t>
            </w:r>
          </w:p>
        </w:tc>
        <w:tc>
          <w:tcPr>
            <w:tcW w:w="1921"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rPr>
              <w:t>09 0 01 10220</w:t>
            </w:r>
          </w:p>
        </w:tc>
        <w:tc>
          <w:tcPr>
            <w:tcW w:w="593" w:type="dxa"/>
            <w:tcBorders>
              <w:top w:val="single" w:sz="2" w:space="0" w:color="000000"/>
              <w:bottom w:val="single" w:sz="2" w:space="0" w:color="000000"/>
              <w:right w:val="single" w:sz="2" w:space="0" w:color="000000"/>
            </w:tcBorders>
            <w:vAlign w:val="center"/>
          </w:tcPr>
          <w:p w:rsidR="00553220" w:rsidRDefault="00553220">
            <w:pPr>
              <w:jc w:val="center"/>
            </w:pPr>
          </w:p>
        </w:tc>
        <w:tc>
          <w:tcPr>
            <w:tcW w:w="1030"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shd w:val="clear" w:color="auto" w:fill="FFFFFF"/>
              </w:rPr>
              <w:t>10,0</w:t>
            </w:r>
          </w:p>
        </w:tc>
      </w:tr>
      <w:tr w:rsidR="0055322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53220" w:rsidRDefault="00553220">
            <w:pPr>
              <w:rPr>
                <w:rFonts w:ascii="Times New Roman" w:hAnsi="Times New Roman" w:cs="Times New Roman"/>
                <w:sz w:val="28"/>
              </w:rPr>
            </w:pPr>
            <w:r>
              <w:rPr>
                <w:rFonts w:ascii="Times New Roman" w:hAnsi="Times New Roman" w:cs="Times New Roman"/>
                <w:sz w:val="28"/>
              </w:rPr>
              <w:t xml:space="preserve">Закупка товаров, работ и услуг для обеспечения </w:t>
            </w:r>
            <w:proofErr w:type="spellStart"/>
            <w:proofErr w:type="gramStart"/>
            <w:r>
              <w:rPr>
                <w:rFonts w:ascii="Times New Roman" w:hAnsi="Times New Roman" w:cs="Times New Roman"/>
                <w:sz w:val="28"/>
              </w:rPr>
              <w:t>государствен-ных</w:t>
            </w:r>
            <w:proofErr w:type="spellEnd"/>
            <w:proofErr w:type="gramEnd"/>
            <w:r>
              <w:rPr>
                <w:rFonts w:ascii="Times New Roman" w:hAnsi="Times New Roman" w:cs="Times New Roman"/>
                <w:sz w:val="28"/>
              </w:rPr>
              <w:t xml:space="preserve">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11</w:t>
            </w:r>
          </w:p>
        </w:tc>
        <w:tc>
          <w:tcPr>
            <w:tcW w:w="709" w:type="dxa"/>
            <w:tcBorders>
              <w:top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02</w:t>
            </w:r>
          </w:p>
        </w:tc>
        <w:tc>
          <w:tcPr>
            <w:tcW w:w="1921" w:type="dxa"/>
            <w:tcBorders>
              <w:top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09 0 01 10220</w:t>
            </w:r>
          </w:p>
        </w:tc>
        <w:tc>
          <w:tcPr>
            <w:tcW w:w="593" w:type="dxa"/>
            <w:tcBorders>
              <w:top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1030"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shd w:val="clear" w:color="auto" w:fill="FFFFFF"/>
              </w:rPr>
              <w:t>10,0</w:t>
            </w:r>
          </w:p>
        </w:tc>
      </w:tr>
      <w:tr w:rsidR="0055322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53220" w:rsidRDefault="00553220">
            <w:pPr>
              <w:rPr>
                <w:rFonts w:ascii="Times New Roman" w:hAnsi="Times New Roman" w:cs="Times New Roman"/>
                <w:sz w:val="28"/>
              </w:rPr>
            </w:pPr>
            <w:r>
              <w:rPr>
                <w:rFonts w:ascii="Times New Roman" w:hAnsi="Times New Roman" w:cs="Times New Roman"/>
                <w:sz w:val="28"/>
              </w:rPr>
              <w:t xml:space="preserve">Обслуживание </w:t>
            </w:r>
            <w:proofErr w:type="spellStart"/>
            <w:proofErr w:type="gramStart"/>
            <w:r>
              <w:rPr>
                <w:rFonts w:ascii="Times New Roman" w:hAnsi="Times New Roman" w:cs="Times New Roman"/>
                <w:sz w:val="28"/>
              </w:rPr>
              <w:t>государствен-ного</w:t>
            </w:r>
            <w:proofErr w:type="spellEnd"/>
            <w:proofErr w:type="gramEnd"/>
            <w:r>
              <w:rPr>
                <w:rFonts w:ascii="Times New Roman" w:hAnsi="Times New Roman" w:cs="Times New Roman"/>
                <w:sz w:val="28"/>
              </w:rPr>
              <w:t xml:space="preserve"> и муниципального долга</w:t>
            </w:r>
          </w:p>
        </w:tc>
        <w:tc>
          <w:tcPr>
            <w:tcW w:w="898"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rPr>
              <w:t>13</w:t>
            </w:r>
          </w:p>
        </w:tc>
        <w:tc>
          <w:tcPr>
            <w:tcW w:w="709" w:type="dxa"/>
            <w:tcBorders>
              <w:top w:val="single" w:sz="2" w:space="0" w:color="000000"/>
              <w:bottom w:val="single" w:sz="2" w:space="0" w:color="000000"/>
              <w:right w:val="single" w:sz="2" w:space="0" w:color="000000"/>
            </w:tcBorders>
            <w:vAlign w:val="center"/>
          </w:tcPr>
          <w:p w:rsidR="00553220" w:rsidRDefault="00553220">
            <w:pPr>
              <w:jc w:val="center"/>
            </w:pPr>
          </w:p>
        </w:tc>
        <w:tc>
          <w:tcPr>
            <w:tcW w:w="1921" w:type="dxa"/>
            <w:tcBorders>
              <w:top w:val="single" w:sz="2" w:space="0" w:color="000000"/>
              <w:bottom w:val="single" w:sz="2" w:space="0" w:color="000000"/>
              <w:right w:val="single" w:sz="2" w:space="0" w:color="000000"/>
            </w:tcBorders>
            <w:vAlign w:val="center"/>
          </w:tcPr>
          <w:p w:rsidR="00553220" w:rsidRDefault="00553220">
            <w:pPr>
              <w:jc w:val="center"/>
            </w:pPr>
          </w:p>
        </w:tc>
        <w:tc>
          <w:tcPr>
            <w:tcW w:w="593" w:type="dxa"/>
            <w:tcBorders>
              <w:top w:val="single" w:sz="2" w:space="0" w:color="000000"/>
              <w:bottom w:val="single" w:sz="2" w:space="0" w:color="000000"/>
              <w:right w:val="single" w:sz="2" w:space="0" w:color="000000"/>
            </w:tcBorders>
            <w:vAlign w:val="center"/>
          </w:tcPr>
          <w:p w:rsidR="00553220" w:rsidRDefault="00553220">
            <w:pPr>
              <w:jc w:val="center"/>
            </w:pPr>
          </w:p>
        </w:tc>
        <w:tc>
          <w:tcPr>
            <w:tcW w:w="1030"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shd w:val="clear" w:color="auto" w:fill="FFFFFF"/>
              </w:rPr>
              <w:t>5,0</w:t>
            </w:r>
          </w:p>
        </w:tc>
      </w:tr>
      <w:tr w:rsidR="0055322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53220" w:rsidRDefault="00553220">
            <w:pPr>
              <w:rPr>
                <w:rFonts w:ascii="Times New Roman" w:hAnsi="Times New Roman" w:cs="Times New Roman"/>
                <w:sz w:val="28"/>
              </w:rPr>
            </w:pPr>
            <w:r>
              <w:rPr>
                <w:rFonts w:ascii="Times New Roman" w:hAnsi="Times New Roman" w:cs="Times New Roman"/>
                <w:sz w:val="28"/>
              </w:rPr>
              <w:t xml:space="preserve">Обслуживание </w:t>
            </w:r>
            <w:proofErr w:type="spellStart"/>
            <w:proofErr w:type="gramStart"/>
            <w:r>
              <w:rPr>
                <w:rFonts w:ascii="Times New Roman" w:hAnsi="Times New Roman" w:cs="Times New Roman"/>
                <w:sz w:val="28"/>
              </w:rPr>
              <w:t>государствен-ного</w:t>
            </w:r>
            <w:proofErr w:type="spellEnd"/>
            <w:proofErr w:type="gramEnd"/>
            <w:r>
              <w:rPr>
                <w:rFonts w:ascii="Times New Roman" w:hAnsi="Times New Roman" w:cs="Times New Roman"/>
                <w:sz w:val="28"/>
              </w:rPr>
              <w:t xml:space="preserve"> внутреннего и </w:t>
            </w:r>
            <w:proofErr w:type="spellStart"/>
            <w:r>
              <w:rPr>
                <w:rFonts w:ascii="Times New Roman" w:hAnsi="Times New Roman" w:cs="Times New Roman"/>
                <w:sz w:val="28"/>
              </w:rPr>
              <w:t>муници-пального</w:t>
            </w:r>
            <w:proofErr w:type="spellEnd"/>
            <w:r>
              <w:rPr>
                <w:rFonts w:ascii="Times New Roman" w:hAnsi="Times New Roman" w:cs="Times New Roman"/>
                <w:sz w:val="28"/>
              </w:rPr>
              <w:t xml:space="preserve"> долга</w:t>
            </w:r>
          </w:p>
        </w:tc>
        <w:tc>
          <w:tcPr>
            <w:tcW w:w="898"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13</w:t>
            </w:r>
          </w:p>
        </w:tc>
        <w:tc>
          <w:tcPr>
            <w:tcW w:w="709"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rPr>
              <w:t>01</w:t>
            </w:r>
          </w:p>
        </w:tc>
        <w:tc>
          <w:tcPr>
            <w:tcW w:w="1921" w:type="dxa"/>
            <w:tcBorders>
              <w:top w:val="single" w:sz="2" w:space="0" w:color="000000"/>
              <w:bottom w:val="single" w:sz="2" w:space="0" w:color="000000"/>
              <w:right w:val="single" w:sz="2" w:space="0" w:color="000000"/>
            </w:tcBorders>
            <w:vAlign w:val="center"/>
          </w:tcPr>
          <w:p w:rsidR="00553220" w:rsidRDefault="00553220">
            <w:pPr>
              <w:jc w:val="center"/>
            </w:pPr>
          </w:p>
        </w:tc>
        <w:tc>
          <w:tcPr>
            <w:tcW w:w="593" w:type="dxa"/>
            <w:tcBorders>
              <w:top w:val="single" w:sz="2" w:space="0" w:color="000000"/>
              <w:bottom w:val="single" w:sz="2" w:space="0" w:color="000000"/>
              <w:right w:val="single" w:sz="2" w:space="0" w:color="000000"/>
            </w:tcBorders>
            <w:vAlign w:val="center"/>
          </w:tcPr>
          <w:p w:rsidR="00553220" w:rsidRDefault="00553220">
            <w:pPr>
              <w:jc w:val="center"/>
            </w:pPr>
          </w:p>
        </w:tc>
        <w:tc>
          <w:tcPr>
            <w:tcW w:w="1030"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shd w:val="clear" w:color="auto" w:fill="FFFFFF"/>
              </w:rPr>
              <w:t>5,0</w:t>
            </w:r>
          </w:p>
        </w:tc>
      </w:tr>
      <w:tr w:rsidR="0055322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53220" w:rsidRDefault="00553220">
            <w:pPr>
              <w:rPr>
                <w:rFonts w:ascii="Times New Roman" w:hAnsi="Times New Roman" w:cs="Times New Roman"/>
                <w:sz w:val="28"/>
              </w:rPr>
            </w:pPr>
            <w:r>
              <w:rPr>
                <w:rFonts w:ascii="Times New Roman" w:hAnsi="Times New Roman" w:cs="Times New Roman"/>
                <w:sz w:val="28"/>
              </w:rPr>
              <w:t xml:space="preserve">Управление финансами </w:t>
            </w:r>
            <w:proofErr w:type="gramStart"/>
            <w:r>
              <w:rPr>
                <w:rFonts w:ascii="Times New Roman" w:hAnsi="Times New Roman" w:cs="Times New Roman"/>
                <w:sz w:val="28"/>
              </w:rPr>
              <w:t>Красногвардейского</w:t>
            </w:r>
            <w:proofErr w:type="gramEnd"/>
            <w:r>
              <w:rPr>
                <w:rFonts w:ascii="Times New Roman" w:hAnsi="Times New Roman" w:cs="Times New Roman"/>
                <w:sz w:val="28"/>
              </w:rPr>
              <w:t xml:space="preserve"> сельского поселения Каневского района</w:t>
            </w:r>
          </w:p>
        </w:tc>
        <w:tc>
          <w:tcPr>
            <w:tcW w:w="898"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13</w:t>
            </w:r>
          </w:p>
        </w:tc>
        <w:tc>
          <w:tcPr>
            <w:tcW w:w="709" w:type="dxa"/>
            <w:tcBorders>
              <w:top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01</w:t>
            </w:r>
          </w:p>
        </w:tc>
        <w:tc>
          <w:tcPr>
            <w:tcW w:w="1921"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rPr>
              <w:t>54 0 00 00000</w:t>
            </w:r>
          </w:p>
        </w:tc>
        <w:tc>
          <w:tcPr>
            <w:tcW w:w="593" w:type="dxa"/>
            <w:tcBorders>
              <w:top w:val="single" w:sz="2" w:space="0" w:color="000000"/>
              <w:bottom w:val="single" w:sz="2" w:space="0" w:color="000000"/>
              <w:right w:val="single" w:sz="2" w:space="0" w:color="000000"/>
            </w:tcBorders>
            <w:vAlign w:val="center"/>
          </w:tcPr>
          <w:p w:rsidR="00553220" w:rsidRDefault="00553220">
            <w:pPr>
              <w:jc w:val="center"/>
            </w:pPr>
          </w:p>
        </w:tc>
        <w:tc>
          <w:tcPr>
            <w:tcW w:w="1030"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shd w:val="clear" w:color="auto" w:fill="FFFFFF"/>
              </w:rPr>
              <w:t>5,0</w:t>
            </w:r>
          </w:p>
        </w:tc>
      </w:tr>
      <w:tr w:rsidR="0055322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53220" w:rsidRDefault="00553220">
            <w:pPr>
              <w:rPr>
                <w:rFonts w:ascii="Times New Roman" w:hAnsi="Times New Roman" w:cs="Times New Roman"/>
                <w:sz w:val="28"/>
              </w:rPr>
            </w:pPr>
            <w:r>
              <w:rPr>
                <w:rFonts w:ascii="Times New Roman" w:hAnsi="Times New Roman" w:cs="Times New Roman"/>
                <w:sz w:val="28"/>
              </w:rPr>
              <w:t xml:space="preserve">Управление муниципальным долгом </w:t>
            </w:r>
            <w:proofErr w:type="gramStart"/>
            <w:r>
              <w:rPr>
                <w:rFonts w:ascii="Times New Roman" w:hAnsi="Times New Roman" w:cs="Times New Roman"/>
                <w:sz w:val="28"/>
              </w:rPr>
              <w:t>Красногвардейского</w:t>
            </w:r>
            <w:proofErr w:type="gramEnd"/>
            <w:r>
              <w:rPr>
                <w:rFonts w:ascii="Times New Roman" w:hAnsi="Times New Roman" w:cs="Times New Roman"/>
                <w:sz w:val="28"/>
              </w:rPr>
              <w:t xml:space="preserve"> сельского поселения </w:t>
            </w:r>
            <w:proofErr w:type="spellStart"/>
            <w:r>
              <w:rPr>
                <w:rFonts w:ascii="Times New Roman" w:hAnsi="Times New Roman" w:cs="Times New Roman"/>
                <w:sz w:val="28"/>
              </w:rPr>
              <w:t>Каневс-кого</w:t>
            </w:r>
            <w:proofErr w:type="spellEnd"/>
            <w:r>
              <w:rPr>
                <w:rFonts w:ascii="Times New Roman" w:hAnsi="Times New Roman" w:cs="Times New Roman"/>
                <w:sz w:val="28"/>
              </w:rPr>
              <w:t xml:space="preserve"> района</w:t>
            </w:r>
          </w:p>
        </w:tc>
        <w:tc>
          <w:tcPr>
            <w:tcW w:w="898"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13</w:t>
            </w:r>
          </w:p>
        </w:tc>
        <w:tc>
          <w:tcPr>
            <w:tcW w:w="709" w:type="dxa"/>
            <w:tcBorders>
              <w:top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01</w:t>
            </w:r>
          </w:p>
        </w:tc>
        <w:tc>
          <w:tcPr>
            <w:tcW w:w="1921"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rPr>
              <w:t>54 1 00 00000</w:t>
            </w:r>
          </w:p>
        </w:tc>
        <w:tc>
          <w:tcPr>
            <w:tcW w:w="593" w:type="dxa"/>
            <w:tcBorders>
              <w:top w:val="single" w:sz="2" w:space="0" w:color="000000"/>
              <w:bottom w:val="single" w:sz="2" w:space="0" w:color="000000"/>
              <w:right w:val="single" w:sz="2" w:space="0" w:color="000000"/>
            </w:tcBorders>
            <w:vAlign w:val="center"/>
          </w:tcPr>
          <w:p w:rsidR="00553220" w:rsidRDefault="00553220">
            <w:pPr>
              <w:jc w:val="center"/>
            </w:pPr>
          </w:p>
        </w:tc>
        <w:tc>
          <w:tcPr>
            <w:tcW w:w="1030"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shd w:val="clear" w:color="auto" w:fill="FFFFFF"/>
              </w:rPr>
              <w:t>5,0</w:t>
            </w:r>
          </w:p>
        </w:tc>
      </w:tr>
      <w:tr w:rsidR="0055322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53220" w:rsidRDefault="00553220">
            <w:pPr>
              <w:rPr>
                <w:rFonts w:ascii="Times New Roman" w:hAnsi="Times New Roman" w:cs="Times New Roman"/>
                <w:sz w:val="28"/>
              </w:rPr>
            </w:pPr>
            <w:proofErr w:type="gramStart"/>
            <w:r>
              <w:rPr>
                <w:rFonts w:ascii="Times New Roman" w:hAnsi="Times New Roman" w:cs="Times New Roman"/>
                <w:sz w:val="28"/>
              </w:rPr>
              <w:t>Процентные платежи по муниципальному долгу Красногвардейского сельского поселения Каневского района</w:t>
            </w:r>
            <w:proofErr w:type="gramEnd"/>
          </w:p>
        </w:tc>
        <w:tc>
          <w:tcPr>
            <w:tcW w:w="898"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13</w:t>
            </w:r>
          </w:p>
        </w:tc>
        <w:tc>
          <w:tcPr>
            <w:tcW w:w="709" w:type="dxa"/>
            <w:tcBorders>
              <w:top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01</w:t>
            </w:r>
          </w:p>
        </w:tc>
        <w:tc>
          <w:tcPr>
            <w:tcW w:w="1921"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rPr>
              <w:t>54 1 00 10350</w:t>
            </w:r>
          </w:p>
        </w:tc>
        <w:tc>
          <w:tcPr>
            <w:tcW w:w="593" w:type="dxa"/>
            <w:tcBorders>
              <w:top w:val="single" w:sz="2" w:space="0" w:color="000000"/>
              <w:bottom w:val="single" w:sz="2" w:space="0" w:color="000000"/>
              <w:right w:val="single" w:sz="2" w:space="0" w:color="000000"/>
            </w:tcBorders>
            <w:vAlign w:val="center"/>
          </w:tcPr>
          <w:p w:rsidR="00553220" w:rsidRDefault="00553220">
            <w:pPr>
              <w:jc w:val="center"/>
            </w:pPr>
          </w:p>
        </w:tc>
        <w:tc>
          <w:tcPr>
            <w:tcW w:w="1030"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shd w:val="clear" w:color="auto" w:fill="FFFFFF"/>
              </w:rPr>
              <w:t>5,0</w:t>
            </w:r>
          </w:p>
        </w:tc>
      </w:tr>
      <w:tr w:rsidR="0055322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53220" w:rsidRDefault="00553220">
            <w:pPr>
              <w:rPr>
                <w:rFonts w:ascii="Times New Roman" w:hAnsi="Times New Roman" w:cs="Times New Roman"/>
                <w:sz w:val="28"/>
              </w:rPr>
            </w:pPr>
            <w:r>
              <w:rPr>
                <w:rFonts w:ascii="Times New Roman" w:hAnsi="Times New Roman" w:cs="Times New Roman"/>
                <w:sz w:val="28"/>
              </w:rPr>
              <w:t xml:space="preserve">Обслуживание </w:t>
            </w:r>
            <w:proofErr w:type="spellStart"/>
            <w:proofErr w:type="gramStart"/>
            <w:r>
              <w:rPr>
                <w:rFonts w:ascii="Times New Roman" w:hAnsi="Times New Roman" w:cs="Times New Roman"/>
                <w:sz w:val="28"/>
              </w:rPr>
              <w:t>государствен-ного</w:t>
            </w:r>
            <w:proofErr w:type="spellEnd"/>
            <w:proofErr w:type="gramEnd"/>
            <w:r>
              <w:rPr>
                <w:rFonts w:ascii="Times New Roman" w:hAnsi="Times New Roman" w:cs="Times New Roman"/>
                <w:sz w:val="28"/>
              </w:rPr>
              <w:t xml:space="preserve"> (муниципального) долга</w:t>
            </w:r>
          </w:p>
        </w:tc>
        <w:tc>
          <w:tcPr>
            <w:tcW w:w="898"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13</w:t>
            </w:r>
          </w:p>
        </w:tc>
        <w:tc>
          <w:tcPr>
            <w:tcW w:w="709" w:type="dxa"/>
            <w:tcBorders>
              <w:top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01</w:t>
            </w:r>
          </w:p>
        </w:tc>
        <w:tc>
          <w:tcPr>
            <w:tcW w:w="1921" w:type="dxa"/>
            <w:tcBorders>
              <w:top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54 1 00 10350</w:t>
            </w:r>
          </w:p>
        </w:tc>
        <w:tc>
          <w:tcPr>
            <w:tcW w:w="593" w:type="dxa"/>
            <w:tcBorders>
              <w:top w:val="single" w:sz="2" w:space="0" w:color="000000"/>
              <w:bottom w:val="single" w:sz="2" w:space="0" w:color="000000"/>
              <w:right w:val="single" w:sz="2" w:space="0" w:color="000000"/>
            </w:tcBorders>
            <w:vAlign w:val="center"/>
          </w:tcPr>
          <w:p w:rsidR="00553220" w:rsidRDefault="00553220">
            <w:pPr>
              <w:jc w:val="center"/>
              <w:rPr>
                <w:rFonts w:ascii="Times New Roman" w:hAnsi="Times New Roman" w:cs="Times New Roman"/>
                <w:sz w:val="28"/>
                <w:shd w:val="clear" w:color="auto" w:fill="FFFFFF"/>
              </w:rPr>
            </w:pPr>
            <w:r>
              <w:rPr>
                <w:rFonts w:ascii="Times New Roman" w:hAnsi="Times New Roman" w:cs="Times New Roman"/>
                <w:sz w:val="28"/>
              </w:rPr>
              <w:t>700</w:t>
            </w:r>
          </w:p>
        </w:tc>
        <w:tc>
          <w:tcPr>
            <w:tcW w:w="1030" w:type="dxa"/>
            <w:tcBorders>
              <w:top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shd w:val="clear" w:color="auto" w:fill="FFFFFF"/>
              </w:rPr>
              <w:t>5,0</w:t>
            </w:r>
          </w:p>
        </w:tc>
      </w:tr>
      <w:tr w:rsidR="0055322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53220" w:rsidRDefault="00553220">
            <w:pPr>
              <w:rPr>
                <w:rFonts w:ascii="Times New Roman" w:hAnsi="Times New Roman" w:cs="Times New Roman"/>
                <w:sz w:val="28"/>
              </w:rPr>
            </w:pPr>
            <w:r>
              <w:rPr>
                <w:rFonts w:ascii="Times New Roman" w:hAnsi="Times New Roman" w:cs="Times New Roman"/>
                <w:sz w:val="28"/>
              </w:rPr>
              <w:t>Всего расходов</w:t>
            </w:r>
          </w:p>
        </w:tc>
        <w:tc>
          <w:tcPr>
            <w:tcW w:w="898"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pPr>
          </w:p>
        </w:tc>
        <w:tc>
          <w:tcPr>
            <w:tcW w:w="709" w:type="dxa"/>
            <w:tcBorders>
              <w:top w:val="single" w:sz="2" w:space="0" w:color="000000"/>
              <w:bottom w:val="single" w:sz="2" w:space="0" w:color="000000"/>
              <w:right w:val="single" w:sz="2" w:space="0" w:color="000000"/>
            </w:tcBorders>
            <w:vAlign w:val="center"/>
          </w:tcPr>
          <w:p w:rsidR="00553220" w:rsidRDefault="00553220">
            <w:pPr>
              <w:jc w:val="center"/>
            </w:pPr>
          </w:p>
        </w:tc>
        <w:tc>
          <w:tcPr>
            <w:tcW w:w="1921" w:type="dxa"/>
            <w:tcBorders>
              <w:top w:val="single" w:sz="2" w:space="0" w:color="000000"/>
              <w:bottom w:val="single" w:sz="2" w:space="0" w:color="000000"/>
              <w:right w:val="single" w:sz="2" w:space="0" w:color="000000"/>
            </w:tcBorders>
            <w:vAlign w:val="center"/>
          </w:tcPr>
          <w:p w:rsidR="00553220" w:rsidRDefault="00553220">
            <w:pPr>
              <w:jc w:val="center"/>
            </w:pPr>
          </w:p>
        </w:tc>
        <w:tc>
          <w:tcPr>
            <w:tcW w:w="593" w:type="dxa"/>
            <w:tcBorders>
              <w:top w:val="single" w:sz="2" w:space="0" w:color="000000"/>
              <w:bottom w:val="single" w:sz="2" w:space="0" w:color="000000"/>
              <w:right w:val="single" w:sz="2" w:space="0" w:color="000000"/>
            </w:tcBorders>
            <w:vAlign w:val="center"/>
          </w:tcPr>
          <w:p w:rsidR="00553220" w:rsidRDefault="00553220">
            <w:pPr>
              <w:jc w:val="center"/>
            </w:pPr>
          </w:p>
        </w:tc>
        <w:tc>
          <w:tcPr>
            <w:tcW w:w="1030" w:type="dxa"/>
            <w:tcBorders>
              <w:top w:val="single" w:sz="2" w:space="0" w:color="000000"/>
              <w:bottom w:val="single" w:sz="2" w:space="0" w:color="000000"/>
              <w:right w:val="single" w:sz="2" w:space="0" w:color="000000"/>
            </w:tcBorders>
            <w:vAlign w:val="center"/>
          </w:tcPr>
          <w:p w:rsidR="00553220" w:rsidRDefault="00553220" w:rsidP="0074117B">
            <w:pPr>
              <w:jc w:val="center"/>
            </w:pPr>
            <w:r>
              <w:rPr>
                <w:rFonts w:ascii="Times New Roman" w:hAnsi="Times New Roman" w:cs="Times New Roman"/>
                <w:sz w:val="28"/>
              </w:rPr>
              <w:t>20164,7</w:t>
            </w:r>
          </w:p>
        </w:tc>
      </w:tr>
    </w:tbl>
    <w:p w:rsidR="00553220" w:rsidRDefault="00553220">
      <w:pPr>
        <w:rPr>
          <w:rFonts w:ascii="Times New Roman" w:hAnsi="Times New Roman" w:cs="Times New Roman"/>
          <w:sz w:val="28"/>
          <w:szCs w:val="28"/>
        </w:rPr>
      </w:pPr>
    </w:p>
    <w:p w:rsidR="00871640" w:rsidRPr="005A1A49" w:rsidRDefault="00871640">
      <w:pPr>
        <w:rPr>
          <w:rFonts w:ascii="Times New Roman" w:hAnsi="Times New Roman" w:cs="Times New Roman"/>
          <w:sz w:val="28"/>
          <w:szCs w:val="28"/>
        </w:rPr>
      </w:pPr>
    </w:p>
    <w:p w:rsidR="00553220" w:rsidRDefault="00553220" w:rsidP="005A1A49">
      <w:pPr>
        <w:ind w:left="4820"/>
        <w:rPr>
          <w:rFonts w:ascii="Times New Roman" w:hAnsi="Times New Roman" w:cs="Times New Roman"/>
          <w:sz w:val="28"/>
        </w:rPr>
      </w:pPr>
      <w:r>
        <w:rPr>
          <w:rFonts w:ascii="Times New Roman" w:hAnsi="Times New Roman" w:cs="Times New Roman"/>
          <w:sz w:val="28"/>
        </w:rPr>
        <w:t>ПРИЛОЖЕНИЕ № 8</w:t>
      </w:r>
    </w:p>
    <w:p w:rsidR="00553220" w:rsidRDefault="00553220" w:rsidP="005A1A49">
      <w:pPr>
        <w:ind w:left="4820"/>
        <w:rPr>
          <w:rFonts w:ascii="Times New Roman" w:hAnsi="Times New Roman" w:cs="Times New Roman"/>
          <w:sz w:val="28"/>
        </w:rPr>
      </w:pPr>
      <w:r>
        <w:rPr>
          <w:rFonts w:ascii="Times New Roman" w:hAnsi="Times New Roman" w:cs="Times New Roman"/>
          <w:sz w:val="28"/>
        </w:rPr>
        <w:t>к решению Совета Красногвардейского</w:t>
      </w:r>
    </w:p>
    <w:p w:rsidR="00553220" w:rsidRDefault="00553220" w:rsidP="005A1A49">
      <w:pPr>
        <w:ind w:left="4820"/>
        <w:rPr>
          <w:rFonts w:ascii="Times New Roman" w:hAnsi="Times New Roman" w:cs="Times New Roman"/>
          <w:sz w:val="28"/>
        </w:rPr>
      </w:pPr>
      <w:r>
        <w:rPr>
          <w:rFonts w:ascii="Times New Roman" w:hAnsi="Times New Roman" w:cs="Times New Roman"/>
          <w:sz w:val="28"/>
        </w:rPr>
        <w:t>сельского поселения Каневского района</w:t>
      </w:r>
    </w:p>
    <w:p w:rsidR="00553220" w:rsidRPr="005A1A49" w:rsidRDefault="00553220" w:rsidP="005A1A49">
      <w:pPr>
        <w:ind w:left="4820"/>
        <w:rPr>
          <w:rFonts w:ascii="Times New Roman" w:hAnsi="Times New Roman" w:cs="Times New Roman"/>
          <w:sz w:val="28"/>
          <w:szCs w:val="28"/>
        </w:rPr>
      </w:pPr>
      <w:r w:rsidRPr="00EF6CE4">
        <w:rPr>
          <w:rFonts w:ascii="Times New Roman" w:hAnsi="Times New Roman" w:cs="Times New Roman"/>
          <w:sz w:val="28"/>
          <w:szCs w:val="28"/>
        </w:rPr>
        <w:t>от _______</w:t>
      </w:r>
      <w:r>
        <w:rPr>
          <w:rFonts w:ascii="Times New Roman" w:hAnsi="Times New Roman" w:cs="Times New Roman"/>
          <w:sz w:val="28"/>
          <w:szCs w:val="28"/>
        </w:rPr>
        <w:t xml:space="preserve">__________ года </w:t>
      </w:r>
      <w:r w:rsidRPr="00EF6CE4">
        <w:rPr>
          <w:rFonts w:ascii="Times New Roman" w:hAnsi="Times New Roman" w:cs="Times New Roman"/>
          <w:sz w:val="28"/>
          <w:szCs w:val="28"/>
        </w:rPr>
        <w:t>№_______</w:t>
      </w:r>
    </w:p>
    <w:p w:rsidR="00553220" w:rsidRDefault="00553220">
      <w:pPr>
        <w:jc w:val="center"/>
        <w:rPr>
          <w:rFonts w:ascii="Times New Roman" w:hAnsi="Times New Roman" w:cs="Times New Roman"/>
          <w:sz w:val="28"/>
        </w:rPr>
      </w:pPr>
    </w:p>
    <w:p w:rsidR="00553220" w:rsidRDefault="00553220">
      <w:pPr>
        <w:jc w:val="center"/>
        <w:rPr>
          <w:rFonts w:ascii="Times New Roman" w:hAnsi="Times New Roman" w:cs="Times New Roman"/>
          <w:sz w:val="28"/>
        </w:rPr>
      </w:pPr>
      <w:r>
        <w:rPr>
          <w:rFonts w:ascii="Times New Roman" w:hAnsi="Times New Roman" w:cs="Times New Roman"/>
          <w:sz w:val="28"/>
        </w:rPr>
        <w:t xml:space="preserve">Источники внутреннего финансирования дефицита бюджета поселения, </w:t>
      </w:r>
    </w:p>
    <w:p w:rsidR="00553220" w:rsidRDefault="00553220">
      <w:pPr>
        <w:jc w:val="center"/>
        <w:rPr>
          <w:rFonts w:ascii="Times New Roman" w:hAnsi="Times New Roman" w:cs="Times New Roman"/>
          <w:color w:val="000000"/>
        </w:rPr>
      </w:pPr>
      <w:r>
        <w:rPr>
          <w:rFonts w:ascii="Times New Roman" w:hAnsi="Times New Roman" w:cs="Times New Roman"/>
          <w:sz w:val="28"/>
        </w:rPr>
        <w:t>перечень статей и видов источников финансирования дефицитов бюджетов на 2020 год</w:t>
      </w:r>
    </w:p>
    <w:p w:rsidR="00553220" w:rsidRDefault="00553220">
      <w:pPr>
        <w:jc w:val="right"/>
        <w:rPr>
          <w:rFonts w:ascii="Times New Roman" w:hAnsi="Times New Roman" w:cs="Times New Roman"/>
          <w:sz w:val="28"/>
        </w:rPr>
      </w:pPr>
      <w:r>
        <w:rPr>
          <w:rFonts w:ascii="Times New Roman" w:hAnsi="Times New Roman" w:cs="Times New Roman"/>
          <w:color w:val="000000"/>
        </w:rPr>
        <w:t xml:space="preserve"> </w:t>
      </w:r>
      <w:proofErr w:type="spellStart"/>
      <w:proofErr w:type="gramStart"/>
      <w:r>
        <w:rPr>
          <w:rFonts w:ascii="Times New Roman" w:hAnsi="Times New Roman" w:cs="Times New Roman"/>
          <w:color w:val="000000"/>
          <w:sz w:val="28"/>
          <w:lang w:val="en-US"/>
        </w:rPr>
        <w:t>тыс</w:t>
      </w:r>
      <w:proofErr w:type="spellEnd"/>
      <w:proofErr w:type="gramEnd"/>
      <w:r>
        <w:rPr>
          <w:rFonts w:ascii="Times New Roman" w:hAnsi="Times New Roman" w:cs="Times New Roman"/>
          <w:color w:val="000000"/>
          <w:sz w:val="28"/>
          <w:lang w:val="en-US"/>
        </w:rPr>
        <w:t xml:space="preserve">. </w:t>
      </w:r>
      <w:proofErr w:type="spellStart"/>
      <w:proofErr w:type="gramStart"/>
      <w:r>
        <w:rPr>
          <w:rFonts w:ascii="Times New Roman" w:hAnsi="Times New Roman" w:cs="Times New Roman"/>
          <w:color w:val="000000"/>
          <w:sz w:val="28"/>
          <w:lang w:val="en-US"/>
        </w:rPr>
        <w:t>рублей</w:t>
      </w:r>
      <w:proofErr w:type="spellEnd"/>
      <w:proofErr w:type="gramEnd"/>
    </w:p>
    <w:tbl>
      <w:tblPr>
        <w:tblW w:w="10065" w:type="dxa"/>
        <w:tblInd w:w="108" w:type="dxa"/>
        <w:tblLayout w:type="fixed"/>
        <w:tblLook w:val="0000"/>
      </w:tblPr>
      <w:tblGrid>
        <w:gridCol w:w="3162"/>
        <w:gridCol w:w="5769"/>
        <w:gridCol w:w="1134"/>
      </w:tblGrid>
      <w:tr w:rsidR="00553220" w:rsidTr="005A1A49">
        <w:trPr>
          <w:trHeight w:val="639"/>
        </w:trPr>
        <w:tc>
          <w:tcPr>
            <w:tcW w:w="3162" w:type="dxa"/>
            <w:tcBorders>
              <w:top w:val="single" w:sz="2" w:space="0" w:color="000000"/>
              <w:left w:val="single" w:sz="2" w:space="0" w:color="000000"/>
              <w:bottom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коды</w:t>
            </w:r>
          </w:p>
        </w:tc>
        <w:tc>
          <w:tcPr>
            <w:tcW w:w="5769" w:type="dxa"/>
            <w:tcBorders>
              <w:top w:val="single" w:sz="2" w:space="0" w:color="000000"/>
              <w:left w:val="single" w:sz="2" w:space="0" w:color="000000"/>
              <w:bottom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Наименование групп, подгрупп, статей, подстатей, элементов, программ (</w:t>
            </w:r>
            <w:proofErr w:type="spellStart"/>
            <w:r>
              <w:rPr>
                <w:rFonts w:ascii="Times New Roman" w:hAnsi="Times New Roman" w:cs="Times New Roman"/>
                <w:sz w:val="28"/>
              </w:rPr>
              <w:t>подпрог-рамм</w:t>
            </w:r>
            <w:proofErr w:type="spellEnd"/>
            <w:r>
              <w:rPr>
                <w:rFonts w:ascii="Times New Roman" w:hAnsi="Times New Roman" w:cs="Times New Roman"/>
                <w:sz w:val="28"/>
              </w:rPr>
              <w:t xml:space="preserve">), </w:t>
            </w:r>
            <w:r>
              <w:rPr>
                <w:rFonts w:ascii="Times New Roman" w:hAnsi="Times New Roman" w:cs="Times New Roman"/>
                <w:spacing w:val="-6"/>
                <w:sz w:val="28"/>
              </w:rPr>
              <w:t xml:space="preserve">кодов экономической </w:t>
            </w:r>
            <w:proofErr w:type="gramStart"/>
            <w:r>
              <w:rPr>
                <w:rFonts w:ascii="Times New Roman" w:hAnsi="Times New Roman" w:cs="Times New Roman"/>
                <w:spacing w:val="-6"/>
                <w:sz w:val="28"/>
              </w:rPr>
              <w:t>классификации</w:t>
            </w:r>
            <w:r>
              <w:rPr>
                <w:rFonts w:ascii="Times New Roman" w:hAnsi="Times New Roman" w:cs="Times New Roman"/>
                <w:sz w:val="28"/>
              </w:rPr>
              <w:t xml:space="preserve"> источников внутреннего финансирования дефицита бюджета</w:t>
            </w:r>
            <w:proofErr w:type="gramEnd"/>
            <w:r>
              <w:rPr>
                <w:rFonts w:ascii="Times New Roman" w:hAnsi="Times New Roman" w:cs="Times New Roman"/>
                <w:sz w:val="28"/>
              </w:rPr>
              <w:t xml:space="preserve"> </w:t>
            </w:r>
          </w:p>
        </w:tc>
        <w:tc>
          <w:tcPr>
            <w:tcW w:w="1134" w:type="dxa"/>
            <w:tcBorders>
              <w:top w:val="single" w:sz="2" w:space="0" w:color="000000"/>
              <w:left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rPr>
              <w:t>Сумма</w:t>
            </w:r>
          </w:p>
        </w:tc>
      </w:tr>
      <w:tr w:rsidR="00553220" w:rsidTr="005A1A49">
        <w:trPr>
          <w:trHeight w:val="300"/>
        </w:trPr>
        <w:tc>
          <w:tcPr>
            <w:tcW w:w="3162" w:type="dxa"/>
            <w:tcBorders>
              <w:left w:val="single" w:sz="2" w:space="0" w:color="000000"/>
              <w:bottom w:val="single" w:sz="2" w:space="0" w:color="000000"/>
            </w:tcBorders>
            <w:vAlign w:val="bottom"/>
          </w:tcPr>
          <w:p w:rsidR="00553220" w:rsidRDefault="00553220">
            <w:pPr>
              <w:jc w:val="center"/>
              <w:rPr>
                <w:rFonts w:ascii="Times New Roman" w:hAnsi="Times New Roman" w:cs="Times New Roman"/>
                <w:sz w:val="28"/>
              </w:rPr>
            </w:pPr>
            <w:r>
              <w:rPr>
                <w:rFonts w:ascii="Times New Roman" w:hAnsi="Times New Roman" w:cs="Times New Roman"/>
                <w:sz w:val="28"/>
              </w:rPr>
              <w:t>1</w:t>
            </w:r>
          </w:p>
        </w:tc>
        <w:tc>
          <w:tcPr>
            <w:tcW w:w="5769" w:type="dxa"/>
            <w:tcBorders>
              <w:left w:val="single" w:sz="2" w:space="0" w:color="000000"/>
              <w:bottom w:val="single" w:sz="2" w:space="0" w:color="000000"/>
            </w:tcBorders>
            <w:vAlign w:val="bottom"/>
          </w:tcPr>
          <w:p w:rsidR="00553220" w:rsidRDefault="00553220">
            <w:pPr>
              <w:jc w:val="center"/>
              <w:rPr>
                <w:rFonts w:ascii="Times New Roman" w:hAnsi="Times New Roman" w:cs="Times New Roman"/>
                <w:sz w:val="28"/>
              </w:rPr>
            </w:pPr>
            <w:r>
              <w:rPr>
                <w:rFonts w:ascii="Times New Roman" w:hAnsi="Times New Roman" w:cs="Times New Roman"/>
                <w:sz w:val="28"/>
              </w:rPr>
              <w:t>2</w:t>
            </w:r>
          </w:p>
        </w:tc>
        <w:tc>
          <w:tcPr>
            <w:tcW w:w="1134" w:type="dxa"/>
            <w:tcBorders>
              <w:left w:val="single" w:sz="2" w:space="0" w:color="000000"/>
              <w:bottom w:val="single" w:sz="2" w:space="0" w:color="000000"/>
              <w:right w:val="single" w:sz="2" w:space="0" w:color="000000"/>
            </w:tcBorders>
            <w:vAlign w:val="bottom"/>
          </w:tcPr>
          <w:p w:rsidR="00553220" w:rsidRDefault="00553220">
            <w:pPr>
              <w:jc w:val="center"/>
            </w:pPr>
            <w:r>
              <w:rPr>
                <w:rFonts w:ascii="Times New Roman" w:hAnsi="Times New Roman" w:cs="Times New Roman"/>
                <w:sz w:val="28"/>
              </w:rPr>
              <w:t>3</w:t>
            </w:r>
          </w:p>
        </w:tc>
      </w:tr>
      <w:tr w:rsidR="00553220" w:rsidTr="005A1A49">
        <w:trPr>
          <w:trHeight w:val="510"/>
        </w:trPr>
        <w:tc>
          <w:tcPr>
            <w:tcW w:w="3162" w:type="dxa"/>
            <w:tcBorders>
              <w:left w:val="single" w:sz="2" w:space="0" w:color="000000"/>
              <w:bottom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 xml:space="preserve">90 00 </w:t>
            </w:r>
            <w:proofErr w:type="spellStart"/>
            <w:r>
              <w:rPr>
                <w:rFonts w:ascii="Times New Roman" w:hAnsi="Times New Roman" w:cs="Times New Roman"/>
                <w:sz w:val="28"/>
              </w:rPr>
              <w:t>00</w:t>
            </w:r>
            <w:proofErr w:type="spellEnd"/>
            <w:r>
              <w:rPr>
                <w:rFonts w:ascii="Times New Roman" w:hAnsi="Times New Roman" w:cs="Times New Roman"/>
                <w:sz w:val="28"/>
              </w:rPr>
              <w:t xml:space="preserve"> </w:t>
            </w:r>
            <w:proofErr w:type="spellStart"/>
            <w:r>
              <w:rPr>
                <w:rFonts w:ascii="Times New Roman" w:hAnsi="Times New Roman" w:cs="Times New Roman"/>
                <w:sz w:val="28"/>
              </w:rPr>
              <w:t>00</w:t>
            </w:r>
            <w:proofErr w:type="spellEnd"/>
            <w:r>
              <w:rPr>
                <w:rFonts w:ascii="Times New Roman" w:hAnsi="Times New Roman" w:cs="Times New Roman"/>
                <w:sz w:val="28"/>
              </w:rPr>
              <w:t xml:space="preserve"> </w:t>
            </w:r>
            <w:proofErr w:type="spellStart"/>
            <w:r>
              <w:rPr>
                <w:rFonts w:ascii="Times New Roman" w:hAnsi="Times New Roman" w:cs="Times New Roman"/>
                <w:sz w:val="28"/>
              </w:rPr>
              <w:t>00</w:t>
            </w:r>
            <w:proofErr w:type="spellEnd"/>
            <w:r>
              <w:rPr>
                <w:rFonts w:ascii="Times New Roman" w:hAnsi="Times New Roman" w:cs="Times New Roman"/>
                <w:sz w:val="28"/>
              </w:rPr>
              <w:t xml:space="preserve"> 0000 000</w:t>
            </w:r>
          </w:p>
        </w:tc>
        <w:tc>
          <w:tcPr>
            <w:tcW w:w="5769" w:type="dxa"/>
            <w:tcBorders>
              <w:left w:val="single" w:sz="2" w:space="0" w:color="000000"/>
              <w:bottom w:val="single" w:sz="2" w:space="0" w:color="000000"/>
            </w:tcBorders>
            <w:vAlign w:val="bottom"/>
          </w:tcPr>
          <w:p w:rsidR="00553220" w:rsidRDefault="00553220">
            <w:pPr>
              <w:rPr>
                <w:rFonts w:ascii="Times New Roman" w:hAnsi="Times New Roman" w:cs="Times New Roman"/>
                <w:sz w:val="28"/>
                <w:shd w:val="clear" w:color="auto" w:fill="FFFFFF"/>
              </w:rPr>
            </w:pPr>
            <w:r>
              <w:rPr>
                <w:rFonts w:ascii="Times New Roman" w:hAnsi="Times New Roman" w:cs="Times New Roman"/>
                <w:sz w:val="28"/>
              </w:rPr>
              <w:t>Источники финансирования дефицита бюджетов - всего</w:t>
            </w:r>
          </w:p>
        </w:tc>
        <w:tc>
          <w:tcPr>
            <w:tcW w:w="1134" w:type="dxa"/>
            <w:tcBorders>
              <w:left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shd w:val="clear" w:color="auto" w:fill="FFFFFF"/>
              </w:rPr>
              <w:t>1143,2</w:t>
            </w:r>
          </w:p>
        </w:tc>
      </w:tr>
      <w:tr w:rsidR="00553220" w:rsidTr="005A1A49">
        <w:trPr>
          <w:trHeight w:val="510"/>
        </w:trPr>
        <w:tc>
          <w:tcPr>
            <w:tcW w:w="3162" w:type="dxa"/>
            <w:tcBorders>
              <w:left w:val="single" w:sz="2" w:space="0" w:color="000000"/>
              <w:bottom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 xml:space="preserve">01 00 </w:t>
            </w:r>
            <w:proofErr w:type="spellStart"/>
            <w:r>
              <w:rPr>
                <w:rFonts w:ascii="Times New Roman" w:hAnsi="Times New Roman" w:cs="Times New Roman"/>
                <w:sz w:val="28"/>
              </w:rPr>
              <w:t>00</w:t>
            </w:r>
            <w:proofErr w:type="spellEnd"/>
            <w:r>
              <w:rPr>
                <w:rFonts w:ascii="Times New Roman" w:hAnsi="Times New Roman" w:cs="Times New Roman"/>
                <w:sz w:val="28"/>
              </w:rPr>
              <w:t xml:space="preserve"> </w:t>
            </w:r>
            <w:proofErr w:type="spellStart"/>
            <w:r>
              <w:rPr>
                <w:rFonts w:ascii="Times New Roman" w:hAnsi="Times New Roman" w:cs="Times New Roman"/>
                <w:sz w:val="28"/>
              </w:rPr>
              <w:t>00</w:t>
            </w:r>
            <w:proofErr w:type="spellEnd"/>
            <w:r>
              <w:rPr>
                <w:rFonts w:ascii="Times New Roman" w:hAnsi="Times New Roman" w:cs="Times New Roman"/>
                <w:sz w:val="28"/>
              </w:rPr>
              <w:t xml:space="preserve"> </w:t>
            </w:r>
            <w:proofErr w:type="spellStart"/>
            <w:r>
              <w:rPr>
                <w:rFonts w:ascii="Times New Roman" w:hAnsi="Times New Roman" w:cs="Times New Roman"/>
                <w:sz w:val="28"/>
              </w:rPr>
              <w:t>00</w:t>
            </w:r>
            <w:proofErr w:type="spellEnd"/>
            <w:r>
              <w:rPr>
                <w:rFonts w:ascii="Times New Roman" w:hAnsi="Times New Roman" w:cs="Times New Roman"/>
                <w:sz w:val="28"/>
              </w:rPr>
              <w:t xml:space="preserve"> 0000 000</w:t>
            </w:r>
          </w:p>
        </w:tc>
        <w:tc>
          <w:tcPr>
            <w:tcW w:w="5769" w:type="dxa"/>
            <w:tcBorders>
              <w:left w:val="single" w:sz="2" w:space="0" w:color="000000"/>
              <w:bottom w:val="single" w:sz="2" w:space="0" w:color="000000"/>
            </w:tcBorders>
            <w:vAlign w:val="bottom"/>
          </w:tcPr>
          <w:p w:rsidR="00553220" w:rsidRDefault="00553220">
            <w:pPr>
              <w:rPr>
                <w:rFonts w:ascii="Times New Roman" w:hAnsi="Times New Roman" w:cs="Times New Roman"/>
                <w:sz w:val="28"/>
                <w:shd w:val="clear" w:color="auto" w:fill="FFFFFF"/>
              </w:rPr>
            </w:pPr>
            <w:r>
              <w:rPr>
                <w:rFonts w:ascii="Times New Roman" w:hAnsi="Times New Roman" w:cs="Times New Roman"/>
                <w:sz w:val="28"/>
              </w:rPr>
              <w:t>Источники внутреннего финансирования дефицитов бюджетов</w:t>
            </w:r>
          </w:p>
        </w:tc>
        <w:tc>
          <w:tcPr>
            <w:tcW w:w="1134" w:type="dxa"/>
            <w:tcBorders>
              <w:left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shd w:val="clear" w:color="auto" w:fill="FFFFFF"/>
              </w:rPr>
              <w:t>1060,1</w:t>
            </w:r>
          </w:p>
        </w:tc>
      </w:tr>
      <w:tr w:rsidR="00553220" w:rsidTr="005A1A49">
        <w:trPr>
          <w:trHeight w:val="510"/>
        </w:trPr>
        <w:tc>
          <w:tcPr>
            <w:tcW w:w="3162" w:type="dxa"/>
            <w:tcBorders>
              <w:left w:val="single" w:sz="2" w:space="0" w:color="000000"/>
              <w:bottom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 xml:space="preserve">01 02 00 </w:t>
            </w:r>
            <w:proofErr w:type="spellStart"/>
            <w:r>
              <w:rPr>
                <w:rFonts w:ascii="Times New Roman" w:hAnsi="Times New Roman" w:cs="Times New Roman"/>
                <w:sz w:val="28"/>
              </w:rPr>
              <w:t>00</w:t>
            </w:r>
            <w:proofErr w:type="spellEnd"/>
            <w:r>
              <w:rPr>
                <w:rFonts w:ascii="Times New Roman" w:hAnsi="Times New Roman" w:cs="Times New Roman"/>
                <w:sz w:val="28"/>
              </w:rPr>
              <w:t xml:space="preserve"> </w:t>
            </w:r>
            <w:proofErr w:type="spellStart"/>
            <w:r>
              <w:rPr>
                <w:rFonts w:ascii="Times New Roman" w:hAnsi="Times New Roman" w:cs="Times New Roman"/>
                <w:sz w:val="28"/>
              </w:rPr>
              <w:t>00</w:t>
            </w:r>
            <w:proofErr w:type="spellEnd"/>
            <w:r>
              <w:rPr>
                <w:rFonts w:ascii="Times New Roman" w:hAnsi="Times New Roman" w:cs="Times New Roman"/>
                <w:sz w:val="28"/>
              </w:rPr>
              <w:t xml:space="preserve"> 0000 000</w:t>
            </w:r>
          </w:p>
        </w:tc>
        <w:tc>
          <w:tcPr>
            <w:tcW w:w="5769" w:type="dxa"/>
            <w:tcBorders>
              <w:left w:val="single" w:sz="2" w:space="0" w:color="000000"/>
              <w:bottom w:val="single" w:sz="2" w:space="0" w:color="000000"/>
            </w:tcBorders>
            <w:vAlign w:val="bottom"/>
          </w:tcPr>
          <w:p w:rsidR="00553220" w:rsidRDefault="00553220">
            <w:pPr>
              <w:rPr>
                <w:rFonts w:ascii="Times New Roman" w:hAnsi="Times New Roman" w:cs="Times New Roman"/>
                <w:sz w:val="28"/>
                <w:shd w:val="clear" w:color="auto" w:fill="FFFFFF"/>
              </w:rPr>
            </w:pPr>
            <w:r>
              <w:rPr>
                <w:rFonts w:ascii="Times New Roman" w:hAnsi="Times New Roman" w:cs="Times New Roman"/>
                <w:sz w:val="28"/>
              </w:rPr>
              <w:t>Кредиты кредитных организаций в валюте Российской Федерации</w:t>
            </w:r>
          </w:p>
        </w:tc>
        <w:tc>
          <w:tcPr>
            <w:tcW w:w="1134" w:type="dxa"/>
            <w:tcBorders>
              <w:left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shd w:val="clear" w:color="auto" w:fill="FFFFFF"/>
              </w:rPr>
              <w:t>1060,1</w:t>
            </w:r>
          </w:p>
        </w:tc>
      </w:tr>
      <w:tr w:rsidR="00553220" w:rsidTr="005A1A49">
        <w:trPr>
          <w:trHeight w:val="510"/>
        </w:trPr>
        <w:tc>
          <w:tcPr>
            <w:tcW w:w="3162" w:type="dxa"/>
            <w:tcBorders>
              <w:left w:val="single" w:sz="2" w:space="0" w:color="000000"/>
              <w:bottom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 xml:space="preserve">01 03 00 </w:t>
            </w:r>
            <w:proofErr w:type="spellStart"/>
            <w:r>
              <w:rPr>
                <w:rFonts w:ascii="Times New Roman" w:hAnsi="Times New Roman" w:cs="Times New Roman"/>
                <w:sz w:val="28"/>
              </w:rPr>
              <w:t>00</w:t>
            </w:r>
            <w:proofErr w:type="spellEnd"/>
            <w:r>
              <w:rPr>
                <w:rFonts w:ascii="Times New Roman" w:hAnsi="Times New Roman" w:cs="Times New Roman"/>
                <w:sz w:val="28"/>
              </w:rPr>
              <w:t xml:space="preserve"> </w:t>
            </w:r>
            <w:proofErr w:type="spellStart"/>
            <w:r>
              <w:rPr>
                <w:rFonts w:ascii="Times New Roman" w:hAnsi="Times New Roman" w:cs="Times New Roman"/>
                <w:sz w:val="28"/>
              </w:rPr>
              <w:t>00</w:t>
            </w:r>
            <w:proofErr w:type="spellEnd"/>
            <w:r>
              <w:rPr>
                <w:rFonts w:ascii="Times New Roman" w:hAnsi="Times New Roman" w:cs="Times New Roman"/>
                <w:sz w:val="28"/>
              </w:rPr>
              <w:t xml:space="preserve"> 0000 000</w:t>
            </w:r>
          </w:p>
        </w:tc>
        <w:tc>
          <w:tcPr>
            <w:tcW w:w="5769" w:type="dxa"/>
            <w:tcBorders>
              <w:left w:val="single" w:sz="2" w:space="0" w:color="000000"/>
              <w:bottom w:val="single" w:sz="2" w:space="0" w:color="000000"/>
            </w:tcBorders>
            <w:vAlign w:val="bottom"/>
          </w:tcPr>
          <w:p w:rsidR="00553220" w:rsidRDefault="00553220">
            <w:pPr>
              <w:rPr>
                <w:rFonts w:ascii="Times New Roman" w:hAnsi="Times New Roman" w:cs="Times New Roman"/>
                <w:sz w:val="28"/>
                <w:shd w:val="clear" w:color="auto" w:fill="FFFFFF"/>
              </w:rPr>
            </w:pPr>
            <w:r>
              <w:rPr>
                <w:rFonts w:ascii="Times New Roman" w:hAnsi="Times New Roman" w:cs="Times New Roman"/>
                <w:sz w:val="28"/>
              </w:rPr>
              <w:t>Бюджетные кредиты от других бюджетов бюджетной системы Российской Федерации</w:t>
            </w:r>
          </w:p>
        </w:tc>
        <w:tc>
          <w:tcPr>
            <w:tcW w:w="1134" w:type="dxa"/>
            <w:tcBorders>
              <w:left w:val="single" w:sz="2" w:space="0" w:color="000000"/>
              <w:bottom w:val="single" w:sz="2" w:space="0" w:color="000000"/>
              <w:right w:val="single" w:sz="2" w:space="0" w:color="000000"/>
            </w:tcBorders>
            <w:vAlign w:val="center"/>
          </w:tcPr>
          <w:p w:rsidR="00553220" w:rsidRDefault="00553220" w:rsidP="008A4E4D">
            <w:pPr>
              <w:jc w:val="center"/>
            </w:pPr>
            <w:bookmarkStart w:id="1" w:name="__DdeLink__11_754699"/>
            <w:bookmarkEnd w:id="1"/>
            <w:r>
              <w:rPr>
                <w:rFonts w:ascii="Times New Roman" w:hAnsi="Times New Roman" w:cs="Times New Roman"/>
                <w:sz w:val="28"/>
                <w:shd w:val="clear" w:color="auto" w:fill="FFFFFF"/>
              </w:rPr>
              <w:t>4025,0</w:t>
            </w:r>
          </w:p>
        </w:tc>
      </w:tr>
      <w:tr w:rsidR="00553220" w:rsidTr="005A1A49">
        <w:trPr>
          <w:trHeight w:val="510"/>
        </w:trPr>
        <w:tc>
          <w:tcPr>
            <w:tcW w:w="3162" w:type="dxa"/>
            <w:tcBorders>
              <w:left w:val="single" w:sz="2" w:space="0" w:color="000000"/>
              <w:bottom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 xml:space="preserve">01 03 01 00 </w:t>
            </w:r>
            <w:proofErr w:type="spellStart"/>
            <w:r>
              <w:rPr>
                <w:rFonts w:ascii="Times New Roman" w:hAnsi="Times New Roman" w:cs="Times New Roman"/>
                <w:sz w:val="28"/>
              </w:rPr>
              <w:t>00</w:t>
            </w:r>
            <w:proofErr w:type="spellEnd"/>
            <w:r>
              <w:rPr>
                <w:rFonts w:ascii="Times New Roman" w:hAnsi="Times New Roman" w:cs="Times New Roman"/>
                <w:sz w:val="28"/>
              </w:rPr>
              <w:t xml:space="preserve"> 0000 000</w:t>
            </w:r>
          </w:p>
        </w:tc>
        <w:tc>
          <w:tcPr>
            <w:tcW w:w="5769" w:type="dxa"/>
            <w:tcBorders>
              <w:left w:val="single" w:sz="2" w:space="0" w:color="000000"/>
              <w:bottom w:val="single" w:sz="2" w:space="0" w:color="000000"/>
            </w:tcBorders>
            <w:vAlign w:val="bottom"/>
          </w:tcPr>
          <w:p w:rsidR="00553220" w:rsidRDefault="00553220">
            <w:pPr>
              <w:rPr>
                <w:rFonts w:ascii="Times New Roman" w:hAnsi="Times New Roman" w:cs="Times New Roman"/>
                <w:sz w:val="28"/>
                <w:shd w:val="clear" w:color="auto" w:fill="FFFFFF"/>
              </w:rPr>
            </w:pPr>
            <w:r>
              <w:rPr>
                <w:rFonts w:ascii="Times New Roman" w:hAnsi="Times New Roman" w:cs="Times New Roman"/>
                <w:sz w:val="28"/>
              </w:rPr>
              <w:t>Бюджетные кредиты от других бюджетов бюджетной системы Российской Федерации в валюте Российской Федерации</w:t>
            </w:r>
          </w:p>
        </w:tc>
        <w:tc>
          <w:tcPr>
            <w:tcW w:w="1134" w:type="dxa"/>
            <w:tcBorders>
              <w:left w:val="single" w:sz="2" w:space="0" w:color="000000"/>
              <w:bottom w:val="single" w:sz="2" w:space="0" w:color="000000"/>
              <w:right w:val="single" w:sz="2" w:space="0" w:color="000000"/>
            </w:tcBorders>
          </w:tcPr>
          <w:p w:rsidR="00553220" w:rsidRDefault="00553220" w:rsidP="00332A4B">
            <w:pPr>
              <w:jc w:val="center"/>
            </w:pPr>
            <w:r>
              <w:rPr>
                <w:rFonts w:ascii="Times New Roman" w:hAnsi="Times New Roman" w:cs="Times New Roman"/>
                <w:sz w:val="28"/>
                <w:shd w:val="clear" w:color="auto" w:fill="FFFFFF"/>
              </w:rPr>
              <w:t>4025,0</w:t>
            </w:r>
          </w:p>
        </w:tc>
      </w:tr>
      <w:tr w:rsidR="00553220" w:rsidTr="005A1A49">
        <w:trPr>
          <w:trHeight w:val="510"/>
        </w:trPr>
        <w:tc>
          <w:tcPr>
            <w:tcW w:w="3162" w:type="dxa"/>
            <w:tcBorders>
              <w:left w:val="single" w:sz="2" w:space="0" w:color="000000"/>
              <w:bottom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 xml:space="preserve">01 03 01 00 </w:t>
            </w:r>
            <w:proofErr w:type="spellStart"/>
            <w:r>
              <w:rPr>
                <w:rFonts w:ascii="Times New Roman" w:hAnsi="Times New Roman" w:cs="Times New Roman"/>
                <w:sz w:val="28"/>
              </w:rPr>
              <w:t>00</w:t>
            </w:r>
            <w:proofErr w:type="spellEnd"/>
            <w:r>
              <w:rPr>
                <w:rFonts w:ascii="Times New Roman" w:hAnsi="Times New Roman" w:cs="Times New Roman"/>
                <w:sz w:val="28"/>
              </w:rPr>
              <w:t xml:space="preserve"> 0000 700</w:t>
            </w:r>
          </w:p>
        </w:tc>
        <w:tc>
          <w:tcPr>
            <w:tcW w:w="5769" w:type="dxa"/>
            <w:tcBorders>
              <w:left w:val="single" w:sz="2" w:space="0" w:color="000000"/>
              <w:bottom w:val="single" w:sz="2" w:space="0" w:color="000000"/>
            </w:tcBorders>
            <w:vAlign w:val="bottom"/>
          </w:tcPr>
          <w:p w:rsidR="00553220" w:rsidRDefault="00553220">
            <w:pPr>
              <w:rPr>
                <w:rFonts w:ascii="Times New Roman" w:hAnsi="Times New Roman" w:cs="Times New Roman"/>
                <w:sz w:val="28"/>
                <w:shd w:val="clear" w:color="auto" w:fill="FFFFFF"/>
              </w:rPr>
            </w:pPr>
            <w:r>
              <w:rPr>
                <w:rFonts w:ascii="Times New Roman" w:hAnsi="Times New Roman" w:cs="Times New Roman"/>
                <w:sz w:val="28"/>
              </w:rPr>
              <w:t>Получение бюджетных кредитов от других бюджетов бюджетной системы Российской Федерации в валюте Российской Федерации</w:t>
            </w:r>
          </w:p>
        </w:tc>
        <w:tc>
          <w:tcPr>
            <w:tcW w:w="1134" w:type="dxa"/>
            <w:tcBorders>
              <w:left w:val="single" w:sz="2" w:space="0" w:color="000000"/>
              <w:bottom w:val="single" w:sz="2" w:space="0" w:color="000000"/>
              <w:right w:val="single" w:sz="2" w:space="0" w:color="000000"/>
            </w:tcBorders>
          </w:tcPr>
          <w:p w:rsidR="00553220" w:rsidRDefault="00553220" w:rsidP="00332A4B">
            <w:pPr>
              <w:jc w:val="center"/>
            </w:pPr>
            <w:r>
              <w:rPr>
                <w:rFonts w:ascii="Times New Roman" w:hAnsi="Times New Roman" w:cs="Times New Roman"/>
                <w:sz w:val="28"/>
                <w:shd w:val="clear" w:color="auto" w:fill="FFFFFF"/>
              </w:rPr>
              <w:t>4025,0</w:t>
            </w:r>
          </w:p>
        </w:tc>
      </w:tr>
      <w:tr w:rsidR="00553220" w:rsidTr="005A1A49">
        <w:trPr>
          <w:trHeight w:val="510"/>
        </w:trPr>
        <w:tc>
          <w:tcPr>
            <w:tcW w:w="3162" w:type="dxa"/>
            <w:tcBorders>
              <w:top w:val="single" w:sz="2" w:space="0" w:color="000000"/>
              <w:left w:val="single" w:sz="2" w:space="0" w:color="000000"/>
              <w:bottom w:val="single" w:sz="2" w:space="0" w:color="000000"/>
              <w:right w:val="single" w:sz="2" w:space="0" w:color="000000"/>
            </w:tcBorders>
            <w:vAlign w:val="center"/>
          </w:tcPr>
          <w:p w:rsidR="00553220" w:rsidRDefault="00553220">
            <w:pPr>
              <w:spacing w:after="200"/>
              <w:jc w:val="center"/>
              <w:rPr>
                <w:rFonts w:ascii="Times New Roman" w:hAnsi="Times New Roman" w:cs="Times New Roman"/>
                <w:sz w:val="28"/>
              </w:rPr>
            </w:pPr>
            <w:r>
              <w:rPr>
                <w:rFonts w:ascii="Times New Roman" w:hAnsi="Times New Roman" w:cs="Times New Roman"/>
                <w:sz w:val="28"/>
              </w:rPr>
              <w:t>01 03 01 00 10 0000 710</w:t>
            </w:r>
          </w:p>
        </w:tc>
        <w:tc>
          <w:tcPr>
            <w:tcW w:w="5769" w:type="dxa"/>
            <w:tcBorders>
              <w:top w:val="single" w:sz="2" w:space="0" w:color="000000"/>
              <w:left w:val="single" w:sz="2" w:space="0" w:color="000000"/>
              <w:bottom w:val="single" w:sz="2" w:space="0" w:color="000000"/>
              <w:right w:val="single" w:sz="2" w:space="0" w:color="000000"/>
            </w:tcBorders>
            <w:vAlign w:val="bottom"/>
          </w:tcPr>
          <w:p w:rsidR="00553220" w:rsidRDefault="00553220">
            <w:pPr>
              <w:rPr>
                <w:rFonts w:ascii="Times New Roman" w:hAnsi="Times New Roman" w:cs="Times New Roman"/>
                <w:sz w:val="28"/>
                <w:shd w:val="clear" w:color="auto" w:fill="FFFFFF"/>
              </w:rPr>
            </w:pPr>
            <w:r>
              <w:rPr>
                <w:rFonts w:ascii="Times New Roman" w:hAnsi="Times New Roman" w:cs="Times New Roman"/>
                <w:sz w:val="28"/>
              </w:rPr>
              <w:t>Получение кредитов от других бюджетов бюджетной системы Российской Федерации бюджетами сельских поселений в валюте Российской Федерации</w:t>
            </w:r>
          </w:p>
        </w:tc>
        <w:tc>
          <w:tcPr>
            <w:tcW w:w="1134" w:type="dxa"/>
            <w:tcBorders>
              <w:top w:val="single" w:sz="2" w:space="0" w:color="000000"/>
              <w:left w:val="single" w:sz="2" w:space="0" w:color="000000"/>
              <w:bottom w:val="single" w:sz="2" w:space="0" w:color="000000"/>
              <w:right w:val="single" w:sz="2" w:space="0" w:color="000000"/>
            </w:tcBorders>
          </w:tcPr>
          <w:p w:rsidR="00553220" w:rsidRDefault="00553220" w:rsidP="00332A4B">
            <w:pPr>
              <w:jc w:val="center"/>
            </w:pPr>
            <w:r>
              <w:rPr>
                <w:rFonts w:ascii="Times New Roman" w:hAnsi="Times New Roman" w:cs="Times New Roman"/>
                <w:sz w:val="28"/>
                <w:shd w:val="clear" w:color="auto" w:fill="FFFFFF"/>
              </w:rPr>
              <w:t>4025,0</w:t>
            </w:r>
          </w:p>
        </w:tc>
      </w:tr>
      <w:tr w:rsidR="00553220" w:rsidTr="005A1A49">
        <w:trPr>
          <w:trHeight w:val="510"/>
        </w:trPr>
        <w:tc>
          <w:tcPr>
            <w:tcW w:w="3162" w:type="dxa"/>
            <w:tcBorders>
              <w:top w:val="single" w:sz="2" w:space="0" w:color="000000"/>
              <w:left w:val="single" w:sz="2" w:space="0" w:color="000000"/>
              <w:bottom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 xml:space="preserve">01 03 01 00 </w:t>
            </w:r>
            <w:proofErr w:type="spellStart"/>
            <w:r>
              <w:rPr>
                <w:rFonts w:ascii="Times New Roman" w:hAnsi="Times New Roman" w:cs="Times New Roman"/>
                <w:sz w:val="28"/>
              </w:rPr>
              <w:t>00</w:t>
            </w:r>
            <w:proofErr w:type="spellEnd"/>
            <w:r>
              <w:rPr>
                <w:rFonts w:ascii="Times New Roman" w:hAnsi="Times New Roman" w:cs="Times New Roman"/>
                <w:sz w:val="28"/>
              </w:rPr>
              <w:t xml:space="preserve"> 0000 800</w:t>
            </w:r>
          </w:p>
        </w:tc>
        <w:tc>
          <w:tcPr>
            <w:tcW w:w="5769" w:type="dxa"/>
            <w:tcBorders>
              <w:top w:val="single" w:sz="2" w:space="0" w:color="000000"/>
              <w:left w:val="single" w:sz="2" w:space="0" w:color="000000"/>
              <w:bottom w:val="single" w:sz="2" w:space="0" w:color="000000"/>
            </w:tcBorders>
            <w:vAlign w:val="bottom"/>
          </w:tcPr>
          <w:p w:rsidR="00553220" w:rsidRDefault="00553220">
            <w:pPr>
              <w:rPr>
                <w:rFonts w:ascii="Times New Roman" w:hAnsi="Times New Roman" w:cs="Times New Roman"/>
                <w:sz w:val="28"/>
                <w:shd w:val="clear" w:color="auto" w:fill="FFFFFF"/>
              </w:rPr>
            </w:pPr>
            <w:r>
              <w:rPr>
                <w:rFonts w:ascii="Times New Roman" w:hAnsi="Times New Roman" w:cs="Times New Roman"/>
                <w:sz w:val="28"/>
              </w:rPr>
              <w:t>Погашение бюджетных кредитов, полученных от других бюджетов бюджетной системы Российской Федерации в валюте Российской Федерации</w:t>
            </w:r>
          </w:p>
        </w:tc>
        <w:tc>
          <w:tcPr>
            <w:tcW w:w="1134" w:type="dxa"/>
            <w:tcBorders>
              <w:top w:val="single" w:sz="2" w:space="0" w:color="000000"/>
              <w:left w:val="single" w:sz="2" w:space="0" w:color="000000"/>
              <w:bottom w:val="single" w:sz="2" w:space="0" w:color="000000"/>
              <w:right w:val="single" w:sz="2" w:space="0" w:color="000000"/>
            </w:tcBorders>
          </w:tcPr>
          <w:p w:rsidR="00553220" w:rsidRDefault="00553220" w:rsidP="0074117B">
            <w:pPr>
              <w:jc w:val="center"/>
            </w:pPr>
            <w:r>
              <w:rPr>
                <w:rFonts w:ascii="Times New Roman" w:hAnsi="Times New Roman" w:cs="Times New Roman"/>
                <w:sz w:val="28"/>
                <w:shd w:val="clear" w:color="auto" w:fill="FFFFFF"/>
              </w:rPr>
              <w:t>2964,9</w:t>
            </w:r>
          </w:p>
        </w:tc>
      </w:tr>
      <w:tr w:rsidR="00553220" w:rsidTr="005A1A49">
        <w:trPr>
          <w:trHeight w:val="510"/>
        </w:trPr>
        <w:tc>
          <w:tcPr>
            <w:tcW w:w="3162" w:type="dxa"/>
            <w:tcBorders>
              <w:left w:val="single" w:sz="2" w:space="0" w:color="000000"/>
              <w:bottom w:val="single" w:sz="2" w:space="0" w:color="000000"/>
            </w:tcBorders>
            <w:vAlign w:val="center"/>
          </w:tcPr>
          <w:p w:rsidR="00553220" w:rsidRDefault="00553220">
            <w:pPr>
              <w:spacing w:after="200"/>
              <w:jc w:val="center"/>
              <w:rPr>
                <w:rFonts w:ascii="Times New Roman" w:hAnsi="Times New Roman" w:cs="Times New Roman"/>
                <w:sz w:val="28"/>
              </w:rPr>
            </w:pPr>
            <w:r>
              <w:rPr>
                <w:rFonts w:ascii="Times New Roman" w:hAnsi="Times New Roman" w:cs="Times New Roman"/>
                <w:sz w:val="28"/>
              </w:rPr>
              <w:t>01 03 01 00 10 0000 810</w:t>
            </w:r>
          </w:p>
        </w:tc>
        <w:tc>
          <w:tcPr>
            <w:tcW w:w="5769" w:type="dxa"/>
            <w:tcBorders>
              <w:left w:val="single" w:sz="2" w:space="0" w:color="000000"/>
              <w:bottom w:val="single" w:sz="2" w:space="0" w:color="000000"/>
            </w:tcBorders>
            <w:vAlign w:val="bottom"/>
          </w:tcPr>
          <w:p w:rsidR="00553220" w:rsidRDefault="00553220">
            <w:pPr>
              <w:rPr>
                <w:rFonts w:ascii="Times New Roman" w:hAnsi="Times New Roman" w:cs="Times New Roman"/>
                <w:sz w:val="28"/>
                <w:shd w:val="clear" w:color="auto" w:fill="FFFFFF"/>
              </w:rPr>
            </w:pPr>
            <w:r>
              <w:rPr>
                <w:rFonts w:ascii="Times New Roman" w:hAnsi="Times New Roman" w:cs="Times New Roman"/>
                <w:sz w:val="28"/>
              </w:rPr>
              <w:t>Погашение бюджетами сельских поселений кредитов от других бюджетов бюджетной системы Российской Федерации в валюте Российской Федерации</w:t>
            </w:r>
          </w:p>
        </w:tc>
        <w:tc>
          <w:tcPr>
            <w:tcW w:w="1134" w:type="dxa"/>
            <w:tcBorders>
              <w:left w:val="single" w:sz="2" w:space="0" w:color="000000"/>
              <w:bottom w:val="single" w:sz="2" w:space="0" w:color="000000"/>
              <w:right w:val="single" w:sz="2" w:space="0" w:color="000000"/>
            </w:tcBorders>
            <w:vAlign w:val="center"/>
          </w:tcPr>
          <w:p w:rsidR="00553220" w:rsidRDefault="00553220" w:rsidP="0074117B">
            <w:pPr>
              <w:jc w:val="center"/>
            </w:pPr>
            <w:r>
              <w:rPr>
                <w:rFonts w:ascii="Times New Roman" w:hAnsi="Times New Roman" w:cs="Times New Roman"/>
                <w:sz w:val="28"/>
                <w:shd w:val="clear" w:color="auto" w:fill="FFFFFF"/>
              </w:rPr>
              <w:t>2964,9</w:t>
            </w:r>
          </w:p>
        </w:tc>
      </w:tr>
      <w:tr w:rsidR="00553220" w:rsidTr="005A1A49">
        <w:trPr>
          <w:trHeight w:val="510"/>
        </w:trPr>
        <w:tc>
          <w:tcPr>
            <w:tcW w:w="3162" w:type="dxa"/>
            <w:tcBorders>
              <w:left w:val="single" w:sz="2" w:space="0" w:color="000000"/>
              <w:bottom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 xml:space="preserve">01 05 00 </w:t>
            </w:r>
            <w:proofErr w:type="spellStart"/>
            <w:r>
              <w:rPr>
                <w:rFonts w:ascii="Times New Roman" w:hAnsi="Times New Roman" w:cs="Times New Roman"/>
                <w:sz w:val="28"/>
              </w:rPr>
              <w:t>00</w:t>
            </w:r>
            <w:proofErr w:type="spellEnd"/>
            <w:r>
              <w:rPr>
                <w:rFonts w:ascii="Times New Roman" w:hAnsi="Times New Roman" w:cs="Times New Roman"/>
                <w:sz w:val="28"/>
              </w:rPr>
              <w:t xml:space="preserve"> </w:t>
            </w:r>
            <w:proofErr w:type="spellStart"/>
            <w:r>
              <w:rPr>
                <w:rFonts w:ascii="Times New Roman" w:hAnsi="Times New Roman" w:cs="Times New Roman"/>
                <w:sz w:val="28"/>
              </w:rPr>
              <w:t>00</w:t>
            </w:r>
            <w:proofErr w:type="spellEnd"/>
            <w:r>
              <w:rPr>
                <w:rFonts w:ascii="Times New Roman" w:hAnsi="Times New Roman" w:cs="Times New Roman"/>
                <w:sz w:val="28"/>
              </w:rPr>
              <w:t xml:space="preserve"> 0000 000</w:t>
            </w:r>
          </w:p>
        </w:tc>
        <w:tc>
          <w:tcPr>
            <w:tcW w:w="5769" w:type="dxa"/>
            <w:tcBorders>
              <w:left w:val="single" w:sz="2" w:space="0" w:color="000000"/>
              <w:bottom w:val="single" w:sz="2" w:space="0" w:color="000000"/>
            </w:tcBorders>
            <w:vAlign w:val="bottom"/>
          </w:tcPr>
          <w:p w:rsidR="00553220" w:rsidRDefault="00553220">
            <w:pPr>
              <w:rPr>
                <w:rFonts w:ascii="Times New Roman" w:hAnsi="Times New Roman" w:cs="Times New Roman"/>
                <w:sz w:val="28"/>
                <w:shd w:val="clear" w:color="auto" w:fill="FFFFFF"/>
              </w:rPr>
            </w:pPr>
            <w:r>
              <w:rPr>
                <w:rFonts w:ascii="Times New Roman" w:hAnsi="Times New Roman" w:cs="Times New Roman"/>
                <w:sz w:val="28"/>
              </w:rPr>
              <w:t>Изменение остатков средств на счетах по учету средств бюджета</w:t>
            </w:r>
          </w:p>
        </w:tc>
        <w:tc>
          <w:tcPr>
            <w:tcW w:w="1134" w:type="dxa"/>
            <w:tcBorders>
              <w:left w:val="single" w:sz="2" w:space="0" w:color="000000"/>
              <w:bottom w:val="single" w:sz="2" w:space="0" w:color="000000"/>
              <w:right w:val="single" w:sz="2" w:space="0" w:color="000000"/>
            </w:tcBorders>
            <w:vAlign w:val="center"/>
          </w:tcPr>
          <w:p w:rsidR="00553220" w:rsidRDefault="00553220">
            <w:pPr>
              <w:jc w:val="center"/>
            </w:pPr>
            <w:r>
              <w:rPr>
                <w:rFonts w:ascii="Times New Roman" w:hAnsi="Times New Roman" w:cs="Times New Roman"/>
                <w:sz w:val="28"/>
                <w:shd w:val="clear" w:color="auto" w:fill="FFFFFF"/>
              </w:rPr>
              <w:t>83,1</w:t>
            </w:r>
          </w:p>
        </w:tc>
      </w:tr>
      <w:tr w:rsidR="00553220" w:rsidTr="005A1A49">
        <w:trPr>
          <w:trHeight w:val="510"/>
        </w:trPr>
        <w:tc>
          <w:tcPr>
            <w:tcW w:w="3162" w:type="dxa"/>
            <w:tcBorders>
              <w:left w:val="single" w:sz="2" w:space="0" w:color="000000"/>
              <w:bottom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 xml:space="preserve">01 05 00 </w:t>
            </w:r>
            <w:proofErr w:type="spellStart"/>
            <w:r>
              <w:rPr>
                <w:rFonts w:ascii="Times New Roman" w:hAnsi="Times New Roman" w:cs="Times New Roman"/>
                <w:sz w:val="28"/>
              </w:rPr>
              <w:t>00</w:t>
            </w:r>
            <w:proofErr w:type="spellEnd"/>
            <w:r>
              <w:rPr>
                <w:rFonts w:ascii="Times New Roman" w:hAnsi="Times New Roman" w:cs="Times New Roman"/>
                <w:sz w:val="28"/>
              </w:rPr>
              <w:t xml:space="preserve"> </w:t>
            </w:r>
            <w:proofErr w:type="spellStart"/>
            <w:r>
              <w:rPr>
                <w:rFonts w:ascii="Times New Roman" w:hAnsi="Times New Roman" w:cs="Times New Roman"/>
                <w:sz w:val="28"/>
              </w:rPr>
              <w:t>00</w:t>
            </w:r>
            <w:proofErr w:type="spellEnd"/>
            <w:r>
              <w:rPr>
                <w:rFonts w:ascii="Times New Roman" w:hAnsi="Times New Roman" w:cs="Times New Roman"/>
                <w:sz w:val="28"/>
              </w:rPr>
              <w:t xml:space="preserve"> 0000 500</w:t>
            </w:r>
          </w:p>
        </w:tc>
        <w:tc>
          <w:tcPr>
            <w:tcW w:w="5769" w:type="dxa"/>
            <w:tcBorders>
              <w:left w:val="single" w:sz="2" w:space="0" w:color="000000"/>
              <w:bottom w:val="single" w:sz="2" w:space="0" w:color="000000"/>
            </w:tcBorders>
            <w:vAlign w:val="bottom"/>
          </w:tcPr>
          <w:p w:rsidR="00553220" w:rsidRDefault="00553220">
            <w:pPr>
              <w:rPr>
                <w:rFonts w:ascii="Times New Roman" w:hAnsi="Times New Roman" w:cs="Times New Roman"/>
                <w:sz w:val="28"/>
                <w:shd w:val="clear" w:color="auto" w:fill="FFFFFF"/>
              </w:rPr>
            </w:pPr>
            <w:r>
              <w:rPr>
                <w:rFonts w:ascii="Times New Roman" w:hAnsi="Times New Roman" w:cs="Times New Roman"/>
                <w:sz w:val="28"/>
              </w:rPr>
              <w:t>Увеличение остатков средств бюджетов</w:t>
            </w:r>
          </w:p>
        </w:tc>
        <w:tc>
          <w:tcPr>
            <w:tcW w:w="1134" w:type="dxa"/>
            <w:tcBorders>
              <w:left w:val="single" w:sz="2" w:space="0" w:color="000000"/>
              <w:bottom w:val="single" w:sz="2" w:space="0" w:color="000000"/>
              <w:right w:val="single" w:sz="2" w:space="0" w:color="000000"/>
            </w:tcBorders>
          </w:tcPr>
          <w:p w:rsidR="00553220" w:rsidRDefault="00553220" w:rsidP="00303876">
            <w:pPr>
              <w:jc w:val="left"/>
            </w:pPr>
            <w:r>
              <w:rPr>
                <w:rFonts w:ascii="Times New Roman" w:hAnsi="Times New Roman" w:cs="Times New Roman"/>
                <w:sz w:val="28"/>
                <w:shd w:val="clear" w:color="auto" w:fill="FFFFFF"/>
              </w:rPr>
              <w:t>23046,5</w:t>
            </w:r>
          </w:p>
        </w:tc>
      </w:tr>
      <w:tr w:rsidR="00553220" w:rsidTr="005A1A49">
        <w:trPr>
          <w:trHeight w:val="510"/>
        </w:trPr>
        <w:tc>
          <w:tcPr>
            <w:tcW w:w="3162" w:type="dxa"/>
            <w:tcBorders>
              <w:left w:val="single" w:sz="2" w:space="0" w:color="000000"/>
              <w:bottom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 xml:space="preserve">01 05 02 00 </w:t>
            </w:r>
            <w:proofErr w:type="spellStart"/>
            <w:r>
              <w:rPr>
                <w:rFonts w:ascii="Times New Roman" w:hAnsi="Times New Roman" w:cs="Times New Roman"/>
                <w:sz w:val="28"/>
              </w:rPr>
              <w:t>00</w:t>
            </w:r>
            <w:proofErr w:type="spellEnd"/>
            <w:r>
              <w:rPr>
                <w:rFonts w:ascii="Times New Roman" w:hAnsi="Times New Roman" w:cs="Times New Roman"/>
                <w:sz w:val="28"/>
              </w:rPr>
              <w:t xml:space="preserve"> 0000 500</w:t>
            </w:r>
          </w:p>
        </w:tc>
        <w:tc>
          <w:tcPr>
            <w:tcW w:w="5769" w:type="dxa"/>
            <w:tcBorders>
              <w:left w:val="single" w:sz="2" w:space="0" w:color="000000"/>
              <w:bottom w:val="single" w:sz="2" w:space="0" w:color="000000"/>
            </w:tcBorders>
            <w:vAlign w:val="bottom"/>
          </w:tcPr>
          <w:p w:rsidR="00553220" w:rsidRDefault="00553220">
            <w:pPr>
              <w:rPr>
                <w:rFonts w:ascii="Times New Roman" w:hAnsi="Times New Roman" w:cs="Times New Roman"/>
                <w:sz w:val="28"/>
                <w:shd w:val="clear" w:color="auto" w:fill="FFFFFF"/>
              </w:rPr>
            </w:pPr>
            <w:r>
              <w:rPr>
                <w:rFonts w:ascii="Times New Roman" w:hAnsi="Times New Roman" w:cs="Times New Roman"/>
                <w:sz w:val="28"/>
              </w:rPr>
              <w:t>Увеличение прочих остатков средств бюджетов</w:t>
            </w:r>
          </w:p>
        </w:tc>
        <w:tc>
          <w:tcPr>
            <w:tcW w:w="1134" w:type="dxa"/>
            <w:tcBorders>
              <w:left w:val="single" w:sz="2" w:space="0" w:color="000000"/>
              <w:bottom w:val="single" w:sz="2" w:space="0" w:color="000000"/>
              <w:right w:val="single" w:sz="2" w:space="0" w:color="000000"/>
            </w:tcBorders>
          </w:tcPr>
          <w:p w:rsidR="00553220" w:rsidRDefault="00553220" w:rsidP="003F1B4C">
            <w:pPr>
              <w:jc w:val="left"/>
            </w:pPr>
            <w:r>
              <w:rPr>
                <w:rFonts w:ascii="Times New Roman" w:hAnsi="Times New Roman" w:cs="Times New Roman"/>
                <w:sz w:val="28"/>
                <w:shd w:val="clear" w:color="auto" w:fill="FFFFFF"/>
              </w:rPr>
              <w:t>23046,5</w:t>
            </w:r>
          </w:p>
        </w:tc>
      </w:tr>
      <w:tr w:rsidR="00553220" w:rsidTr="005A1A49">
        <w:trPr>
          <w:trHeight w:val="510"/>
        </w:trPr>
        <w:tc>
          <w:tcPr>
            <w:tcW w:w="3162" w:type="dxa"/>
            <w:tcBorders>
              <w:left w:val="single" w:sz="2" w:space="0" w:color="000000"/>
              <w:bottom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01 05 02 01 00 0000 510</w:t>
            </w:r>
          </w:p>
        </w:tc>
        <w:tc>
          <w:tcPr>
            <w:tcW w:w="5769" w:type="dxa"/>
            <w:tcBorders>
              <w:left w:val="single" w:sz="2" w:space="0" w:color="000000"/>
              <w:bottom w:val="single" w:sz="2" w:space="0" w:color="000000"/>
            </w:tcBorders>
            <w:vAlign w:val="bottom"/>
          </w:tcPr>
          <w:p w:rsidR="00553220" w:rsidRDefault="00553220">
            <w:pPr>
              <w:rPr>
                <w:rFonts w:ascii="Times New Roman" w:hAnsi="Times New Roman" w:cs="Times New Roman"/>
                <w:sz w:val="28"/>
                <w:shd w:val="clear" w:color="auto" w:fill="FFFFFF"/>
              </w:rPr>
            </w:pPr>
            <w:r>
              <w:rPr>
                <w:rFonts w:ascii="Times New Roman" w:hAnsi="Times New Roman" w:cs="Times New Roman"/>
                <w:sz w:val="28"/>
              </w:rPr>
              <w:t>Увеличение прочих остатков денежных средств бюджетов поселений</w:t>
            </w:r>
          </w:p>
        </w:tc>
        <w:tc>
          <w:tcPr>
            <w:tcW w:w="1134" w:type="dxa"/>
            <w:tcBorders>
              <w:left w:val="single" w:sz="2" w:space="0" w:color="000000"/>
              <w:bottom w:val="single" w:sz="2" w:space="0" w:color="000000"/>
              <w:right w:val="single" w:sz="2" w:space="0" w:color="000000"/>
            </w:tcBorders>
          </w:tcPr>
          <w:p w:rsidR="00553220" w:rsidRDefault="00553220" w:rsidP="003F1B4C">
            <w:pPr>
              <w:jc w:val="left"/>
            </w:pPr>
            <w:r>
              <w:rPr>
                <w:rFonts w:ascii="Times New Roman" w:hAnsi="Times New Roman" w:cs="Times New Roman"/>
                <w:sz w:val="28"/>
                <w:shd w:val="clear" w:color="auto" w:fill="FFFFFF"/>
              </w:rPr>
              <w:t>23046,5</w:t>
            </w:r>
          </w:p>
        </w:tc>
      </w:tr>
      <w:tr w:rsidR="00553220" w:rsidTr="005A1A49">
        <w:trPr>
          <w:trHeight w:val="510"/>
        </w:trPr>
        <w:tc>
          <w:tcPr>
            <w:tcW w:w="3162" w:type="dxa"/>
            <w:tcBorders>
              <w:left w:val="single" w:sz="2" w:space="0" w:color="000000"/>
              <w:bottom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01 05 02 01 10 0000 510</w:t>
            </w:r>
          </w:p>
        </w:tc>
        <w:tc>
          <w:tcPr>
            <w:tcW w:w="5769" w:type="dxa"/>
            <w:tcBorders>
              <w:left w:val="single" w:sz="2" w:space="0" w:color="000000"/>
              <w:bottom w:val="single" w:sz="2" w:space="0" w:color="000000"/>
            </w:tcBorders>
            <w:vAlign w:val="bottom"/>
          </w:tcPr>
          <w:p w:rsidR="00553220" w:rsidRDefault="00553220">
            <w:pPr>
              <w:rPr>
                <w:rFonts w:ascii="Times New Roman" w:hAnsi="Times New Roman" w:cs="Times New Roman"/>
                <w:sz w:val="28"/>
                <w:shd w:val="clear" w:color="auto" w:fill="FFFFFF"/>
              </w:rPr>
            </w:pPr>
            <w:r>
              <w:rPr>
                <w:rFonts w:ascii="Times New Roman" w:hAnsi="Times New Roman" w:cs="Times New Roman"/>
                <w:sz w:val="28"/>
              </w:rPr>
              <w:t>Увеличение прочих остатков денежных средств бюджетов сельских поселений</w:t>
            </w:r>
          </w:p>
        </w:tc>
        <w:tc>
          <w:tcPr>
            <w:tcW w:w="1134" w:type="dxa"/>
            <w:tcBorders>
              <w:left w:val="single" w:sz="2" w:space="0" w:color="000000"/>
              <w:bottom w:val="single" w:sz="2" w:space="0" w:color="000000"/>
              <w:right w:val="single" w:sz="2" w:space="0" w:color="000000"/>
            </w:tcBorders>
          </w:tcPr>
          <w:p w:rsidR="00553220" w:rsidRDefault="00553220" w:rsidP="003F1B4C">
            <w:pPr>
              <w:jc w:val="left"/>
            </w:pPr>
            <w:r>
              <w:rPr>
                <w:rFonts w:ascii="Times New Roman" w:hAnsi="Times New Roman" w:cs="Times New Roman"/>
                <w:sz w:val="28"/>
                <w:shd w:val="clear" w:color="auto" w:fill="FFFFFF"/>
              </w:rPr>
              <w:t>23046,5</w:t>
            </w:r>
          </w:p>
        </w:tc>
      </w:tr>
      <w:tr w:rsidR="00553220" w:rsidTr="005A1A49">
        <w:trPr>
          <w:trHeight w:val="510"/>
        </w:trPr>
        <w:tc>
          <w:tcPr>
            <w:tcW w:w="3162" w:type="dxa"/>
            <w:tcBorders>
              <w:left w:val="single" w:sz="2" w:space="0" w:color="000000"/>
              <w:bottom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 xml:space="preserve">01 05 00 </w:t>
            </w:r>
            <w:proofErr w:type="spellStart"/>
            <w:r>
              <w:rPr>
                <w:rFonts w:ascii="Times New Roman" w:hAnsi="Times New Roman" w:cs="Times New Roman"/>
                <w:sz w:val="28"/>
              </w:rPr>
              <w:t>00</w:t>
            </w:r>
            <w:proofErr w:type="spellEnd"/>
            <w:r>
              <w:rPr>
                <w:rFonts w:ascii="Times New Roman" w:hAnsi="Times New Roman" w:cs="Times New Roman"/>
                <w:sz w:val="28"/>
              </w:rPr>
              <w:t xml:space="preserve"> </w:t>
            </w:r>
            <w:proofErr w:type="spellStart"/>
            <w:r>
              <w:rPr>
                <w:rFonts w:ascii="Times New Roman" w:hAnsi="Times New Roman" w:cs="Times New Roman"/>
                <w:sz w:val="28"/>
              </w:rPr>
              <w:t>00</w:t>
            </w:r>
            <w:proofErr w:type="spellEnd"/>
            <w:r>
              <w:rPr>
                <w:rFonts w:ascii="Times New Roman" w:hAnsi="Times New Roman" w:cs="Times New Roman"/>
                <w:sz w:val="28"/>
              </w:rPr>
              <w:t xml:space="preserve"> 0000 600</w:t>
            </w:r>
          </w:p>
        </w:tc>
        <w:tc>
          <w:tcPr>
            <w:tcW w:w="5769" w:type="dxa"/>
            <w:tcBorders>
              <w:left w:val="single" w:sz="2" w:space="0" w:color="000000"/>
              <w:bottom w:val="single" w:sz="2" w:space="0" w:color="000000"/>
            </w:tcBorders>
            <w:vAlign w:val="center"/>
          </w:tcPr>
          <w:p w:rsidR="00553220" w:rsidRDefault="00553220">
            <w:pPr>
              <w:rPr>
                <w:rFonts w:ascii="Times New Roman" w:hAnsi="Times New Roman" w:cs="Times New Roman"/>
                <w:sz w:val="28"/>
                <w:shd w:val="clear" w:color="auto" w:fill="FFFFFF"/>
              </w:rPr>
            </w:pPr>
            <w:r>
              <w:rPr>
                <w:rFonts w:ascii="Times New Roman" w:hAnsi="Times New Roman" w:cs="Times New Roman"/>
                <w:sz w:val="28"/>
              </w:rPr>
              <w:t>Уменьшение остатков средств бюджетов</w:t>
            </w:r>
          </w:p>
        </w:tc>
        <w:tc>
          <w:tcPr>
            <w:tcW w:w="1134" w:type="dxa"/>
            <w:tcBorders>
              <w:left w:val="single" w:sz="2" w:space="0" w:color="000000"/>
              <w:bottom w:val="single" w:sz="2" w:space="0" w:color="000000"/>
              <w:right w:val="single" w:sz="2" w:space="0" w:color="000000"/>
            </w:tcBorders>
          </w:tcPr>
          <w:p w:rsidR="00553220" w:rsidRDefault="00553220" w:rsidP="00DD6B3C">
            <w:pPr>
              <w:jc w:val="left"/>
            </w:pPr>
            <w:r>
              <w:rPr>
                <w:rFonts w:ascii="Times New Roman" w:hAnsi="Times New Roman" w:cs="Times New Roman"/>
                <w:sz w:val="28"/>
                <w:shd w:val="clear" w:color="auto" w:fill="FFFFFF"/>
              </w:rPr>
              <w:t>23129,6</w:t>
            </w:r>
          </w:p>
        </w:tc>
      </w:tr>
      <w:tr w:rsidR="00553220" w:rsidTr="005A1A49">
        <w:trPr>
          <w:trHeight w:val="510"/>
        </w:trPr>
        <w:tc>
          <w:tcPr>
            <w:tcW w:w="3162" w:type="dxa"/>
            <w:tcBorders>
              <w:left w:val="single" w:sz="2" w:space="0" w:color="000000"/>
              <w:bottom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 xml:space="preserve">01 05 02 00 </w:t>
            </w:r>
            <w:proofErr w:type="spellStart"/>
            <w:r>
              <w:rPr>
                <w:rFonts w:ascii="Times New Roman" w:hAnsi="Times New Roman" w:cs="Times New Roman"/>
                <w:sz w:val="28"/>
              </w:rPr>
              <w:t>00</w:t>
            </w:r>
            <w:proofErr w:type="spellEnd"/>
            <w:r>
              <w:rPr>
                <w:rFonts w:ascii="Times New Roman" w:hAnsi="Times New Roman" w:cs="Times New Roman"/>
                <w:sz w:val="28"/>
              </w:rPr>
              <w:t xml:space="preserve"> 0000 600</w:t>
            </w:r>
          </w:p>
        </w:tc>
        <w:tc>
          <w:tcPr>
            <w:tcW w:w="5769" w:type="dxa"/>
            <w:tcBorders>
              <w:left w:val="single" w:sz="2" w:space="0" w:color="000000"/>
              <w:bottom w:val="single" w:sz="2" w:space="0" w:color="000000"/>
            </w:tcBorders>
            <w:vAlign w:val="center"/>
          </w:tcPr>
          <w:p w:rsidR="00553220" w:rsidRDefault="00553220">
            <w:pPr>
              <w:rPr>
                <w:rFonts w:ascii="Times New Roman" w:hAnsi="Times New Roman" w:cs="Times New Roman"/>
                <w:sz w:val="28"/>
                <w:shd w:val="clear" w:color="auto" w:fill="FFFFFF"/>
              </w:rPr>
            </w:pPr>
            <w:r>
              <w:rPr>
                <w:rFonts w:ascii="Times New Roman" w:hAnsi="Times New Roman" w:cs="Times New Roman"/>
                <w:sz w:val="28"/>
              </w:rPr>
              <w:t>Уменьшение прочих остатков средств бюджетов</w:t>
            </w:r>
          </w:p>
        </w:tc>
        <w:tc>
          <w:tcPr>
            <w:tcW w:w="1134" w:type="dxa"/>
            <w:tcBorders>
              <w:left w:val="single" w:sz="2" w:space="0" w:color="000000"/>
              <w:bottom w:val="single" w:sz="2" w:space="0" w:color="000000"/>
              <w:right w:val="single" w:sz="2" w:space="0" w:color="000000"/>
            </w:tcBorders>
          </w:tcPr>
          <w:p w:rsidR="00553220" w:rsidRDefault="00553220" w:rsidP="006E2980">
            <w:pPr>
              <w:jc w:val="left"/>
            </w:pPr>
            <w:r>
              <w:rPr>
                <w:rFonts w:ascii="Times New Roman" w:hAnsi="Times New Roman" w:cs="Times New Roman"/>
                <w:sz w:val="28"/>
                <w:shd w:val="clear" w:color="auto" w:fill="FFFFFF"/>
              </w:rPr>
              <w:t>23129,6</w:t>
            </w:r>
          </w:p>
        </w:tc>
      </w:tr>
      <w:tr w:rsidR="00553220" w:rsidTr="005A1A49">
        <w:trPr>
          <w:trHeight w:val="510"/>
        </w:trPr>
        <w:tc>
          <w:tcPr>
            <w:tcW w:w="3162" w:type="dxa"/>
            <w:tcBorders>
              <w:left w:val="single" w:sz="2" w:space="0" w:color="000000"/>
              <w:bottom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01 05 02 01 00 0000 610</w:t>
            </w:r>
          </w:p>
        </w:tc>
        <w:tc>
          <w:tcPr>
            <w:tcW w:w="5769" w:type="dxa"/>
            <w:tcBorders>
              <w:left w:val="single" w:sz="2" w:space="0" w:color="000000"/>
              <w:bottom w:val="single" w:sz="2" w:space="0" w:color="000000"/>
            </w:tcBorders>
            <w:vAlign w:val="center"/>
          </w:tcPr>
          <w:p w:rsidR="00553220" w:rsidRDefault="00553220">
            <w:pPr>
              <w:tabs>
                <w:tab w:val="left" w:pos="2772"/>
              </w:tabs>
              <w:rPr>
                <w:rFonts w:ascii="Times New Roman" w:hAnsi="Times New Roman" w:cs="Times New Roman"/>
                <w:sz w:val="28"/>
                <w:shd w:val="clear" w:color="auto" w:fill="FFFFFF"/>
              </w:rPr>
            </w:pPr>
            <w:r>
              <w:rPr>
                <w:rFonts w:ascii="Times New Roman" w:hAnsi="Times New Roman" w:cs="Times New Roman"/>
                <w:sz w:val="28"/>
              </w:rPr>
              <w:t>Уменьшение прочих остатков денежных средств бюджетов</w:t>
            </w:r>
          </w:p>
        </w:tc>
        <w:tc>
          <w:tcPr>
            <w:tcW w:w="1134" w:type="dxa"/>
            <w:tcBorders>
              <w:left w:val="single" w:sz="2" w:space="0" w:color="000000"/>
              <w:bottom w:val="single" w:sz="2" w:space="0" w:color="000000"/>
              <w:right w:val="single" w:sz="2" w:space="0" w:color="000000"/>
            </w:tcBorders>
          </w:tcPr>
          <w:p w:rsidR="00553220" w:rsidRDefault="00553220" w:rsidP="006E2980">
            <w:pPr>
              <w:jc w:val="left"/>
            </w:pPr>
            <w:r>
              <w:rPr>
                <w:rFonts w:ascii="Times New Roman" w:hAnsi="Times New Roman" w:cs="Times New Roman"/>
                <w:sz w:val="28"/>
                <w:shd w:val="clear" w:color="auto" w:fill="FFFFFF"/>
              </w:rPr>
              <w:t>23129,6</w:t>
            </w:r>
          </w:p>
        </w:tc>
      </w:tr>
      <w:tr w:rsidR="00553220" w:rsidTr="005A1A49">
        <w:trPr>
          <w:trHeight w:val="510"/>
        </w:trPr>
        <w:tc>
          <w:tcPr>
            <w:tcW w:w="3162" w:type="dxa"/>
            <w:tcBorders>
              <w:left w:val="single" w:sz="2" w:space="0" w:color="000000"/>
              <w:bottom w:val="single" w:sz="2" w:space="0" w:color="000000"/>
            </w:tcBorders>
            <w:vAlign w:val="center"/>
          </w:tcPr>
          <w:p w:rsidR="00553220" w:rsidRDefault="00553220">
            <w:pPr>
              <w:jc w:val="center"/>
              <w:rPr>
                <w:rFonts w:ascii="Times New Roman" w:hAnsi="Times New Roman" w:cs="Times New Roman"/>
                <w:sz w:val="28"/>
              </w:rPr>
            </w:pPr>
            <w:r>
              <w:rPr>
                <w:rFonts w:ascii="Times New Roman" w:hAnsi="Times New Roman" w:cs="Times New Roman"/>
                <w:sz w:val="28"/>
              </w:rPr>
              <w:t>01 05 02 01 10 0000 610</w:t>
            </w:r>
          </w:p>
        </w:tc>
        <w:tc>
          <w:tcPr>
            <w:tcW w:w="5769" w:type="dxa"/>
            <w:tcBorders>
              <w:left w:val="single" w:sz="2" w:space="0" w:color="000000"/>
              <w:bottom w:val="single" w:sz="2" w:space="0" w:color="000000"/>
            </w:tcBorders>
            <w:vAlign w:val="bottom"/>
          </w:tcPr>
          <w:p w:rsidR="00553220" w:rsidRDefault="00553220">
            <w:pPr>
              <w:rPr>
                <w:rFonts w:ascii="Times New Roman" w:hAnsi="Times New Roman" w:cs="Times New Roman"/>
                <w:sz w:val="28"/>
                <w:shd w:val="clear" w:color="auto" w:fill="FFFFFF"/>
              </w:rPr>
            </w:pPr>
            <w:r>
              <w:rPr>
                <w:rFonts w:ascii="Times New Roman" w:hAnsi="Times New Roman" w:cs="Times New Roman"/>
                <w:sz w:val="28"/>
              </w:rPr>
              <w:t>Уменьшение прочих остатков денежных средств бюджетов сельских поселений</w:t>
            </w:r>
          </w:p>
        </w:tc>
        <w:tc>
          <w:tcPr>
            <w:tcW w:w="1134" w:type="dxa"/>
            <w:tcBorders>
              <w:left w:val="single" w:sz="2" w:space="0" w:color="000000"/>
              <w:bottom w:val="single" w:sz="2" w:space="0" w:color="000000"/>
              <w:right w:val="single" w:sz="2" w:space="0" w:color="000000"/>
            </w:tcBorders>
          </w:tcPr>
          <w:p w:rsidR="00553220" w:rsidRDefault="00553220" w:rsidP="006E2980">
            <w:pPr>
              <w:jc w:val="left"/>
            </w:pPr>
            <w:r>
              <w:rPr>
                <w:rFonts w:ascii="Times New Roman" w:hAnsi="Times New Roman" w:cs="Times New Roman"/>
                <w:sz w:val="28"/>
                <w:shd w:val="clear" w:color="auto" w:fill="FFFFFF"/>
              </w:rPr>
              <w:t>23129,6</w:t>
            </w:r>
          </w:p>
        </w:tc>
      </w:tr>
    </w:tbl>
    <w:p w:rsidR="00553220" w:rsidRDefault="00553220">
      <w:pPr>
        <w:rPr>
          <w:rFonts w:ascii="Times New Roman" w:hAnsi="Times New Roman" w:cs="Times New Roman"/>
          <w:sz w:val="28"/>
          <w:szCs w:val="28"/>
        </w:rPr>
      </w:pPr>
    </w:p>
    <w:p w:rsidR="00F61F79" w:rsidRDefault="00F61F79">
      <w:pPr>
        <w:rPr>
          <w:rFonts w:ascii="Times New Roman" w:hAnsi="Times New Roman" w:cs="Times New Roman"/>
          <w:sz w:val="28"/>
          <w:szCs w:val="28"/>
        </w:rPr>
      </w:pPr>
    </w:p>
    <w:p w:rsidR="00F61F79" w:rsidRDefault="00F61F79" w:rsidP="00F61F79">
      <w:pPr>
        <w:ind w:left="4820"/>
        <w:rPr>
          <w:rFonts w:ascii="Times New Roman" w:hAnsi="Times New Roman" w:cs="Times New Roman"/>
          <w:sz w:val="28"/>
        </w:rPr>
      </w:pPr>
      <w:r>
        <w:rPr>
          <w:rFonts w:ascii="Times New Roman" w:hAnsi="Times New Roman" w:cs="Times New Roman"/>
          <w:sz w:val="28"/>
        </w:rPr>
        <w:t>ПРИЛОЖЕНИЕ № 10</w:t>
      </w:r>
    </w:p>
    <w:p w:rsidR="00F61F79" w:rsidRDefault="00F61F79" w:rsidP="00F61F79">
      <w:pPr>
        <w:ind w:left="4820"/>
        <w:rPr>
          <w:rFonts w:ascii="Times New Roman" w:hAnsi="Times New Roman" w:cs="Times New Roman"/>
          <w:sz w:val="28"/>
        </w:rPr>
      </w:pPr>
      <w:r>
        <w:rPr>
          <w:rFonts w:ascii="Times New Roman" w:hAnsi="Times New Roman" w:cs="Times New Roman"/>
          <w:sz w:val="28"/>
        </w:rPr>
        <w:t>к решению Совета Красногвардейского</w:t>
      </w:r>
    </w:p>
    <w:p w:rsidR="00F61F79" w:rsidRDefault="00F61F79" w:rsidP="00F61F79">
      <w:pPr>
        <w:ind w:left="4820"/>
        <w:rPr>
          <w:rFonts w:ascii="Times New Roman" w:hAnsi="Times New Roman" w:cs="Times New Roman"/>
          <w:sz w:val="28"/>
        </w:rPr>
      </w:pPr>
      <w:r>
        <w:rPr>
          <w:rFonts w:ascii="Times New Roman" w:hAnsi="Times New Roman" w:cs="Times New Roman"/>
          <w:sz w:val="28"/>
        </w:rPr>
        <w:t>сельского поселения Каневского района</w:t>
      </w:r>
    </w:p>
    <w:p w:rsidR="00553220" w:rsidRDefault="00F61F79" w:rsidP="00F61F79">
      <w:pPr>
        <w:ind w:left="4820"/>
        <w:jc w:val="left"/>
      </w:pPr>
      <w:r w:rsidRPr="00EF6CE4">
        <w:rPr>
          <w:rFonts w:ascii="Times New Roman" w:hAnsi="Times New Roman" w:cs="Times New Roman"/>
          <w:sz w:val="28"/>
          <w:szCs w:val="28"/>
        </w:rPr>
        <w:t>от _______</w:t>
      </w:r>
      <w:r>
        <w:rPr>
          <w:rFonts w:ascii="Times New Roman" w:hAnsi="Times New Roman" w:cs="Times New Roman"/>
          <w:sz w:val="28"/>
          <w:szCs w:val="28"/>
        </w:rPr>
        <w:t xml:space="preserve">__________ года </w:t>
      </w:r>
      <w:r w:rsidRPr="00EF6CE4">
        <w:rPr>
          <w:rFonts w:ascii="Times New Roman" w:hAnsi="Times New Roman" w:cs="Times New Roman"/>
          <w:sz w:val="28"/>
          <w:szCs w:val="28"/>
        </w:rPr>
        <w:t>№_______</w:t>
      </w:r>
    </w:p>
    <w:p w:rsidR="00553220" w:rsidRDefault="00553220" w:rsidP="0036244F">
      <w:pPr>
        <w:jc w:val="center"/>
      </w:pPr>
    </w:p>
    <w:p w:rsidR="00553220" w:rsidRDefault="00553220" w:rsidP="0036244F">
      <w:pPr>
        <w:jc w:val="center"/>
        <w:rPr>
          <w:rFonts w:ascii="Times New Roman" w:hAnsi="Times New Roman" w:cs="Times New Roman"/>
          <w:sz w:val="28"/>
        </w:rPr>
      </w:pPr>
      <w:r>
        <w:rPr>
          <w:rFonts w:ascii="Times New Roman" w:hAnsi="Times New Roman" w:cs="Times New Roman"/>
          <w:sz w:val="28"/>
        </w:rPr>
        <w:t xml:space="preserve">Программа муниципальных заимствований </w:t>
      </w:r>
      <w:proofErr w:type="gramStart"/>
      <w:r>
        <w:rPr>
          <w:rFonts w:ascii="Times New Roman" w:hAnsi="Times New Roman" w:cs="Times New Roman"/>
          <w:sz w:val="28"/>
        </w:rPr>
        <w:t>муниципального</w:t>
      </w:r>
      <w:proofErr w:type="gramEnd"/>
    </w:p>
    <w:p w:rsidR="00553220" w:rsidRDefault="00553220" w:rsidP="0036244F">
      <w:pPr>
        <w:jc w:val="center"/>
        <w:rPr>
          <w:rFonts w:ascii="Times New Roman" w:hAnsi="Times New Roman" w:cs="Times New Roman"/>
          <w:sz w:val="28"/>
        </w:rPr>
      </w:pPr>
      <w:r>
        <w:rPr>
          <w:rFonts w:ascii="Times New Roman" w:hAnsi="Times New Roman" w:cs="Times New Roman"/>
          <w:sz w:val="28"/>
        </w:rPr>
        <w:t>образования Красногвардейского сельского поселения Каневского</w:t>
      </w:r>
    </w:p>
    <w:p w:rsidR="00553220" w:rsidRDefault="00553220" w:rsidP="0036244F">
      <w:pPr>
        <w:jc w:val="center"/>
      </w:pPr>
      <w:r>
        <w:rPr>
          <w:rFonts w:ascii="Times New Roman" w:hAnsi="Times New Roman" w:cs="Times New Roman"/>
          <w:sz w:val="28"/>
        </w:rPr>
        <w:t xml:space="preserve">района на 2020 год </w:t>
      </w:r>
    </w:p>
    <w:p w:rsidR="00553220" w:rsidRDefault="00553220" w:rsidP="0036244F">
      <w:pPr>
        <w:jc w:val="center"/>
        <w:rPr>
          <w:rFonts w:ascii="Times New Roman" w:hAnsi="Times New Roman" w:cs="Times New Roman"/>
        </w:rPr>
      </w:pPr>
      <w:r>
        <w:rPr>
          <w:rFonts w:ascii="Times New Roman" w:hAnsi="Times New Roman" w:cs="Times New Roman"/>
        </w:rPr>
        <w:t xml:space="preserve">                                                                                                      </w:t>
      </w:r>
      <w:r w:rsidR="00F61F79">
        <w:rPr>
          <w:rFonts w:ascii="Times New Roman" w:hAnsi="Times New Roman" w:cs="Times New Roman"/>
        </w:rPr>
        <w:t xml:space="preserve">                               </w:t>
      </w:r>
      <w:r>
        <w:rPr>
          <w:rFonts w:ascii="Times New Roman" w:hAnsi="Times New Roman" w:cs="Times New Roman"/>
        </w:rPr>
        <w:t xml:space="preserve">                     </w:t>
      </w:r>
      <w:r>
        <w:rPr>
          <w:rFonts w:ascii="Times New Roman" w:hAnsi="Times New Roman" w:cs="Times New Roman"/>
          <w:sz w:val="28"/>
        </w:rPr>
        <w:t xml:space="preserve">тыс. рублей </w:t>
      </w:r>
    </w:p>
    <w:tbl>
      <w:tblPr>
        <w:tblW w:w="0" w:type="auto"/>
        <w:tblInd w:w="250" w:type="dxa"/>
        <w:tblLayout w:type="fixed"/>
        <w:tblLook w:val="0000"/>
      </w:tblPr>
      <w:tblGrid>
        <w:gridCol w:w="859"/>
        <w:gridCol w:w="6946"/>
        <w:gridCol w:w="1708"/>
      </w:tblGrid>
      <w:tr w:rsidR="00553220" w:rsidTr="00F61F79">
        <w:trPr>
          <w:trHeight w:val="70"/>
        </w:trPr>
        <w:tc>
          <w:tcPr>
            <w:tcW w:w="859" w:type="dxa"/>
            <w:tcBorders>
              <w:top w:val="single" w:sz="2" w:space="0" w:color="000000"/>
              <w:left w:val="single" w:sz="2" w:space="0" w:color="000000"/>
              <w:bottom w:val="single" w:sz="2" w:space="0" w:color="000000"/>
              <w:right w:val="single" w:sz="2" w:space="0" w:color="000000"/>
            </w:tcBorders>
            <w:vAlign w:val="center"/>
          </w:tcPr>
          <w:p w:rsidR="00553220" w:rsidRDefault="00553220" w:rsidP="006E2980">
            <w:pPr>
              <w:jc w:val="center"/>
              <w:rPr>
                <w:rFonts w:ascii="Times New Roman" w:hAnsi="Times New Roman" w:cs="Times New Roman"/>
                <w:sz w:val="28"/>
              </w:rPr>
            </w:pPr>
            <w:r>
              <w:rPr>
                <w:rFonts w:ascii="Times New Roman" w:hAnsi="Times New Roman" w:cs="Times New Roman"/>
              </w:rPr>
              <w:t xml:space="preserve">№ </w:t>
            </w:r>
            <w:proofErr w:type="spellStart"/>
            <w:proofErr w:type="gramStart"/>
            <w:r>
              <w:rPr>
                <w:rFonts w:ascii="Times New Roman" w:hAnsi="Times New Roman" w:cs="Times New Roman"/>
                <w:sz w:val="28"/>
              </w:rPr>
              <w:t>п</w:t>
            </w:r>
            <w:proofErr w:type="spellEnd"/>
            <w:proofErr w:type="gramEnd"/>
            <w:r>
              <w:rPr>
                <w:rFonts w:ascii="Times New Roman" w:hAnsi="Times New Roman" w:cs="Times New Roman"/>
                <w:sz w:val="28"/>
              </w:rPr>
              <w:t>/</w:t>
            </w:r>
            <w:proofErr w:type="spellStart"/>
            <w:r>
              <w:rPr>
                <w:rFonts w:ascii="Times New Roman" w:hAnsi="Times New Roman" w:cs="Times New Roman"/>
                <w:sz w:val="28"/>
              </w:rPr>
              <w:t>п</w:t>
            </w:r>
            <w:proofErr w:type="spellEnd"/>
          </w:p>
        </w:tc>
        <w:tc>
          <w:tcPr>
            <w:tcW w:w="6946" w:type="dxa"/>
            <w:tcBorders>
              <w:top w:val="single" w:sz="2" w:space="0" w:color="000000"/>
              <w:left w:val="single" w:sz="2" w:space="0" w:color="000000"/>
              <w:bottom w:val="single" w:sz="2" w:space="0" w:color="000000"/>
              <w:right w:val="single" w:sz="2" w:space="0" w:color="000000"/>
            </w:tcBorders>
            <w:vAlign w:val="center"/>
          </w:tcPr>
          <w:p w:rsidR="00553220" w:rsidRDefault="00553220" w:rsidP="006E2980">
            <w:pPr>
              <w:jc w:val="center"/>
              <w:rPr>
                <w:rFonts w:ascii="Times New Roman" w:hAnsi="Times New Roman" w:cs="Times New Roman"/>
                <w:sz w:val="28"/>
              </w:rPr>
            </w:pPr>
            <w:r>
              <w:rPr>
                <w:rFonts w:ascii="Times New Roman" w:hAnsi="Times New Roman" w:cs="Times New Roman"/>
                <w:sz w:val="28"/>
              </w:rPr>
              <w:t>Виды заимствований</w:t>
            </w:r>
          </w:p>
        </w:tc>
        <w:tc>
          <w:tcPr>
            <w:tcW w:w="1708" w:type="dxa"/>
            <w:tcBorders>
              <w:top w:val="single" w:sz="2" w:space="0" w:color="000000"/>
              <w:bottom w:val="single" w:sz="2" w:space="0" w:color="000000"/>
              <w:right w:val="single" w:sz="2" w:space="0" w:color="000000"/>
            </w:tcBorders>
            <w:vAlign w:val="center"/>
          </w:tcPr>
          <w:p w:rsidR="00553220" w:rsidRDefault="00553220" w:rsidP="006E2980">
            <w:pPr>
              <w:jc w:val="center"/>
            </w:pPr>
            <w:r>
              <w:rPr>
                <w:rFonts w:ascii="Times New Roman" w:hAnsi="Times New Roman" w:cs="Times New Roman"/>
                <w:sz w:val="28"/>
              </w:rPr>
              <w:t>Объем</w:t>
            </w:r>
          </w:p>
        </w:tc>
      </w:tr>
      <w:tr w:rsidR="00553220" w:rsidTr="00F61F79">
        <w:trPr>
          <w:trHeight w:val="70"/>
        </w:trPr>
        <w:tc>
          <w:tcPr>
            <w:tcW w:w="859" w:type="dxa"/>
            <w:tcBorders>
              <w:top w:val="single" w:sz="2" w:space="0" w:color="000000"/>
              <w:left w:val="single" w:sz="2" w:space="0" w:color="000000"/>
              <w:bottom w:val="single" w:sz="2" w:space="0" w:color="000000"/>
              <w:right w:val="single" w:sz="2" w:space="0" w:color="000000"/>
            </w:tcBorders>
            <w:vAlign w:val="center"/>
          </w:tcPr>
          <w:p w:rsidR="00553220" w:rsidRDefault="00553220" w:rsidP="006E2980">
            <w:pPr>
              <w:jc w:val="center"/>
              <w:rPr>
                <w:rFonts w:ascii="Times New Roman" w:hAnsi="Times New Roman" w:cs="Times New Roman"/>
                <w:sz w:val="28"/>
              </w:rPr>
            </w:pPr>
            <w:r>
              <w:rPr>
                <w:rFonts w:ascii="Times New Roman" w:hAnsi="Times New Roman" w:cs="Times New Roman"/>
                <w:sz w:val="28"/>
              </w:rPr>
              <w:t>1</w:t>
            </w:r>
          </w:p>
        </w:tc>
        <w:tc>
          <w:tcPr>
            <w:tcW w:w="6946" w:type="dxa"/>
            <w:tcBorders>
              <w:top w:val="single" w:sz="2" w:space="0" w:color="000000"/>
              <w:left w:val="single" w:sz="2" w:space="0" w:color="000000"/>
              <w:bottom w:val="single" w:sz="2" w:space="0" w:color="000000"/>
              <w:right w:val="single" w:sz="2" w:space="0" w:color="000000"/>
            </w:tcBorders>
            <w:vAlign w:val="center"/>
          </w:tcPr>
          <w:p w:rsidR="00553220" w:rsidRDefault="00553220" w:rsidP="006E2980">
            <w:pPr>
              <w:jc w:val="center"/>
              <w:rPr>
                <w:rFonts w:ascii="Times New Roman" w:hAnsi="Times New Roman" w:cs="Times New Roman"/>
                <w:sz w:val="28"/>
              </w:rPr>
            </w:pPr>
            <w:r>
              <w:rPr>
                <w:rFonts w:ascii="Times New Roman" w:hAnsi="Times New Roman" w:cs="Times New Roman"/>
                <w:sz w:val="28"/>
              </w:rPr>
              <w:t>2</w:t>
            </w:r>
          </w:p>
        </w:tc>
        <w:tc>
          <w:tcPr>
            <w:tcW w:w="1708" w:type="dxa"/>
            <w:tcBorders>
              <w:top w:val="single" w:sz="2" w:space="0" w:color="000000"/>
              <w:left w:val="single" w:sz="2" w:space="0" w:color="000000"/>
              <w:bottom w:val="single" w:sz="2" w:space="0" w:color="000000"/>
              <w:right w:val="single" w:sz="2" w:space="0" w:color="000000"/>
            </w:tcBorders>
            <w:vAlign w:val="center"/>
          </w:tcPr>
          <w:p w:rsidR="00553220" w:rsidRDefault="00553220" w:rsidP="006E2980">
            <w:pPr>
              <w:tabs>
                <w:tab w:val="left" w:pos="1627"/>
              </w:tabs>
              <w:ind w:right="175"/>
              <w:jc w:val="center"/>
            </w:pPr>
            <w:r>
              <w:rPr>
                <w:rFonts w:ascii="Times New Roman" w:hAnsi="Times New Roman" w:cs="Times New Roman"/>
                <w:sz w:val="28"/>
              </w:rPr>
              <w:t>3</w:t>
            </w:r>
          </w:p>
        </w:tc>
      </w:tr>
      <w:tr w:rsidR="00553220" w:rsidTr="00F61F79">
        <w:trPr>
          <w:trHeight w:val="347"/>
        </w:trPr>
        <w:tc>
          <w:tcPr>
            <w:tcW w:w="859" w:type="dxa"/>
            <w:tcBorders>
              <w:top w:val="single" w:sz="2" w:space="0" w:color="000000"/>
              <w:left w:val="single" w:sz="2" w:space="0" w:color="000000"/>
              <w:bottom w:val="single" w:sz="2" w:space="0" w:color="000000"/>
              <w:right w:val="single" w:sz="2" w:space="0" w:color="000000"/>
            </w:tcBorders>
          </w:tcPr>
          <w:p w:rsidR="00553220" w:rsidRDefault="00553220" w:rsidP="006E2980">
            <w:pPr>
              <w:jc w:val="center"/>
              <w:rPr>
                <w:rFonts w:ascii="Times New Roman" w:hAnsi="Times New Roman" w:cs="Times New Roman"/>
                <w:sz w:val="28"/>
              </w:rPr>
            </w:pPr>
            <w:r>
              <w:rPr>
                <w:rFonts w:ascii="Times New Roman" w:hAnsi="Times New Roman" w:cs="Times New Roman"/>
                <w:sz w:val="28"/>
              </w:rPr>
              <w:t>1.</w:t>
            </w:r>
          </w:p>
        </w:tc>
        <w:tc>
          <w:tcPr>
            <w:tcW w:w="6946" w:type="dxa"/>
            <w:tcBorders>
              <w:top w:val="single" w:sz="2" w:space="0" w:color="000000"/>
              <w:left w:val="single" w:sz="2" w:space="0" w:color="000000"/>
              <w:bottom w:val="single" w:sz="2" w:space="0" w:color="000000"/>
              <w:right w:val="single" w:sz="2" w:space="0" w:color="000000"/>
            </w:tcBorders>
            <w:vAlign w:val="bottom"/>
          </w:tcPr>
          <w:p w:rsidR="00553220" w:rsidRDefault="00553220" w:rsidP="006E2980">
            <w:pPr>
              <w:rPr>
                <w:rFonts w:ascii="Times New Roman" w:hAnsi="Times New Roman" w:cs="Times New Roman"/>
                <w:sz w:val="28"/>
                <w:shd w:val="clear" w:color="auto" w:fill="FFFFFF"/>
              </w:rPr>
            </w:pPr>
            <w:r>
              <w:rPr>
                <w:rFonts w:ascii="Times New Roman" w:hAnsi="Times New Roman" w:cs="Times New Roman"/>
                <w:sz w:val="28"/>
              </w:rPr>
              <w:t xml:space="preserve">Бюджетные кредиты, привлеченные в бюджет </w:t>
            </w:r>
            <w:proofErr w:type="gramStart"/>
            <w:r>
              <w:rPr>
                <w:rFonts w:ascii="Times New Roman" w:hAnsi="Times New Roman" w:cs="Times New Roman"/>
                <w:sz w:val="28"/>
              </w:rPr>
              <w:t>Красногвардейского</w:t>
            </w:r>
            <w:proofErr w:type="gramEnd"/>
            <w:r>
              <w:rPr>
                <w:rFonts w:ascii="Times New Roman" w:hAnsi="Times New Roman" w:cs="Times New Roman"/>
                <w:sz w:val="28"/>
              </w:rPr>
              <w:t xml:space="preserve"> сельского поселения Каневского района от других бюджетов бюджетной системы Российской Федерации</w:t>
            </w:r>
          </w:p>
        </w:tc>
        <w:tc>
          <w:tcPr>
            <w:tcW w:w="1708" w:type="dxa"/>
            <w:tcBorders>
              <w:top w:val="single" w:sz="2" w:space="0" w:color="000000"/>
              <w:left w:val="single" w:sz="2" w:space="0" w:color="000000"/>
              <w:bottom w:val="single" w:sz="2" w:space="0" w:color="000000"/>
              <w:right w:val="single" w:sz="2" w:space="0" w:color="000000"/>
            </w:tcBorders>
            <w:vAlign w:val="bottom"/>
          </w:tcPr>
          <w:p w:rsidR="00553220" w:rsidRDefault="00553220" w:rsidP="006E2980">
            <w:pPr>
              <w:tabs>
                <w:tab w:val="left" w:pos="1627"/>
              </w:tabs>
              <w:ind w:right="175"/>
              <w:jc w:val="center"/>
            </w:pPr>
            <w:r>
              <w:rPr>
                <w:rFonts w:ascii="Times New Roman" w:hAnsi="Times New Roman" w:cs="Times New Roman"/>
                <w:sz w:val="28"/>
                <w:shd w:val="clear" w:color="auto" w:fill="FFFFFF"/>
              </w:rPr>
              <w:t>1060,1</w:t>
            </w:r>
          </w:p>
        </w:tc>
      </w:tr>
      <w:tr w:rsidR="00553220" w:rsidTr="00F61F79">
        <w:trPr>
          <w:cantSplit/>
          <w:trHeight w:val="345"/>
        </w:trPr>
        <w:tc>
          <w:tcPr>
            <w:tcW w:w="859" w:type="dxa"/>
            <w:tcBorders>
              <w:top w:val="single" w:sz="2" w:space="0" w:color="000000"/>
              <w:left w:val="single" w:sz="2" w:space="0" w:color="000000"/>
              <w:bottom w:val="single" w:sz="2" w:space="0" w:color="000000"/>
              <w:right w:val="single" w:sz="2" w:space="0" w:color="000000"/>
            </w:tcBorders>
          </w:tcPr>
          <w:p w:rsidR="00553220" w:rsidRDefault="00553220" w:rsidP="006E2980">
            <w:pPr>
              <w:jc w:val="center"/>
            </w:pPr>
          </w:p>
        </w:tc>
        <w:tc>
          <w:tcPr>
            <w:tcW w:w="6946" w:type="dxa"/>
            <w:tcBorders>
              <w:top w:val="single" w:sz="2" w:space="0" w:color="000000"/>
              <w:left w:val="single" w:sz="2" w:space="0" w:color="000000"/>
              <w:bottom w:val="single" w:sz="2" w:space="0" w:color="000000"/>
              <w:right w:val="single" w:sz="2" w:space="0" w:color="000000"/>
            </w:tcBorders>
            <w:vAlign w:val="bottom"/>
          </w:tcPr>
          <w:p w:rsidR="00553220" w:rsidRDefault="00553220" w:rsidP="006E2980">
            <w:r>
              <w:rPr>
                <w:rFonts w:ascii="Times New Roman" w:hAnsi="Times New Roman" w:cs="Times New Roman"/>
                <w:sz w:val="28"/>
              </w:rPr>
              <w:t>В том числе:</w:t>
            </w:r>
          </w:p>
        </w:tc>
        <w:tc>
          <w:tcPr>
            <w:tcW w:w="1708" w:type="dxa"/>
            <w:tcBorders>
              <w:top w:val="single" w:sz="2" w:space="0" w:color="000000"/>
              <w:left w:val="single" w:sz="2" w:space="0" w:color="000000"/>
              <w:bottom w:val="single" w:sz="2" w:space="0" w:color="000000"/>
              <w:right w:val="single" w:sz="2" w:space="0" w:color="000000"/>
            </w:tcBorders>
            <w:vAlign w:val="bottom"/>
          </w:tcPr>
          <w:p w:rsidR="00553220" w:rsidRDefault="00553220" w:rsidP="006E2980">
            <w:pPr>
              <w:tabs>
                <w:tab w:val="left" w:pos="1627"/>
              </w:tabs>
              <w:ind w:right="317"/>
              <w:jc w:val="center"/>
            </w:pPr>
          </w:p>
        </w:tc>
      </w:tr>
      <w:tr w:rsidR="00553220" w:rsidTr="00F61F79">
        <w:trPr>
          <w:cantSplit/>
          <w:trHeight w:val="300"/>
        </w:trPr>
        <w:tc>
          <w:tcPr>
            <w:tcW w:w="859" w:type="dxa"/>
            <w:tcBorders>
              <w:top w:val="single" w:sz="2" w:space="0" w:color="000000"/>
              <w:left w:val="single" w:sz="2" w:space="0" w:color="000000"/>
              <w:bottom w:val="single" w:sz="2" w:space="0" w:color="000000"/>
              <w:right w:val="single" w:sz="2" w:space="0" w:color="000000"/>
            </w:tcBorders>
          </w:tcPr>
          <w:p w:rsidR="00553220" w:rsidRDefault="00553220" w:rsidP="006E2980">
            <w:pPr>
              <w:jc w:val="center"/>
            </w:pPr>
          </w:p>
        </w:tc>
        <w:tc>
          <w:tcPr>
            <w:tcW w:w="6946" w:type="dxa"/>
            <w:tcBorders>
              <w:top w:val="single" w:sz="2" w:space="0" w:color="000000"/>
              <w:left w:val="single" w:sz="2" w:space="0" w:color="000000"/>
              <w:bottom w:val="single" w:sz="2" w:space="0" w:color="000000"/>
              <w:right w:val="single" w:sz="2" w:space="0" w:color="000000"/>
            </w:tcBorders>
            <w:vAlign w:val="bottom"/>
          </w:tcPr>
          <w:p w:rsidR="00553220" w:rsidRDefault="00553220" w:rsidP="006E2980">
            <w:pPr>
              <w:rPr>
                <w:rFonts w:ascii="Times New Roman" w:hAnsi="Times New Roman" w:cs="Times New Roman"/>
                <w:sz w:val="28"/>
                <w:shd w:val="clear" w:color="auto" w:fill="FFFFFF"/>
              </w:rPr>
            </w:pPr>
            <w:r>
              <w:rPr>
                <w:rFonts w:ascii="Times New Roman" w:hAnsi="Times New Roman" w:cs="Times New Roman"/>
                <w:sz w:val="28"/>
              </w:rPr>
              <w:t xml:space="preserve">Привлечение </w:t>
            </w:r>
          </w:p>
        </w:tc>
        <w:tc>
          <w:tcPr>
            <w:tcW w:w="1708" w:type="dxa"/>
            <w:tcBorders>
              <w:top w:val="single" w:sz="2" w:space="0" w:color="000000"/>
              <w:left w:val="single" w:sz="2" w:space="0" w:color="000000"/>
              <w:bottom w:val="single" w:sz="2" w:space="0" w:color="000000"/>
              <w:right w:val="single" w:sz="2" w:space="0" w:color="000000"/>
            </w:tcBorders>
            <w:vAlign w:val="bottom"/>
          </w:tcPr>
          <w:p w:rsidR="00553220" w:rsidRDefault="00553220" w:rsidP="006E2980">
            <w:pPr>
              <w:tabs>
                <w:tab w:val="left" w:pos="1627"/>
              </w:tabs>
              <w:ind w:right="317"/>
              <w:jc w:val="center"/>
            </w:pPr>
            <w:r>
              <w:rPr>
                <w:rFonts w:ascii="Times New Roman" w:hAnsi="Times New Roman" w:cs="Times New Roman"/>
                <w:sz w:val="28"/>
                <w:shd w:val="clear" w:color="auto" w:fill="FFFFFF"/>
              </w:rPr>
              <w:t>4025,0</w:t>
            </w:r>
          </w:p>
        </w:tc>
      </w:tr>
      <w:tr w:rsidR="00553220" w:rsidTr="00F61F79">
        <w:trPr>
          <w:cantSplit/>
          <w:trHeight w:val="300"/>
        </w:trPr>
        <w:tc>
          <w:tcPr>
            <w:tcW w:w="859" w:type="dxa"/>
            <w:tcBorders>
              <w:top w:val="single" w:sz="2" w:space="0" w:color="000000"/>
              <w:left w:val="single" w:sz="2" w:space="0" w:color="000000"/>
              <w:bottom w:val="single" w:sz="2" w:space="0" w:color="000000"/>
              <w:right w:val="single" w:sz="2" w:space="0" w:color="000000"/>
            </w:tcBorders>
          </w:tcPr>
          <w:p w:rsidR="00553220" w:rsidRDefault="00553220" w:rsidP="006E2980">
            <w:pPr>
              <w:jc w:val="center"/>
            </w:pPr>
          </w:p>
        </w:tc>
        <w:tc>
          <w:tcPr>
            <w:tcW w:w="6946" w:type="dxa"/>
            <w:tcBorders>
              <w:top w:val="single" w:sz="2" w:space="0" w:color="000000"/>
              <w:left w:val="single" w:sz="2" w:space="0" w:color="000000"/>
              <w:bottom w:val="single" w:sz="2" w:space="0" w:color="000000"/>
              <w:right w:val="single" w:sz="2" w:space="0" w:color="000000"/>
            </w:tcBorders>
            <w:vAlign w:val="bottom"/>
          </w:tcPr>
          <w:p w:rsidR="00553220" w:rsidRDefault="00553220" w:rsidP="006E2980">
            <w:pPr>
              <w:rPr>
                <w:rFonts w:ascii="Times New Roman" w:hAnsi="Times New Roman" w:cs="Times New Roman"/>
                <w:sz w:val="28"/>
                <w:shd w:val="clear" w:color="auto" w:fill="FFFFFF"/>
              </w:rPr>
            </w:pPr>
            <w:r>
              <w:rPr>
                <w:rFonts w:ascii="Times New Roman" w:hAnsi="Times New Roman" w:cs="Times New Roman"/>
                <w:sz w:val="28"/>
              </w:rPr>
              <w:t xml:space="preserve">Погашение </w:t>
            </w:r>
          </w:p>
        </w:tc>
        <w:tc>
          <w:tcPr>
            <w:tcW w:w="1708" w:type="dxa"/>
            <w:tcBorders>
              <w:top w:val="single" w:sz="2" w:space="0" w:color="000000"/>
              <w:left w:val="single" w:sz="2" w:space="0" w:color="000000"/>
              <w:bottom w:val="single" w:sz="2" w:space="0" w:color="000000"/>
              <w:right w:val="single" w:sz="2" w:space="0" w:color="000000"/>
            </w:tcBorders>
            <w:vAlign w:val="bottom"/>
          </w:tcPr>
          <w:p w:rsidR="00553220" w:rsidRDefault="00553220" w:rsidP="006E2980">
            <w:pPr>
              <w:tabs>
                <w:tab w:val="left" w:pos="1627"/>
              </w:tabs>
              <w:ind w:right="317"/>
              <w:jc w:val="center"/>
            </w:pPr>
            <w:r>
              <w:rPr>
                <w:rFonts w:ascii="Times New Roman" w:hAnsi="Times New Roman" w:cs="Times New Roman"/>
                <w:sz w:val="28"/>
                <w:shd w:val="clear" w:color="auto" w:fill="FFFFFF"/>
              </w:rPr>
              <w:t>2964,9</w:t>
            </w:r>
          </w:p>
        </w:tc>
      </w:tr>
      <w:tr w:rsidR="00553220" w:rsidTr="00F61F79">
        <w:trPr>
          <w:cantSplit/>
          <w:trHeight w:val="300"/>
        </w:trPr>
        <w:tc>
          <w:tcPr>
            <w:tcW w:w="859" w:type="dxa"/>
            <w:tcBorders>
              <w:top w:val="single" w:sz="2" w:space="0" w:color="000000"/>
              <w:left w:val="single" w:sz="2" w:space="0" w:color="000000"/>
              <w:bottom w:val="single" w:sz="2" w:space="0" w:color="000000"/>
              <w:right w:val="single" w:sz="2" w:space="0" w:color="000000"/>
            </w:tcBorders>
          </w:tcPr>
          <w:p w:rsidR="00553220" w:rsidRDefault="00553220" w:rsidP="006E2980">
            <w:pPr>
              <w:jc w:val="center"/>
              <w:rPr>
                <w:rFonts w:ascii="Times New Roman" w:hAnsi="Times New Roman" w:cs="Times New Roman"/>
                <w:sz w:val="28"/>
              </w:rPr>
            </w:pPr>
            <w:r>
              <w:rPr>
                <w:rFonts w:ascii="Times New Roman" w:hAnsi="Times New Roman" w:cs="Times New Roman"/>
                <w:sz w:val="28"/>
              </w:rPr>
              <w:t>2.</w:t>
            </w:r>
          </w:p>
        </w:tc>
        <w:tc>
          <w:tcPr>
            <w:tcW w:w="6946" w:type="dxa"/>
            <w:tcBorders>
              <w:top w:val="single" w:sz="2" w:space="0" w:color="000000"/>
              <w:left w:val="single" w:sz="2" w:space="0" w:color="000000"/>
              <w:bottom w:val="single" w:sz="2" w:space="0" w:color="000000"/>
              <w:right w:val="single" w:sz="2" w:space="0" w:color="000000"/>
            </w:tcBorders>
            <w:vAlign w:val="bottom"/>
          </w:tcPr>
          <w:p w:rsidR="00553220" w:rsidRDefault="00553220" w:rsidP="006E2980">
            <w:pPr>
              <w:rPr>
                <w:rFonts w:ascii="Times New Roman" w:hAnsi="Times New Roman" w:cs="Times New Roman"/>
                <w:sz w:val="28"/>
                <w:shd w:val="clear" w:color="auto" w:fill="FFFFFF"/>
              </w:rPr>
            </w:pPr>
            <w:r>
              <w:rPr>
                <w:rFonts w:ascii="Times New Roman" w:hAnsi="Times New Roman" w:cs="Times New Roman"/>
                <w:sz w:val="28"/>
              </w:rPr>
              <w:t xml:space="preserve">Кредиты, привлеченные в бюджет </w:t>
            </w:r>
            <w:proofErr w:type="gramStart"/>
            <w:r>
              <w:rPr>
                <w:rFonts w:ascii="Times New Roman" w:hAnsi="Times New Roman" w:cs="Times New Roman"/>
                <w:sz w:val="28"/>
              </w:rPr>
              <w:t>Красногвардейского</w:t>
            </w:r>
            <w:proofErr w:type="gramEnd"/>
            <w:r>
              <w:rPr>
                <w:rFonts w:ascii="Times New Roman" w:hAnsi="Times New Roman" w:cs="Times New Roman"/>
                <w:sz w:val="28"/>
              </w:rPr>
              <w:t xml:space="preserve"> сельского поселения Каневского района от кредитных организаций</w:t>
            </w:r>
          </w:p>
        </w:tc>
        <w:tc>
          <w:tcPr>
            <w:tcW w:w="1708" w:type="dxa"/>
            <w:tcBorders>
              <w:top w:val="single" w:sz="2" w:space="0" w:color="000000"/>
              <w:left w:val="single" w:sz="2" w:space="0" w:color="000000"/>
              <w:bottom w:val="single" w:sz="2" w:space="0" w:color="000000"/>
              <w:right w:val="single" w:sz="2" w:space="0" w:color="000000"/>
            </w:tcBorders>
            <w:vAlign w:val="bottom"/>
          </w:tcPr>
          <w:p w:rsidR="00553220" w:rsidRDefault="00553220" w:rsidP="006E2980">
            <w:pPr>
              <w:tabs>
                <w:tab w:val="left" w:pos="1627"/>
              </w:tabs>
              <w:ind w:right="317"/>
              <w:jc w:val="center"/>
            </w:pPr>
            <w:r>
              <w:rPr>
                <w:rFonts w:ascii="Times New Roman" w:hAnsi="Times New Roman" w:cs="Times New Roman"/>
                <w:sz w:val="28"/>
                <w:shd w:val="clear" w:color="auto" w:fill="FFFFFF"/>
              </w:rPr>
              <w:t>0,0</w:t>
            </w:r>
          </w:p>
        </w:tc>
      </w:tr>
      <w:tr w:rsidR="00553220" w:rsidTr="00F61F79">
        <w:trPr>
          <w:cantSplit/>
          <w:trHeight w:val="300"/>
        </w:trPr>
        <w:tc>
          <w:tcPr>
            <w:tcW w:w="859" w:type="dxa"/>
            <w:tcBorders>
              <w:top w:val="single" w:sz="2" w:space="0" w:color="000000"/>
              <w:left w:val="single" w:sz="2" w:space="0" w:color="000000"/>
              <w:bottom w:val="single" w:sz="2" w:space="0" w:color="000000"/>
              <w:right w:val="single" w:sz="2" w:space="0" w:color="000000"/>
            </w:tcBorders>
          </w:tcPr>
          <w:p w:rsidR="00553220" w:rsidRDefault="00553220" w:rsidP="006E2980">
            <w:pPr>
              <w:jc w:val="center"/>
            </w:pPr>
          </w:p>
        </w:tc>
        <w:tc>
          <w:tcPr>
            <w:tcW w:w="6946" w:type="dxa"/>
            <w:tcBorders>
              <w:top w:val="single" w:sz="2" w:space="0" w:color="000000"/>
              <w:left w:val="single" w:sz="2" w:space="0" w:color="000000"/>
              <w:bottom w:val="single" w:sz="2" w:space="0" w:color="000000"/>
              <w:right w:val="single" w:sz="2" w:space="0" w:color="000000"/>
            </w:tcBorders>
            <w:vAlign w:val="bottom"/>
          </w:tcPr>
          <w:p w:rsidR="00553220" w:rsidRDefault="00553220" w:rsidP="006E2980">
            <w:pPr>
              <w:rPr>
                <w:rFonts w:ascii="Times New Roman" w:hAnsi="Times New Roman" w:cs="Times New Roman"/>
                <w:sz w:val="28"/>
                <w:shd w:val="clear" w:color="auto" w:fill="FFFFFF"/>
              </w:rPr>
            </w:pPr>
            <w:r>
              <w:rPr>
                <w:rFonts w:ascii="Times New Roman" w:hAnsi="Times New Roman" w:cs="Times New Roman"/>
                <w:sz w:val="28"/>
              </w:rPr>
              <w:t>Привлечение</w:t>
            </w:r>
          </w:p>
        </w:tc>
        <w:tc>
          <w:tcPr>
            <w:tcW w:w="1708" w:type="dxa"/>
            <w:tcBorders>
              <w:top w:val="single" w:sz="2" w:space="0" w:color="000000"/>
              <w:left w:val="single" w:sz="2" w:space="0" w:color="000000"/>
              <w:bottom w:val="single" w:sz="2" w:space="0" w:color="000000"/>
              <w:right w:val="single" w:sz="2" w:space="0" w:color="000000"/>
            </w:tcBorders>
            <w:vAlign w:val="bottom"/>
          </w:tcPr>
          <w:p w:rsidR="00553220" w:rsidRDefault="00553220" w:rsidP="006E2980">
            <w:pPr>
              <w:tabs>
                <w:tab w:val="left" w:pos="1627"/>
              </w:tabs>
              <w:ind w:right="317"/>
              <w:jc w:val="center"/>
            </w:pPr>
            <w:r>
              <w:rPr>
                <w:rFonts w:ascii="Times New Roman" w:hAnsi="Times New Roman" w:cs="Times New Roman"/>
                <w:sz w:val="28"/>
                <w:shd w:val="clear" w:color="auto" w:fill="FFFFFF"/>
              </w:rPr>
              <w:t>0,0</w:t>
            </w:r>
          </w:p>
        </w:tc>
      </w:tr>
      <w:tr w:rsidR="00553220" w:rsidTr="00F61F79">
        <w:trPr>
          <w:cantSplit/>
          <w:trHeight w:val="300"/>
        </w:trPr>
        <w:tc>
          <w:tcPr>
            <w:tcW w:w="859" w:type="dxa"/>
            <w:tcBorders>
              <w:top w:val="single" w:sz="2" w:space="0" w:color="000000"/>
              <w:left w:val="single" w:sz="2" w:space="0" w:color="000000"/>
              <w:bottom w:val="single" w:sz="2" w:space="0" w:color="000000"/>
              <w:right w:val="single" w:sz="2" w:space="0" w:color="000000"/>
            </w:tcBorders>
          </w:tcPr>
          <w:p w:rsidR="00553220" w:rsidRDefault="00553220" w:rsidP="006E2980">
            <w:pPr>
              <w:jc w:val="center"/>
            </w:pPr>
          </w:p>
        </w:tc>
        <w:tc>
          <w:tcPr>
            <w:tcW w:w="6946" w:type="dxa"/>
            <w:tcBorders>
              <w:top w:val="single" w:sz="2" w:space="0" w:color="000000"/>
              <w:left w:val="single" w:sz="2" w:space="0" w:color="000000"/>
              <w:bottom w:val="single" w:sz="2" w:space="0" w:color="000000"/>
              <w:right w:val="single" w:sz="2" w:space="0" w:color="000000"/>
            </w:tcBorders>
            <w:vAlign w:val="bottom"/>
          </w:tcPr>
          <w:p w:rsidR="00553220" w:rsidRDefault="00553220" w:rsidP="006E2980">
            <w:r>
              <w:rPr>
                <w:rFonts w:ascii="Times New Roman" w:hAnsi="Times New Roman" w:cs="Times New Roman"/>
                <w:sz w:val="28"/>
              </w:rPr>
              <w:t>Погашение основной суммы долга</w:t>
            </w:r>
          </w:p>
        </w:tc>
        <w:tc>
          <w:tcPr>
            <w:tcW w:w="1708" w:type="dxa"/>
            <w:tcBorders>
              <w:top w:val="single" w:sz="2" w:space="0" w:color="000000"/>
              <w:left w:val="single" w:sz="2" w:space="0" w:color="000000"/>
              <w:bottom w:val="single" w:sz="2" w:space="0" w:color="000000"/>
              <w:right w:val="single" w:sz="2" w:space="0" w:color="000000"/>
            </w:tcBorders>
            <w:vAlign w:val="bottom"/>
          </w:tcPr>
          <w:p w:rsidR="00553220" w:rsidRDefault="00553220" w:rsidP="006E2980">
            <w:pPr>
              <w:tabs>
                <w:tab w:val="left" w:pos="1627"/>
              </w:tabs>
              <w:ind w:right="317"/>
              <w:jc w:val="center"/>
            </w:pPr>
          </w:p>
        </w:tc>
      </w:tr>
    </w:tbl>
    <w:p w:rsidR="00553220" w:rsidRPr="00F61F79" w:rsidRDefault="00553220" w:rsidP="0036244F">
      <w:pPr>
        <w:rPr>
          <w:rFonts w:ascii="Times New Roman" w:hAnsi="Times New Roman" w:cs="Times New Roman"/>
          <w:sz w:val="28"/>
          <w:szCs w:val="28"/>
        </w:rPr>
      </w:pPr>
    </w:p>
    <w:p w:rsidR="00553220" w:rsidRPr="00F61F79" w:rsidRDefault="00553220">
      <w:pPr>
        <w:rPr>
          <w:rFonts w:ascii="Times New Roman" w:hAnsi="Times New Roman" w:cs="Times New Roman"/>
          <w:sz w:val="28"/>
          <w:szCs w:val="28"/>
        </w:rPr>
      </w:pPr>
    </w:p>
    <w:p w:rsidR="00F61F79" w:rsidRPr="00F61F79" w:rsidRDefault="00F61F79">
      <w:pPr>
        <w:rPr>
          <w:rFonts w:ascii="Times New Roman" w:hAnsi="Times New Roman" w:cs="Times New Roman"/>
          <w:sz w:val="28"/>
          <w:szCs w:val="28"/>
        </w:rPr>
      </w:pPr>
    </w:p>
    <w:p w:rsidR="00553220" w:rsidRDefault="00553220" w:rsidP="00E153D8">
      <w:pPr>
        <w:tabs>
          <w:tab w:val="left" w:pos="5103"/>
          <w:tab w:val="left" w:pos="9653"/>
        </w:tabs>
        <w:ind w:left="5103" w:hanging="5103"/>
        <w:rPr>
          <w:rFonts w:ascii="Times New Roman" w:hAnsi="Times New Roman" w:cs="Times New Roman"/>
          <w:sz w:val="28"/>
          <w:szCs w:val="28"/>
        </w:rPr>
      </w:pPr>
      <w:proofErr w:type="gramStart"/>
      <w:r>
        <w:rPr>
          <w:rFonts w:ascii="Times New Roman" w:hAnsi="Times New Roman" w:cs="Times New Roman"/>
          <w:sz w:val="28"/>
          <w:szCs w:val="28"/>
        </w:rPr>
        <w:t>Исполняющий</w:t>
      </w:r>
      <w:proofErr w:type="gramEnd"/>
      <w:r>
        <w:rPr>
          <w:rFonts w:ascii="Times New Roman" w:hAnsi="Times New Roman" w:cs="Times New Roman"/>
          <w:sz w:val="28"/>
          <w:szCs w:val="28"/>
        </w:rPr>
        <w:t xml:space="preserve"> обязанности н</w:t>
      </w:r>
      <w:r w:rsidRPr="008A3A24">
        <w:rPr>
          <w:rFonts w:ascii="Times New Roman" w:hAnsi="Times New Roman" w:cs="Times New Roman"/>
          <w:sz w:val="28"/>
          <w:szCs w:val="28"/>
        </w:rPr>
        <w:t>ачальник</w:t>
      </w:r>
      <w:r>
        <w:rPr>
          <w:rFonts w:ascii="Times New Roman" w:hAnsi="Times New Roman" w:cs="Times New Roman"/>
          <w:sz w:val="28"/>
          <w:szCs w:val="28"/>
        </w:rPr>
        <w:t>а</w:t>
      </w:r>
      <w:r w:rsidR="00F61F79" w:rsidRPr="00F61F79">
        <w:rPr>
          <w:rFonts w:ascii="Times New Roman" w:hAnsi="Times New Roman" w:cs="Times New Roman"/>
          <w:sz w:val="28"/>
          <w:szCs w:val="28"/>
        </w:rPr>
        <w:t xml:space="preserve"> </w:t>
      </w:r>
      <w:r w:rsidR="00F61F79" w:rsidRPr="008A3A24">
        <w:rPr>
          <w:rFonts w:ascii="Times New Roman" w:hAnsi="Times New Roman" w:cs="Times New Roman"/>
          <w:sz w:val="28"/>
          <w:szCs w:val="28"/>
        </w:rPr>
        <w:t>отдела учета и</w:t>
      </w:r>
    </w:p>
    <w:p w:rsidR="00553220" w:rsidRPr="008A3A24" w:rsidRDefault="00553220" w:rsidP="00E153D8">
      <w:pPr>
        <w:tabs>
          <w:tab w:val="left" w:pos="5103"/>
          <w:tab w:val="left" w:pos="9653"/>
        </w:tabs>
        <w:ind w:left="5103" w:hanging="5103"/>
        <w:rPr>
          <w:rFonts w:ascii="Times New Roman" w:hAnsi="Times New Roman" w:cs="Times New Roman"/>
          <w:sz w:val="28"/>
          <w:szCs w:val="28"/>
        </w:rPr>
      </w:pPr>
      <w:r w:rsidRPr="008A3A24">
        <w:rPr>
          <w:rFonts w:ascii="Times New Roman" w:hAnsi="Times New Roman" w:cs="Times New Roman"/>
          <w:sz w:val="28"/>
          <w:szCs w:val="28"/>
        </w:rPr>
        <w:t>отчетности</w:t>
      </w:r>
      <w:r>
        <w:rPr>
          <w:rFonts w:ascii="Times New Roman" w:hAnsi="Times New Roman" w:cs="Times New Roman"/>
          <w:sz w:val="28"/>
          <w:szCs w:val="28"/>
        </w:rPr>
        <w:t xml:space="preserve"> а</w:t>
      </w:r>
      <w:r w:rsidRPr="008A3A24">
        <w:rPr>
          <w:rFonts w:ascii="Times New Roman" w:hAnsi="Times New Roman" w:cs="Times New Roman"/>
          <w:sz w:val="28"/>
          <w:szCs w:val="28"/>
        </w:rPr>
        <w:t xml:space="preserve">дминистрации </w:t>
      </w:r>
      <w:proofErr w:type="gramStart"/>
      <w:r w:rsidRPr="008A3A24">
        <w:rPr>
          <w:rFonts w:ascii="Times New Roman" w:hAnsi="Times New Roman" w:cs="Times New Roman"/>
          <w:sz w:val="28"/>
          <w:szCs w:val="28"/>
        </w:rPr>
        <w:t>Красногвардейского</w:t>
      </w:r>
      <w:proofErr w:type="gramEnd"/>
      <w:r w:rsidRPr="008A3A24">
        <w:rPr>
          <w:rFonts w:ascii="Times New Roman" w:hAnsi="Times New Roman" w:cs="Times New Roman"/>
          <w:sz w:val="28"/>
          <w:szCs w:val="28"/>
        </w:rPr>
        <w:t xml:space="preserve"> </w:t>
      </w:r>
    </w:p>
    <w:p w:rsidR="00553220" w:rsidRPr="005A1A49" w:rsidRDefault="00553220" w:rsidP="00F61F79">
      <w:pPr>
        <w:tabs>
          <w:tab w:val="left" w:pos="5103"/>
          <w:tab w:val="left" w:pos="9653"/>
        </w:tabs>
        <w:ind w:left="5103" w:hanging="5103"/>
        <w:rPr>
          <w:rFonts w:ascii="Times New Roman" w:hAnsi="Times New Roman" w:cs="Times New Roman"/>
          <w:sz w:val="28"/>
          <w:szCs w:val="28"/>
        </w:rPr>
      </w:pPr>
      <w:r>
        <w:rPr>
          <w:rFonts w:ascii="Times New Roman" w:hAnsi="Times New Roman" w:cs="Times New Roman"/>
          <w:sz w:val="28"/>
          <w:szCs w:val="28"/>
        </w:rPr>
        <w:t>с</w:t>
      </w:r>
      <w:r w:rsidRPr="008A3A24">
        <w:rPr>
          <w:rFonts w:ascii="Times New Roman" w:hAnsi="Times New Roman" w:cs="Times New Roman"/>
          <w:sz w:val="28"/>
          <w:szCs w:val="28"/>
        </w:rPr>
        <w:t xml:space="preserve">ельского поселения </w:t>
      </w:r>
      <w:r>
        <w:rPr>
          <w:rFonts w:ascii="Times New Roman" w:hAnsi="Times New Roman" w:cs="Times New Roman"/>
          <w:sz w:val="28"/>
          <w:szCs w:val="28"/>
        </w:rPr>
        <w:t xml:space="preserve"> </w:t>
      </w:r>
      <w:r w:rsidRPr="008A3A24">
        <w:rPr>
          <w:rFonts w:ascii="Times New Roman" w:hAnsi="Times New Roman" w:cs="Times New Roman"/>
          <w:sz w:val="28"/>
          <w:szCs w:val="28"/>
        </w:rPr>
        <w:t>Каневского района</w:t>
      </w:r>
      <w:r>
        <w:rPr>
          <w:rFonts w:ascii="Times New Roman" w:hAnsi="Times New Roman" w:cs="Times New Roman"/>
          <w:sz w:val="28"/>
          <w:szCs w:val="28"/>
        </w:rPr>
        <w:t xml:space="preserve">    </w:t>
      </w:r>
      <w:r w:rsidRPr="008A3A24">
        <w:rPr>
          <w:rFonts w:ascii="Times New Roman" w:hAnsi="Times New Roman" w:cs="Times New Roman"/>
          <w:sz w:val="28"/>
          <w:szCs w:val="28"/>
        </w:rPr>
        <w:t xml:space="preserve">                                         </w:t>
      </w:r>
      <w:r>
        <w:rPr>
          <w:rFonts w:ascii="Times New Roman" w:hAnsi="Times New Roman" w:cs="Times New Roman"/>
          <w:sz w:val="28"/>
          <w:szCs w:val="28"/>
        </w:rPr>
        <w:t>Л.В. Грибенюк</w:t>
      </w:r>
    </w:p>
    <w:sectPr w:rsidR="00553220" w:rsidRPr="005A1A49" w:rsidSect="00560283">
      <w:headerReference w:type="default" r:id="rId8"/>
      <w:pgSz w:w="11906" w:h="16838"/>
      <w:pgMar w:top="970" w:right="707" w:bottom="851" w:left="1276" w:header="181"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B543C" w:rsidRDefault="009B543C">
      <w:r>
        <w:separator/>
      </w:r>
    </w:p>
  </w:endnote>
  <w:endnote w:type="continuationSeparator" w:id="1">
    <w:p w:rsidR="009B543C" w:rsidRDefault="009B543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B543C" w:rsidRDefault="009B543C">
      <w:r>
        <w:separator/>
      </w:r>
    </w:p>
  </w:footnote>
  <w:footnote w:type="continuationSeparator" w:id="1">
    <w:p w:rsidR="009B543C" w:rsidRDefault="009B543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543C" w:rsidRDefault="009B543C">
    <w:pPr>
      <w:pStyle w:val="16"/>
      <w:spacing w:line="200" w:lineRule="atLeast"/>
    </w:pPr>
    <w:r>
      <w:rPr>
        <w:noProof/>
        <w:lang w:eastAsia="ru-RU" w:bidi="ar-SA"/>
      </w:rPr>
      <w:pict>
        <v:shapetype id="_x0000_t202" coordsize="21600,21600" o:spt="202" path="m,l,21600r21600,l21600,xe">
          <v:stroke joinstyle="miter"/>
          <v:path gradientshapeok="t" o:connecttype="rect"/>
        </v:shapetype>
        <v:shape id="_x0000_s2049" type="#_x0000_t202" style="position:absolute;left:0;text-align:left;margin-left:0;margin-top:0;width:26.45pt;height:13.4pt;z-index:251660288;mso-wrap-distance-left:0;mso-wrap-distance-right:0;mso-position-horizontal:center" stroked="f">
          <v:fill color2="black"/>
          <v:textbox inset="0,0,0,0">
            <w:txbxContent>
              <w:p w:rsidR="009B543C" w:rsidRDefault="009B543C">
                <w:pPr>
                  <w:tabs>
                    <w:tab w:val="center" w:pos="4677"/>
                    <w:tab w:val="right" w:pos="9355"/>
                  </w:tabs>
                </w:pPr>
              </w:p>
            </w:txbxContent>
          </v:textbox>
          <w10:wrap type="squar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RTF_Num 2"/>
    <w:lvl w:ilvl="0">
      <w:start w:val="1"/>
      <w:numFmt w:val="decimal"/>
      <w:lvlText w:val="%1."/>
      <w:lvlJc w:val="left"/>
      <w:pPr>
        <w:tabs>
          <w:tab w:val="num" w:pos="720"/>
        </w:tabs>
        <w:ind w:left="720" w:hanging="360"/>
      </w:pPr>
      <w:rPr>
        <w:rFonts w:eastAsia="Times New Roman" w:cs="Times New Roman"/>
      </w:rPr>
    </w:lvl>
    <w:lvl w:ilvl="1">
      <w:start w:val="1"/>
      <w:numFmt w:val="decimal"/>
      <w:lvlText w:val="%2."/>
      <w:lvlJc w:val="left"/>
      <w:pPr>
        <w:tabs>
          <w:tab w:val="num" w:pos="1080"/>
        </w:tabs>
        <w:ind w:left="1080" w:hanging="360"/>
      </w:pPr>
      <w:rPr>
        <w:rFonts w:cs="Times New Roman"/>
      </w:rPr>
    </w:lvl>
    <w:lvl w:ilvl="2">
      <w:start w:val="8"/>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
    <w:nsid w:val="00000002"/>
    <w:multiLevelType w:val="multilevel"/>
    <w:tmpl w:val="00000002"/>
    <w:name w:val="RTF_Num 3"/>
    <w:lvl w:ilvl="0">
      <w:start w:val="1"/>
      <w:numFmt w:val="decimal"/>
      <w:lvlText w:val="%1."/>
      <w:lvlJc w:val="left"/>
      <w:pPr>
        <w:tabs>
          <w:tab w:val="num" w:pos="720"/>
        </w:tabs>
        <w:ind w:left="720" w:hanging="360"/>
      </w:pPr>
      <w:rPr>
        <w:rFonts w:eastAsia="Times New Roman" w:cs="Times New Roman"/>
      </w:rPr>
    </w:lvl>
    <w:lvl w:ilvl="1">
      <w:start w:val="1"/>
      <w:numFmt w:val="decimal"/>
      <w:lvlText w:val="%2."/>
      <w:lvlJc w:val="left"/>
      <w:pPr>
        <w:tabs>
          <w:tab w:val="num" w:pos="1080"/>
        </w:tabs>
        <w:ind w:left="1080" w:hanging="360"/>
      </w:pPr>
      <w:rPr>
        <w:rFonts w:cs="Times New Roman"/>
      </w:rPr>
    </w:lvl>
    <w:lvl w:ilvl="2">
      <w:start w:val="17"/>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
    <w:nsid w:val="00000003"/>
    <w:multiLevelType w:val="multilevel"/>
    <w:tmpl w:val="00000003"/>
    <w:lvl w:ilvl="0">
      <w:start w:val="1"/>
      <w:numFmt w:val="none"/>
      <w:pStyle w:val="11"/>
      <w:suff w:val="nothing"/>
      <w:lvlText w:val=""/>
      <w:lvlJc w:val="left"/>
      <w:pPr>
        <w:tabs>
          <w:tab w:val="num" w:pos="432"/>
        </w:tabs>
        <w:ind w:left="432" w:hanging="432"/>
      </w:pPr>
      <w:rPr>
        <w:rFonts w:cs="Times New Roman"/>
      </w:rPr>
    </w:lvl>
    <w:lvl w:ilvl="1">
      <w:start w:val="1"/>
      <w:numFmt w:val="none"/>
      <w:pStyle w:val="21"/>
      <w:suff w:val="nothing"/>
      <w:lvlText w:val=""/>
      <w:lvlJc w:val="left"/>
      <w:pPr>
        <w:tabs>
          <w:tab w:val="num" w:pos="576"/>
        </w:tabs>
        <w:ind w:left="576" w:hanging="576"/>
      </w:pPr>
      <w:rPr>
        <w:rFonts w:cs="Times New Roman"/>
      </w:rPr>
    </w:lvl>
    <w:lvl w:ilvl="2">
      <w:start w:val="1"/>
      <w:numFmt w:val="none"/>
      <w:pStyle w:val="31"/>
      <w:suff w:val="nothing"/>
      <w:lvlText w:val=""/>
      <w:lvlJc w:val="left"/>
      <w:pPr>
        <w:tabs>
          <w:tab w:val="num" w:pos="720"/>
        </w:tabs>
        <w:ind w:left="720" w:hanging="720"/>
      </w:pPr>
      <w:rPr>
        <w:rFonts w:cs="Times New Roman"/>
      </w:rPr>
    </w:lvl>
    <w:lvl w:ilvl="3">
      <w:start w:val="1"/>
      <w:numFmt w:val="none"/>
      <w:pStyle w:val="41"/>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3">
    <w:nsid w:val="18BF1811"/>
    <w:multiLevelType w:val="hybridMultilevel"/>
    <w:tmpl w:val="0E563468"/>
    <w:lvl w:ilvl="0" w:tplc="D9E60D22">
      <w:start w:val="16"/>
      <w:numFmt w:val="decimal"/>
      <w:lvlText w:val="%1."/>
      <w:lvlJc w:val="left"/>
      <w:pPr>
        <w:tabs>
          <w:tab w:val="num" w:pos="1440"/>
        </w:tabs>
        <w:ind w:left="1440" w:hanging="360"/>
      </w:pPr>
      <w:rPr>
        <w:rFonts w:cs="Times New Roman" w:hint="default"/>
      </w:rPr>
    </w:lvl>
    <w:lvl w:ilvl="1" w:tplc="04190019" w:tentative="1">
      <w:start w:val="1"/>
      <w:numFmt w:val="lowerLetter"/>
      <w:lvlText w:val="%2."/>
      <w:lvlJc w:val="left"/>
      <w:pPr>
        <w:tabs>
          <w:tab w:val="num" w:pos="2160"/>
        </w:tabs>
        <w:ind w:left="2160" w:hanging="360"/>
      </w:pPr>
      <w:rPr>
        <w:rFonts w:cs="Times New Roman"/>
      </w:rPr>
    </w:lvl>
    <w:lvl w:ilvl="2" w:tplc="0419001B" w:tentative="1">
      <w:start w:val="1"/>
      <w:numFmt w:val="lowerRoman"/>
      <w:lvlText w:val="%3."/>
      <w:lvlJc w:val="right"/>
      <w:pPr>
        <w:tabs>
          <w:tab w:val="num" w:pos="2880"/>
        </w:tabs>
        <w:ind w:left="2880" w:hanging="180"/>
      </w:pPr>
      <w:rPr>
        <w:rFonts w:cs="Times New Roman"/>
      </w:rPr>
    </w:lvl>
    <w:lvl w:ilvl="3" w:tplc="0419000F" w:tentative="1">
      <w:start w:val="1"/>
      <w:numFmt w:val="decimal"/>
      <w:lvlText w:val="%4."/>
      <w:lvlJc w:val="left"/>
      <w:pPr>
        <w:tabs>
          <w:tab w:val="num" w:pos="3600"/>
        </w:tabs>
        <w:ind w:left="3600" w:hanging="360"/>
      </w:pPr>
      <w:rPr>
        <w:rFonts w:cs="Times New Roman"/>
      </w:rPr>
    </w:lvl>
    <w:lvl w:ilvl="4" w:tplc="04190019" w:tentative="1">
      <w:start w:val="1"/>
      <w:numFmt w:val="lowerLetter"/>
      <w:lvlText w:val="%5."/>
      <w:lvlJc w:val="left"/>
      <w:pPr>
        <w:tabs>
          <w:tab w:val="num" w:pos="4320"/>
        </w:tabs>
        <w:ind w:left="4320" w:hanging="360"/>
      </w:pPr>
      <w:rPr>
        <w:rFonts w:cs="Times New Roman"/>
      </w:rPr>
    </w:lvl>
    <w:lvl w:ilvl="5" w:tplc="0419001B" w:tentative="1">
      <w:start w:val="1"/>
      <w:numFmt w:val="lowerRoman"/>
      <w:lvlText w:val="%6."/>
      <w:lvlJc w:val="right"/>
      <w:pPr>
        <w:tabs>
          <w:tab w:val="num" w:pos="5040"/>
        </w:tabs>
        <w:ind w:left="5040" w:hanging="180"/>
      </w:pPr>
      <w:rPr>
        <w:rFonts w:cs="Times New Roman"/>
      </w:rPr>
    </w:lvl>
    <w:lvl w:ilvl="6" w:tplc="0419000F" w:tentative="1">
      <w:start w:val="1"/>
      <w:numFmt w:val="decimal"/>
      <w:lvlText w:val="%7."/>
      <w:lvlJc w:val="left"/>
      <w:pPr>
        <w:tabs>
          <w:tab w:val="num" w:pos="5760"/>
        </w:tabs>
        <w:ind w:left="5760" w:hanging="360"/>
      </w:pPr>
      <w:rPr>
        <w:rFonts w:cs="Times New Roman"/>
      </w:rPr>
    </w:lvl>
    <w:lvl w:ilvl="7" w:tplc="04190019" w:tentative="1">
      <w:start w:val="1"/>
      <w:numFmt w:val="lowerLetter"/>
      <w:lvlText w:val="%8."/>
      <w:lvlJc w:val="left"/>
      <w:pPr>
        <w:tabs>
          <w:tab w:val="num" w:pos="6480"/>
        </w:tabs>
        <w:ind w:left="6480" w:hanging="360"/>
      </w:pPr>
      <w:rPr>
        <w:rFonts w:cs="Times New Roman"/>
      </w:rPr>
    </w:lvl>
    <w:lvl w:ilvl="8" w:tplc="0419001B" w:tentative="1">
      <w:start w:val="1"/>
      <w:numFmt w:val="lowerRoman"/>
      <w:lvlText w:val="%9."/>
      <w:lvlJc w:val="right"/>
      <w:pPr>
        <w:tabs>
          <w:tab w:val="num" w:pos="7200"/>
        </w:tabs>
        <w:ind w:left="7200" w:hanging="180"/>
      </w:pPr>
      <w:rPr>
        <w:rFonts w:cs="Times New Roman"/>
      </w:rPr>
    </w:lvl>
  </w:abstractNum>
  <w:abstractNum w:abstractNumId="4">
    <w:nsid w:val="32A7693A"/>
    <w:multiLevelType w:val="hybridMultilevel"/>
    <w:tmpl w:val="D804B8FC"/>
    <w:lvl w:ilvl="0" w:tplc="98347A3C">
      <w:start w:val="7"/>
      <w:numFmt w:val="decimal"/>
      <w:lvlText w:val="%1."/>
      <w:lvlJc w:val="left"/>
      <w:pPr>
        <w:tabs>
          <w:tab w:val="num" w:pos="1440"/>
        </w:tabs>
        <w:ind w:left="1440" w:hanging="360"/>
      </w:pPr>
      <w:rPr>
        <w:rFonts w:cs="Times New Roman" w:hint="default"/>
      </w:rPr>
    </w:lvl>
    <w:lvl w:ilvl="1" w:tplc="04190019" w:tentative="1">
      <w:start w:val="1"/>
      <w:numFmt w:val="lowerLetter"/>
      <w:lvlText w:val="%2."/>
      <w:lvlJc w:val="left"/>
      <w:pPr>
        <w:tabs>
          <w:tab w:val="num" w:pos="2160"/>
        </w:tabs>
        <w:ind w:left="2160" w:hanging="360"/>
      </w:pPr>
      <w:rPr>
        <w:rFonts w:cs="Times New Roman"/>
      </w:rPr>
    </w:lvl>
    <w:lvl w:ilvl="2" w:tplc="0419001B" w:tentative="1">
      <w:start w:val="1"/>
      <w:numFmt w:val="lowerRoman"/>
      <w:lvlText w:val="%3."/>
      <w:lvlJc w:val="right"/>
      <w:pPr>
        <w:tabs>
          <w:tab w:val="num" w:pos="2880"/>
        </w:tabs>
        <w:ind w:left="2880" w:hanging="180"/>
      </w:pPr>
      <w:rPr>
        <w:rFonts w:cs="Times New Roman"/>
      </w:rPr>
    </w:lvl>
    <w:lvl w:ilvl="3" w:tplc="0419000F" w:tentative="1">
      <w:start w:val="1"/>
      <w:numFmt w:val="decimal"/>
      <w:lvlText w:val="%4."/>
      <w:lvlJc w:val="left"/>
      <w:pPr>
        <w:tabs>
          <w:tab w:val="num" w:pos="3600"/>
        </w:tabs>
        <w:ind w:left="3600" w:hanging="360"/>
      </w:pPr>
      <w:rPr>
        <w:rFonts w:cs="Times New Roman"/>
      </w:rPr>
    </w:lvl>
    <w:lvl w:ilvl="4" w:tplc="04190019" w:tentative="1">
      <w:start w:val="1"/>
      <w:numFmt w:val="lowerLetter"/>
      <w:lvlText w:val="%5."/>
      <w:lvlJc w:val="left"/>
      <w:pPr>
        <w:tabs>
          <w:tab w:val="num" w:pos="4320"/>
        </w:tabs>
        <w:ind w:left="4320" w:hanging="360"/>
      </w:pPr>
      <w:rPr>
        <w:rFonts w:cs="Times New Roman"/>
      </w:rPr>
    </w:lvl>
    <w:lvl w:ilvl="5" w:tplc="0419001B" w:tentative="1">
      <w:start w:val="1"/>
      <w:numFmt w:val="lowerRoman"/>
      <w:lvlText w:val="%6."/>
      <w:lvlJc w:val="right"/>
      <w:pPr>
        <w:tabs>
          <w:tab w:val="num" w:pos="5040"/>
        </w:tabs>
        <w:ind w:left="5040" w:hanging="180"/>
      </w:pPr>
      <w:rPr>
        <w:rFonts w:cs="Times New Roman"/>
      </w:rPr>
    </w:lvl>
    <w:lvl w:ilvl="6" w:tplc="0419000F" w:tentative="1">
      <w:start w:val="1"/>
      <w:numFmt w:val="decimal"/>
      <w:lvlText w:val="%7."/>
      <w:lvlJc w:val="left"/>
      <w:pPr>
        <w:tabs>
          <w:tab w:val="num" w:pos="5760"/>
        </w:tabs>
        <w:ind w:left="5760" w:hanging="360"/>
      </w:pPr>
      <w:rPr>
        <w:rFonts w:cs="Times New Roman"/>
      </w:rPr>
    </w:lvl>
    <w:lvl w:ilvl="7" w:tplc="04190019" w:tentative="1">
      <w:start w:val="1"/>
      <w:numFmt w:val="lowerLetter"/>
      <w:lvlText w:val="%8."/>
      <w:lvlJc w:val="left"/>
      <w:pPr>
        <w:tabs>
          <w:tab w:val="num" w:pos="6480"/>
        </w:tabs>
        <w:ind w:left="6480" w:hanging="360"/>
      </w:pPr>
      <w:rPr>
        <w:rFonts w:cs="Times New Roman"/>
      </w:rPr>
    </w:lvl>
    <w:lvl w:ilvl="8" w:tplc="0419001B" w:tentative="1">
      <w:start w:val="1"/>
      <w:numFmt w:val="lowerRoman"/>
      <w:lvlText w:val="%9."/>
      <w:lvlJc w:val="right"/>
      <w:pPr>
        <w:tabs>
          <w:tab w:val="num" w:pos="7200"/>
        </w:tabs>
        <w:ind w:left="7200" w:hanging="180"/>
      </w:pPr>
      <w:rPr>
        <w:rFonts w:cs="Times New Roman"/>
      </w:rPr>
    </w:lvl>
  </w:abstractNum>
  <w:num w:numId="1">
    <w:abstractNumId w:val="0"/>
  </w:num>
  <w:num w:numId="2">
    <w:abstractNumId w:val="1"/>
  </w:num>
  <w:num w:numId="3">
    <w:abstractNumId w:val="2"/>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08"/>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savePreviewPicture/>
  <w:hdrShapeDefaults>
    <o:shapedefaults v:ext="edit" spidmax="2051"/>
    <o:shapelayout v:ext="edit">
      <o:idmap v:ext="edit" data="2"/>
    </o:shapelayout>
  </w:hdrShapeDefaults>
  <w:footnotePr>
    <w:footnote w:id="0"/>
    <w:footnote w:id="1"/>
  </w:footnotePr>
  <w:endnotePr>
    <w:endnote w:id="0"/>
    <w:endnote w:id="1"/>
  </w:endnotePr>
  <w:compat>
    <w:spaceForUL/>
    <w:balanceSingleByteDoubleByteWidth/>
    <w:doNotLeaveBackslashAlone/>
    <w:ulTrailSpace/>
    <w:adjustLineHeightInTable/>
  </w:compat>
  <w:rsids>
    <w:rsidRoot w:val="00060779"/>
    <w:rsid w:val="0000695B"/>
    <w:rsid w:val="000109F2"/>
    <w:rsid w:val="00012237"/>
    <w:rsid w:val="00014D2B"/>
    <w:rsid w:val="00016A77"/>
    <w:rsid w:val="00020BB0"/>
    <w:rsid w:val="00020F9E"/>
    <w:rsid w:val="00024490"/>
    <w:rsid w:val="00025A17"/>
    <w:rsid w:val="0002641A"/>
    <w:rsid w:val="00027A93"/>
    <w:rsid w:val="000308EE"/>
    <w:rsid w:val="00031123"/>
    <w:rsid w:val="000318E2"/>
    <w:rsid w:val="00031E23"/>
    <w:rsid w:val="000364AD"/>
    <w:rsid w:val="00042879"/>
    <w:rsid w:val="00043789"/>
    <w:rsid w:val="00043CC7"/>
    <w:rsid w:val="00050282"/>
    <w:rsid w:val="00050CC6"/>
    <w:rsid w:val="00052021"/>
    <w:rsid w:val="00055C71"/>
    <w:rsid w:val="00060779"/>
    <w:rsid w:val="00061861"/>
    <w:rsid w:val="00062577"/>
    <w:rsid w:val="000645BB"/>
    <w:rsid w:val="00067028"/>
    <w:rsid w:val="0006743A"/>
    <w:rsid w:val="000824AD"/>
    <w:rsid w:val="000921BD"/>
    <w:rsid w:val="00092FBA"/>
    <w:rsid w:val="000973E6"/>
    <w:rsid w:val="000A08BC"/>
    <w:rsid w:val="000A54F6"/>
    <w:rsid w:val="000C0293"/>
    <w:rsid w:val="000C0FA6"/>
    <w:rsid w:val="000C1AAC"/>
    <w:rsid w:val="000D524D"/>
    <w:rsid w:val="000E09CC"/>
    <w:rsid w:val="000E237C"/>
    <w:rsid w:val="000E36A6"/>
    <w:rsid w:val="000E4A53"/>
    <w:rsid w:val="000F066E"/>
    <w:rsid w:val="000F0AB3"/>
    <w:rsid w:val="00106C49"/>
    <w:rsid w:val="0012687D"/>
    <w:rsid w:val="0012722C"/>
    <w:rsid w:val="00131665"/>
    <w:rsid w:val="00132052"/>
    <w:rsid w:val="00132A20"/>
    <w:rsid w:val="00143D83"/>
    <w:rsid w:val="0014403D"/>
    <w:rsid w:val="0014743E"/>
    <w:rsid w:val="00150D88"/>
    <w:rsid w:val="00151BB9"/>
    <w:rsid w:val="0015393E"/>
    <w:rsid w:val="00153C16"/>
    <w:rsid w:val="00155D84"/>
    <w:rsid w:val="00160C43"/>
    <w:rsid w:val="001639CF"/>
    <w:rsid w:val="0016405D"/>
    <w:rsid w:val="00171C83"/>
    <w:rsid w:val="00172A80"/>
    <w:rsid w:val="00180F15"/>
    <w:rsid w:val="001816D5"/>
    <w:rsid w:val="001840C1"/>
    <w:rsid w:val="0019067B"/>
    <w:rsid w:val="001954A2"/>
    <w:rsid w:val="0019787C"/>
    <w:rsid w:val="001A0E8C"/>
    <w:rsid w:val="001A19B1"/>
    <w:rsid w:val="001A2944"/>
    <w:rsid w:val="001A526C"/>
    <w:rsid w:val="001A5B7F"/>
    <w:rsid w:val="001B0D46"/>
    <w:rsid w:val="001B31CA"/>
    <w:rsid w:val="001B4163"/>
    <w:rsid w:val="001C2830"/>
    <w:rsid w:val="001C63DC"/>
    <w:rsid w:val="001D07B7"/>
    <w:rsid w:val="001D710C"/>
    <w:rsid w:val="001E09FA"/>
    <w:rsid w:val="001E4513"/>
    <w:rsid w:val="001E4679"/>
    <w:rsid w:val="001F03C3"/>
    <w:rsid w:val="001F07D3"/>
    <w:rsid w:val="001F2D75"/>
    <w:rsid w:val="001F6CEE"/>
    <w:rsid w:val="00216CB2"/>
    <w:rsid w:val="00220085"/>
    <w:rsid w:val="00220979"/>
    <w:rsid w:val="00224033"/>
    <w:rsid w:val="00224035"/>
    <w:rsid w:val="002301C3"/>
    <w:rsid w:val="00244068"/>
    <w:rsid w:val="00250D4B"/>
    <w:rsid w:val="00252D97"/>
    <w:rsid w:val="00253417"/>
    <w:rsid w:val="00255D5D"/>
    <w:rsid w:val="00265840"/>
    <w:rsid w:val="0026593C"/>
    <w:rsid w:val="00266273"/>
    <w:rsid w:val="00281A54"/>
    <w:rsid w:val="00293158"/>
    <w:rsid w:val="002B0C95"/>
    <w:rsid w:val="002B0D46"/>
    <w:rsid w:val="002C3F24"/>
    <w:rsid w:val="002D1555"/>
    <w:rsid w:val="002D4A58"/>
    <w:rsid w:val="002D7240"/>
    <w:rsid w:val="002D738B"/>
    <w:rsid w:val="002E193C"/>
    <w:rsid w:val="002E56D6"/>
    <w:rsid w:val="002E5F56"/>
    <w:rsid w:val="002E6040"/>
    <w:rsid w:val="002F0659"/>
    <w:rsid w:val="00301B6C"/>
    <w:rsid w:val="00303876"/>
    <w:rsid w:val="00303D02"/>
    <w:rsid w:val="00306247"/>
    <w:rsid w:val="00320125"/>
    <w:rsid w:val="00321248"/>
    <w:rsid w:val="003310C1"/>
    <w:rsid w:val="003311C1"/>
    <w:rsid w:val="0033231C"/>
    <w:rsid w:val="00332A4B"/>
    <w:rsid w:val="00333E97"/>
    <w:rsid w:val="00335ADF"/>
    <w:rsid w:val="0033710F"/>
    <w:rsid w:val="003454A7"/>
    <w:rsid w:val="00352678"/>
    <w:rsid w:val="00356417"/>
    <w:rsid w:val="0036244F"/>
    <w:rsid w:val="00363071"/>
    <w:rsid w:val="003645B7"/>
    <w:rsid w:val="003664D6"/>
    <w:rsid w:val="00367A11"/>
    <w:rsid w:val="003741B0"/>
    <w:rsid w:val="00381BDE"/>
    <w:rsid w:val="003822D5"/>
    <w:rsid w:val="0038234A"/>
    <w:rsid w:val="00393D14"/>
    <w:rsid w:val="003A0620"/>
    <w:rsid w:val="003A1085"/>
    <w:rsid w:val="003A17B3"/>
    <w:rsid w:val="003A43FE"/>
    <w:rsid w:val="003D0237"/>
    <w:rsid w:val="003D28AF"/>
    <w:rsid w:val="003D2ACD"/>
    <w:rsid w:val="003E447D"/>
    <w:rsid w:val="003E55A3"/>
    <w:rsid w:val="003E7812"/>
    <w:rsid w:val="003F1B4C"/>
    <w:rsid w:val="003F659A"/>
    <w:rsid w:val="00401AF6"/>
    <w:rsid w:val="00401CB6"/>
    <w:rsid w:val="004024EE"/>
    <w:rsid w:val="00404A12"/>
    <w:rsid w:val="0040652B"/>
    <w:rsid w:val="004073C2"/>
    <w:rsid w:val="004166E6"/>
    <w:rsid w:val="004173A1"/>
    <w:rsid w:val="00417684"/>
    <w:rsid w:val="00417AF4"/>
    <w:rsid w:val="00422A44"/>
    <w:rsid w:val="00423C62"/>
    <w:rsid w:val="00431BDC"/>
    <w:rsid w:val="0043514E"/>
    <w:rsid w:val="00444AA7"/>
    <w:rsid w:val="00445A43"/>
    <w:rsid w:val="0044742F"/>
    <w:rsid w:val="0045028F"/>
    <w:rsid w:val="00451837"/>
    <w:rsid w:val="0045710D"/>
    <w:rsid w:val="00462EF8"/>
    <w:rsid w:val="00464944"/>
    <w:rsid w:val="00465018"/>
    <w:rsid w:val="00467D59"/>
    <w:rsid w:val="0047604A"/>
    <w:rsid w:val="00480D38"/>
    <w:rsid w:val="0049464E"/>
    <w:rsid w:val="004A245F"/>
    <w:rsid w:val="004B2EFE"/>
    <w:rsid w:val="004C0A85"/>
    <w:rsid w:val="004C5E69"/>
    <w:rsid w:val="004C5EB8"/>
    <w:rsid w:val="004C70C9"/>
    <w:rsid w:val="004D28E2"/>
    <w:rsid w:val="004D7B60"/>
    <w:rsid w:val="004E082A"/>
    <w:rsid w:val="004E26D4"/>
    <w:rsid w:val="004F0A01"/>
    <w:rsid w:val="004F29A1"/>
    <w:rsid w:val="004F3BCD"/>
    <w:rsid w:val="004F6ED9"/>
    <w:rsid w:val="004F783E"/>
    <w:rsid w:val="0050271C"/>
    <w:rsid w:val="00506B44"/>
    <w:rsid w:val="005125AD"/>
    <w:rsid w:val="00517FD5"/>
    <w:rsid w:val="00523454"/>
    <w:rsid w:val="00523E03"/>
    <w:rsid w:val="00524042"/>
    <w:rsid w:val="0052603A"/>
    <w:rsid w:val="005300A1"/>
    <w:rsid w:val="00530D04"/>
    <w:rsid w:val="0055001A"/>
    <w:rsid w:val="00553220"/>
    <w:rsid w:val="00553942"/>
    <w:rsid w:val="00554A4C"/>
    <w:rsid w:val="00560283"/>
    <w:rsid w:val="005607D3"/>
    <w:rsid w:val="00562708"/>
    <w:rsid w:val="00564E63"/>
    <w:rsid w:val="00565F89"/>
    <w:rsid w:val="00566A39"/>
    <w:rsid w:val="00572F22"/>
    <w:rsid w:val="0057503D"/>
    <w:rsid w:val="005759F2"/>
    <w:rsid w:val="00576E84"/>
    <w:rsid w:val="00580E96"/>
    <w:rsid w:val="00582526"/>
    <w:rsid w:val="005876A3"/>
    <w:rsid w:val="00591B03"/>
    <w:rsid w:val="0059331B"/>
    <w:rsid w:val="00596CA3"/>
    <w:rsid w:val="005A1269"/>
    <w:rsid w:val="005A1A49"/>
    <w:rsid w:val="005B24A9"/>
    <w:rsid w:val="005B24E4"/>
    <w:rsid w:val="005B37C4"/>
    <w:rsid w:val="005B5F91"/>
    <w:rsid w:val="005B7092"/>
    <w:rsid w:val="005C204F"/>
    <w:rsid w:val="005C22FE"/>
    <w:rsid w:val="005C34EE"/>
    <w:rsid w:val="005C4A60"/>
    <w:rsid w:val="005C620D"/>
    <w:rsid w:val="005D0BB2"/>
    <w:rsid w:val="005D105E"/>
    <w:rsid w:val="005D6227"/>
    <w:rsid w:val="005E2B5A"/>
    <w:rsid w:val="005E45EF"/>
    <w:rsid w:val="005E7197"/>
    <w:rsid w:val="005F077D"/>
    <w:rsid w:val="005F69AF"/>
    <w:rsid w:val="005F77F9"/>
    <w:rsid w:val="00602483"/>
    <w:rsid w:val="006055AD"/>
    <w:rsid w:val="006129FC"/>
    <w:rsid w:val="0061591A"/>
    <w:rsid w:val="00616202"/>
    <w:rsid w:val="00625569"/>
    <w:rsid w:val="00625CC3"/>
    <w:rsid w:val="00627357"/>
    <w:rsid w:val="00627BFF"/>
    <w:rsid w:val="00633E44"/>
    <w:rsid w:val="00634A05"/>
    <w:rsid w:val="006371EF"/>
    <w:rsid w:val="006415F6"/>
    <w:rsid w:val="00641CFC"/>
    <w:rsid w:val="00641D9C"/>
    <w:rsid w:val="006435FC"/>
    <w:rsid w:val="0064752D"/>
    <w:rsid w:val="006502C9"/>
    <w:rsid w:val="006527A6"/>
    <w:rsid w:val="006536E2"/>
    <w:rsid w:val="00653889"/>
    <w:rsid w:val="006568A3"/>
    <w:rsid w:val="00662424"/>
    <w:rsid w:val="0066282C"/>
    <w:rsid w:val="006647F8"/>
    <w:rsid w:val="0066583A"/>
    <w:rsid w:val="00670DEE"/>
    <w:rsid w:val="006715BA"/>
    <w:rsid w:val="00672D13"/>
    <w:rsid w:val="00675E1B"/>
    <w:rsid w:val="00681678"/>
    <w:rsid w:val="006A3182"/>
    <w:rsid w:val="006A4B1E"/>
    <w:rsid w:val="006B0003"/>
    <w:rsid w:val="006B1BCB"/>
    <w:rsid w:val="006C076B"/>
    <w:rsid w:val="006C4F9A"/>
    <w:rsid w:val="006C6707"/>
    <w:rsid w:val="006D32DC"/>
    <w:rsid w:val="006D4B53"/>
    <w:rsid w:val="006D5D23"/>
    <w:rsid w:val="006E2980"/>
    <w:rsid w:val="006E55D1"/>
    <w:rsid w:val="006F271F"/>
    <w:rsid w:val="006F556C"/>
    <w:rsid w:val="006F7054"/>
    <w:rsid w:val="0070483C"/>
    <w:rsid w:val="00711F43"/>
    <w:rsid w:val="007130F8"/>
    <w:rsid w:val="007157A6"/>
    <w:rsid w:val="007203F8"/>
    <w:rsid w:val="00720722"/>
    <w:rsid w:val="00727E99"/>
    <w:rsid w:val="0073679D"/>
    <w:rsid w:val="0074117B"/>
    <w:rsid w:val="007423EB"/>
    <w:rsid w:val="0074257F"/>
    <w:rsid w:val="007430D0"/>
    <w:rsid w:val="00745BDB"/>
    <w:rsid w:val="0075777A"/>
    <w:rsid w:val="007663A0"/>
    <w:rsid w:val="00766597"/>
    <w:rsid w:val="0077238A"/>
    <w:rsid w:val="00777F49"/>
    <w:rsid w:val="00780038"/>
    <w:rsid w:val="007806A3"/>
    <w:rsid w:val="00781D6D"/>
    <w:rsid w:val="00784979"/>
    <w:rsid w:val="0078541C"/>
    <w:rsid w:val="007935C1"/>
    <w:rsid w:val="00797EA8"/>
    <w:rsid w:val="007A1439"/>
    <w:rsid w:val="007A19D6"/>
    <w:rsid w:val="007A7D16"/>
    <w:rsid w:val="007B084E"/>
    <w:rsid w:val="007B1838"/>
    <w:rsid w:val="007B45CF"/>
    <w:rsid w:val="007B599C"/>
    <w:rsid w:val="007C4A06"/>
    <w:rsid w:val="007D10F0"/>
    <w:rsid w:val="007E03C0"/>
    <w:rsid w:val="007E257E"/>
    <w:rsid w:val="007E4121"/>
    <w:rsid w:val="007E62F1"/>
    <w:rsid w:val="00802D0D"/>
    <w:rsid w:val="00804464"/>
    <w:rsid w:val="008046CF"/>
    <w:rsid w:val="00810CF9"/>
    <w:rsid w:val="00811836"/>
    <w:rsid w:val="008135DB"/>
    <w:rsid w:val="008154B9"/>
    <w:rsid w:val="00823006"/>
    <w:rsid w:val="00823363"/>
    <w:rsid w:val="00826974"/>
    <w:rsid w:val="00826C58"/>
    <w:rsid w:val="00837453"/>
    <w:rsid w:val="00844137"/>
    <w:rsid w:val="00845622"/>
    <w:rsid w:val="00845BDA"/>
    <w:rsid w:val="0085381A"/>
    <w:rsid w:val="00856BFB"/>
    <w:rsid w:val="00862529"/>
    <w:rsid w:val="00862928"/>
    <w:rsid w:val="00862A3E"/>
    <w:rsid w:val="00864D2C"/>
    <w:rsid w:val="008655D1"/>
    <w:rsid w:val="00870465"/>
    <w:rsid w:val="00871640"/>
    <w:rsid w:val="0087496C"/>
    <w:rsid w:val="00883770"/>
    <w:rsid w:val="00892BCC"/>
    <w:rsid w:val="00892D9D"/>
    <w:rsid w:val="008955DC"/>
    <w:rsid w:val="008A04B5"/>
    <w:rsid w:val="008A3218"/>
    <w:rsid w:val="008A3A24"/>
    <w:rsid w:val="008A4E4D"/>
    <w:rsid w:val="008A5D02"/>
    <w:rsid w:val="008B11DC"/>
    <w:rsid w:val="008B3BF5"/>
    <w:rsid w:val="008C21C0"/>
    <w:rsid w:val="008C5B14"/>
    <w:rsid w:val="008E7F3D"/>
    <w:rsid w:val="008F02A6"/>
    <w:rsid w:val="008F0A6B"/>
    <w:rsid w:val="008F0CA0"/>
    <w:rsid w:val="00904A29"/>
    <w:rsid w:val="009055A1"/>
    <w:rsid w:val="009073AC"/>
    <w:rsid w:val="009079AD"/>
    <w:rsid w:val="00911070"/>
    <w:rsid w:val="009142ED"/>
    <w:rsid w:val="009145D0"/>
    <w:rsid w:val="00920822"/>
    <w:rsid w:val="0092414C"/>
    <w:rsid w:val="00930154"/>
    <w:rsid w:val="0093584E"/>
    <w:rsid w:val="00937F2C"/>
    <w:rsid w:val="00940DA5"/>
    <w:rsid w:val="00941984"/>
    <w:rsid w:val="00945899"/>
    <w:rsid w:val="009576FF"/>
    <w:rsid w:val="00960C18"/>
    <w:rsid w:val="00964EBC"/>
    <w:rsid w:val="0097020A"/>
    <w:rsid w:val="009741B6"/>
    <w:rsid w:val="009758DA"/>
    <w:rsid w:val="00975F99"/>
    <w:rsid w:val="00983E0D"/>
    <w:rsid w:val="00985162"/>
    <w:rsid w:val="00991A44"/>
    <w:rsid w:val="009951DE"/>
    <w:rsid w:val="009A18B7"/>
    <w:rsid w:val="009A2808"/>
    <w:rsid w:val="009A2BF1"/>
    <w:rsid w:val="009A7AF4"/>
    <w:rsid w:val="009B0A6C"/>
    <w:rsid w:val="009B543C"/>
    <w:rsid w:val="009C2F51"/>
    <w:rsid w:val="009C6F69"/>
    <w:rsid w:val="009C776A"/>
    <w:rsid w:val="009D18EA"/>
    <w:rsid w:val="009E1CA9"/>
    <w:rsid w:val="009E2823"/>
    <w:rsid w:val="009E474C"/>
    <w:rsid w:val="009F5D96"/>
    <w:rsid w:val="00A02A91"/>
    <w:rsid w:val="00A12FDF"/>
    <w:rsid w:val="00A13278"/>
    <w:rsid w:val="00A16112"/>
    <w:rsid w:val="00A21909"/>
    <w:rsid w:val="00A26211"/>
    <w:rsid w:val="00A33F4F"/>
    <w:rsid w:val="00A34CA9"/>
    <w:rsid w:val="00A370E8"/>
    <w:rsid w:val="00A37A85"/>
    <w:rsid w:val="00A403CF"/>
    <w:rsid w:val="00A40623"/>
    <w:rsid w:val="00A4282A"/>
    <w:rsid w:val="00A51EDB"/>
    <w:rsid w:val="00A520A8"/>
    <w:rsid w:val="00A56AD1"/>
    <w:rsid w:val="00A56EF7"/>
    <w:rsid w:val="00A60524"/>
    <w:rsid w:val="00A60C06"/>
    <w:rsid w:val="00A61E98"/>
    <w:rsid w:val="00A61E9E"/>
    <w:rsid w:val="00A705BE"/>
    <w:rsid w:val="00A70A81"/>
    <w:rsid w:val="00A72A6E"/>
    <w:rsid w:val="00A7758C"/>
    <w:rsid w:val="00A8047D"/>
    <w:rsid w:val="00A83A44"/>
    <w:rsid w:val="00A848CF"/>
    <w:rsid w:val="00A90939"/>
    <w:rsid w:val="00A94613"/>
    <w:rsid w:val="00A94B44"/>
    <w:rsid w:val="00AA02ED"/>
    <w:rsid w:val="00AA53B1"/>
    <w:rsid w:val="00AA7AA7"/>
    <w:rsid w:val="00AA7BA7"/>
    <w:rsid w:val="00AA7E5B"/>
    <w:rsid w:val="00AC3130"/>
    <w:rsid w:val="00AC4529"/>
    <w:rsid w:val="00AE0124"/>
    <w:rsid w:val="00AF12D6"/>
    <w:rsid w:val="00AF2DE6"/>
    <w:rsid w:val="00AF4069"/>
    <w:rsid w:val="00AF6E74"/>
    <w:rsid w:val="00AF7F19"/>
    <w:rsid w:val="00B00E2C"/>
    <w:rsid w:val="00B016F0"/>
    <w:rsid w:val="00B121BA"/>
    <w:rsid w:val="00B3155F"/>
    <w:rsid w:val="00B33E1C"/>
    <w:rsid w:val="00B40614"/>
    <w:rsid w:val="00B40BF0"/>
    <w:rsid w:val="00B44AFB"/>
    <w:rsid w:val="00B46FA0"/>
    <w:rsid w:val="00B47F33"/>
    <w:rsid w:val="00B52FDE"/>
    <w:rsid w:val="00B53F9E"/>
    <w:rsid w:val="00B53FA1"/>
    <w:rsid w:val="00B65086"/>
    <w:rsid w:val="00B7284B"/>
    <w:rsid w:val="00B748F6"/>
    <w:rsid w:val="00B8005A"/>
    <w:rsid w:val="00B84B0A"/>
    <w:rsid w:val="00B85418"/>
    <w:rsid w:val="00B86963"/>
    <w:rsid w:val="00B943DA"/>
    <w:rsid w:val="00B95173"/>
    <w:rsid w:val="00BB0223"/>
    <w:rsid w:val="00BB2FE8"/>
    <w:rsid w:val="00BC0299"/>
    <w:rsid w:val="00BC3534"/>
    <w:rsid w:val="00BC36F6"/>
    <w:rsid w:val="00BC54F0"/>
    <w:rsid w:val="00BD14C8"/>
    <w:rsid w:val="00BE4755"/>
    <w:rsid w:val="00BE4F7D"/>
    <w:rsid w:val="00BF22CB"/>
    <w:rsid w:val="00BF4575"/>
    <w:rsid w:val="00C00B7F"/>
    <w:rsid w:val="00C00D55"/>
    <w:rsid w:val="00C056CF"/>
    <w:rsid w:val="00C06065"/>
    <w:rsid w:val="00C07D52"/>
    <w:rsid w:val="00C12D63"/>
    <w:rsid w:val="00C2449C"/>
    <w:rsid w:val="00C25D32"/>
    <w:rsid w:val="00C26AC3"/>
    <w:rsid w:val="00C363D4"/>
    <w:rsid w:val="00C371AF"/>
    <w:rsid w:val="00C44448"/>
    <w:rsid w:val="00C52ED0"/>
    <w:rsid w:val="00C61450"/>
    <w:rsid w:val="00C64C91"/>
    <w:rsid w:val="00C66843"/>
    <w:rsid w:val="00C70871"/>
    <w:rsid w:val="00C71D76"/>
    <w:rsid w:val="00C74407"/>
    <w:rsid w:val="00C81F7E"/>
    <w:rsid w:val="00C82C52"/>
    <w:rsid w:val="00C85EC7"/>
    <w:rsid w:val="00C91E80"/>
    <w:rsid w:val="00C97FD7"/>
    <w:rsid w:val="00CA1CCF"/>
    <w:rsid w:val="00CA689D"/>
    <w:rsid w:val="00CA73E3"/>
    <w:rsid w:val="00CB0D93"/>
    <w:rsid w:val="00CB1594"/>
    <w:rsid w:val="00CB162D"/>
    <w:rsid w:val="00CB7B40"/>
    <w:rsid w:val="00CD3BD1"/>
    <w:rsid w:val="00CD6601"/>
    <w:rsid w:val="00CD6A2F"/>
    <w:rsid w:val="00CE5A81"/>
    <w:rsid w:val="00CF5BA6"/>
    <w:rsid w:val="00CF7B7B"/>
    <w:rsid w:val="00D03F54"/>
    <w:rsid w:val="00D047DA"/>
    <w:rsid w:val="00D05C41"/>
    <w:rsid w:val="00D05C8D"/>
    <w:rsid w:val="00D06B7B"/>
    <w:rsid w:val="00D237DE"/>
    <w:rsid w:val="00D24BDF"/>
    <w:rsid w:val="00D33D26"/>
    <w:rsid w:val="00D33DBF"/>
    <w:rsid w:val="00D33F88"/>
    <w:rsid w:val="00D3428E"/>
    <w:rsid w:val="00D47DC8"/>
    <w:rsid w:val="00D544AF"/>
    <w:rsid w:val="00D6002E"/>
    <w:rsid w:val="00D63C32"/>
    <w:rsid w:val="00D71E11"/>
    <w:rsid w:val="00D7291B"/>
    <w:rsid w:val="00D76666"/>
    <w:rsid w:val="00D85080"/>
    <w:rsid w:val="00D86B8B"/>
    <w:rsid w:val="00D94EAE"/>
    <w:rsid w:val="00D97527"/>
    <w:rsid w:val="00DA3D69"/>
    <w:rsid w:val="00DA6A31"/>
    <w:rsid w:val="00DB0F57"/>
    <w:rsid w:val="00DB1415"/>
    <w:rsid w:val="00DC167A"/>
    <w:rsid w:val="00DC1C5B"/>
    <w:rsid w:val="00DD0008"/>
    <w:rsid w:val="00DD49FB"/>
    <w:rsid w:val="00DD4D3A"/>
    <w:rsid w:val="00DD6B3C"/>
    <w:rsid w:val="00DE1CC9"/>
    <w:rsid w:val="00DE2D5D"/>
    <w:rsid w:val="00DE422E"/>
    <w:rsid w:val="00DE514F"/>
    <w:rsid w:val="00DF1582"/>
    <w:rsid w:val="00DF5485"/>
    <w:rsid w:val="00DF7225"/>
    <w:rsid w:val="00E012DA"/>
    <w:rsid w:val="00E05082"/>
    <w:rsid w:val="00E0756E"/>
    <w:rsid w:val="00E07E94"/>
    <w:rsid w:val="00E12FB8"/>
    <w:rsid w:val="00E14C40"/>
    <w:rsid w:val="00E153D8"/>
    <w:rsid w:val="00E16B39"/>
    <w:rsid w:val="00E170EE"/>
    <w:rsid w:val="00E32229"/>
    <w:rsid w:val="00E326BA"/>
    <w:rsid w:val="00E517FA"/>
    <w:rsid w:val="00E55B75"/>
    <w:rsid w:val="00E57250"/>
    <w:rsid w:val="00E644D1"/>
    <w:rsid w:val="00E703A7"/>
    <w:rsid w:val="00E71011"/>
    <w:rsid w:val="00E72D4D"/>
    <w:rsid w:val="00E73D49"/>
    <w:rsid w:val="00E74769"/>
    <w:rsid w:val="00E92328"/>
    <w:rsid w:val="00E9773F"/>
    <w:rsid w:val="00EB1336"/>
    <w:rsid w:val="00EB1C33"/>
    <w:rsid w:val="00EB2854"/>
    <w:rsid w:val="00EB3DDF"/>
    <w:rsid w:val="00EB4477"/>
    <w:rsid w:val="00ED6C23"/>
    <w:rsid w:val="00ED6DF4"/>
    <w:rsid w:val="00EE54B8"/>
    <w:rsid w:val="00EF14BD"/>
    <w:rsid w:val="00EF544B"/>
    <w:rsid w:val="00EF6CE4"/>
    <w:rsid w:val="00F036A3"/>
    <w:rsid w:val="00F11315"/>
    <w:rsid w:val="00F11C8A"/>
    <w:rsid w:val="00F1648B"/>
    <w:rsid w:val="00F168D7"/>
    <w:rsid w:val="00F20222"/>
    <w:rsid w:val="00F23E15"/>
    <w:rsid w:val="00F2450A"/>
    <w:rsid w:val="00F25A9C"/>
    <w:rsid w:val="00F3585E"/>
    <w:rsid w:val="00F403CB"/>
    <w:rsid w:val="00F41899"/>
    <w:rsid w:val="00F47983"/>
    <w:rsid w:val="00F61F79"/>
    <w:rsid w:val="00F6212F"/>
    <w:rsid w:val="00F64486"/>
    <w:rsid w:val="00F64DB4"/>
    <w:rsid w:val="00F73246"/>
    <w:rsid w:val="00F75B5A"/>
    <w:rsid w:val="00F83A44"/>
    <w:rsid w:val="00F85820"/>
    <w:rsid w:val="00F93FFE"/>
    <w:rsid w:val="00F96A25"/>
    <w:rsid w:val="00FA18CA"/>
    <w:rsid w:val="00FA6649"/>
    <w:rsid w:val="00FB342A"/>
    <w:rsid w:val="00FB44F0"/>
    <w:rsid w:val="00FC7545"/>
    <w:rsid w:val="00FD5D02"/>
    <w:rsid w:val="00FE59AD"/>
    <w:rsid w:val="00FF38D7"/>
    <w:rsid w:val="00FF4557"/>
    <w:rsid w:val="00FF4F44"/>
    <w:rsid w:val="00FF60A4"/>
    <w:rsid w:val="00FF66BA"/>
    <w:rsid w:val="00FF7F0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271C"/>
    <w:pPr>
      <w:widowControl w:val="0"/>
      <w:suppressAutoHyphens/>
      <w:jc w:val="both"/>
    </w:pPr>
    <w:rPr>
      <w:rFonts w:ascii="Calibri" w:hAnsi="Calibri" w:cs="Calibri"/>
      <w:szCs w:val="24"/>
      <w:lang w:eastAsia="hi-IN" w:bidi="hi-I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RTFNum21">
    <w:name w:val="RTF_Num 2 1"/>
    <w:uiPriority w:val="99"/>
    <w:rsid w:val="0050271C"/>
    <w:rPr>
      <w:rFonts w:eastAsia="Times New Roman"/>
    </w:rPr>
  </w:style>
  <w:style w:type="character" w:customStyle="1" w:styleId="RTFNum22">
    <w:name w:val="RTF_Num 2 2"/>
    <w:uiPriority w:val="99"/>
    <w:rsid w:val="0050271C"/>
  </w:style>
  <w:style w:type="character" w:customStyle="1" w:styleId="RTFNum23">
    <w:name w:val="RTF_Num 2 3"/>
    <w:uiPriority w:val="99"/>
    <w:rsid w:val="0050271C"/>
  </w:style>
  <w:style w:type="character" w:customStyle="1" w:styleId="RTFNum24">
    <w:name w:val="RTF_Num 2 4"/>
    <w:uiPriority w:val="99"/>
    <w:rsid w:val="0050271C"/>
  </w:style>
  <w:style w:type="character" w:customStyle="1" w:styleId="RTFNum25">
    <w:name w:val="RTF_Num 2 5"/>
    <w:uiPriority w:val="99"/>
    <w:rsid w:val="0050271C"/>
  </w:style>
  <w:style w:type="character" w:customStyle="1" w:styleId="RTFNum26">
    <w:name w:val="RTF_Num 2 6"/>
    <w:uiPriority w:val="99"/>
    <w:rsid w:val="0050271C"/>
  </w:style>
  <w:style w:type="character" w:customStyle="1" w:styleId="RTFNum27">
    <w:name w:val="RTF_Num 2 7"/>
    <w:uiPriority w:val="99"/>
    <w:rsid w:val="0050271C"/>
  </w:style>
  <w:style w:type="character" w:customStyle="1" w:styleId="RTFNum28">
    <w:name w:val="RTF_Num 2 8"/>
    <w:uiPriority w:val="99"/>
    <w:rsid w:val="0050271C"/>
  </w:style>
  <w:style w:type="character" w:customStyle="1" w:styleId="RTFNum29">
    <w:name w:val="RTF_Num 2 9"/>
    <w:uiPriority w:val="99"/>
    <w:rsid w:val="0050271C"/>
  </w:style>
  <w:style w:type="character" w:customStyle="1" w:styleId="RTFNum31">
    <w:name w:val="RTF_Num 3 1"/>
    <w:uiPriority w:val="99"/>
    <w:rsid w:val="0050271C"/>
    <w:rPr>
      <w:rFonts w:eastAsia="Times New Roman"/>
    </w:rPr>
  </w:style>
  <w:style w:type="character" w:customStyle="1" w:styleId="RTFNum32">
    <w:name w:val="RTF_Num 3 2"/>
    <w:uiPriority w:val="99"/>
    <w:rsid w:val="0050271C"/>
  </w:style>
  <w:style w:type="character" w:customStyle="1" w:styleId="RTFNum33">
    <w:name w:val="RTF_Num 3 3"/>
    <w:uiPriority w:val="99"/>
    <w:rsid w:val="0050271C"/>
  </w:style>
  <w:style w:type="character" w:customStyle="1" w:styleId="RTFNum34">
    <w:name w:val="RTF_Num 3 4"/>
    <w:uiPriority w:val="99"/>
    <w:rsid w:val="0050271C"/>
  </w:style>
  <w:style w:type="character" w:customStyle="1" w:styleId="RTFNum35">
    <w:name w:val="RTF_Num 3 5"/>
    <w:uiPriority w:val="99"/>
    <w:rsid w:val="0050271C"/>
  </w:style>
  <w:style w:type="character" w:customStyle="1" w:styleId="RTFNum36">
    <w:name w:val="RTF_Num 3 6"/>
    <w:uiPriority w:val="99"/>
    <w:rsid w:val="0050271C"/>
  </w:style>
  <w:style w:type="character" w:customStyle="1" w:styleId="RTFNum37">
    <w:name w:val="RTF_Num 3 7"/>
    <w:uiPriority w:val="99"/>
    <w:rsid w:val="0050271C"/>
  </w:style>
  <w:style w:type="character" w:customStyle="1" w:styleId="RTFNum38">
    <w:name w:val="RTF_Num 3 8"/>
    <w:uiPriority w:val="99"/>
    <w:rsid w:val="0050271C"/>
  </w:style>
  <w:style w:type="character" w:customStyle="1" w:styleId="RTFNum39">
    <w:name w:val="RTF_Num 3 9"/>
    <w:uiPriority w:val="99"/>
    <w:rsid w:val="0050271C"/>
  </w:style>
  <w:style w:type="character" w:customStyle="1" w:styleId="RTFNum41">
    <w:name w:val="RTF_Num 4 1"/>
    <w:uiPriority w:val="99"/>
    <w:rsid w:val="0050271C"/>
    <w:rPr>
      <w:rFonts w:eastAsia="Times New Roman"/>
    </w:rPr>
  </w:style>
  <w:style w:type="character" w:customStyle="1" w:styleId="RTFNum42">
    <w:name w:val="RTF_Num 4 2"/>
    <w:uiPriority w:val="99"/>
    <w:rsid w:val="0050271C"/>
  </w:style>
  <w:style w:type="character" w:customStyle="1" w:styleId="RTFNum43">
    <w:name w:val="RTF_Num 4 3"/>
    <w:uiPriority w:val="99"/>
    <w:rsid w:val="0050271C"/>
  </w:style>
  <w:style w:type="character" w:customStyle="1" w:styleId="RTFNum44">
    <w:name w:val="RTF_Num 4 4"/>
    <w:uiPriority w:val="99"/>
    <w:rsid w:val="0050271C"/>
  </w:style>
  <w:style w:type="character" w:customStyle="1" w:styleId="RTFNum45">
    <w:name w:val="RTF_Num 4 5"/>
    <w:uiPriority w:val="99"/>
    <w:rsid w:val="0050271C"/>
  </w:style>
  <w:style w:type="character" w:customStyle="1" w:styleId="RTFNum46">
    <w:name w:val="RTF_Num 4 6"/>
    <w:uiPriority w:val="99"/>
    <w:rsid w:val="0050271C"/>
  </w:style>
  <w:style w:type="character" w:customStyle="1" w:styleId="RTFNum47">
    <w:name w:val="RTF_Num 4 7"/>
    <w:uiPriority w:val="99"/>
    <w:rsid w:val="0050271C"/>
  </w:style>
  <w:style w:type="character" w:customStyle="1" w:styleId="RTFNum48">
    <w:name w:val="RTF_Num 4 8"/>
    <w:uiPriority w:val="99"/>
    <w:rsid w:val="0050271C"/>
  </w:style>
  <w:style w:type="character" w:customStyle="1" w:styleId="RTFNum49">
    <w:name w:val="RTF_Num 4 9"/>
    <w:uiPriority w:val="99"/>
    <w:rsid w:val="0050271C"/>
  </w:style>
  <w:style w:type="character" w:customStyle="1" w:styleId="RTFNum51">
    <w:name w:val="RTF_Num 5 1"/>
    <w:uiPriority w:val="99"/>
    <w:rsid w:val="0050271C"/>
    <w:rPr>
      <w:rFonts w:eastAsia="Times New Roman"/>
    </w:rPr>
  </w:style>
  <w:style w:type="character" w:customStyle="1" w:styleId="RTFNum61">
    <w:name w:val="RTF_Num 6 1"/>
    <w:uiPriority w:val="99"/>
    <w:rsid w:val="0050271C"/>
    <w:rPr>
      <w:rFonts w:ascii="Symbol" w:hAnsi="Symbol"/>
    </w:rPr>
  </w:style>
  <w:style w:type="character" w:customStyle="1" w:styleId="RTFNum71">
    <w:name w:val="RTF_Num 7 1"/>
    <w:uiPriority w:val="99"/>
    <w:rsid w:val="0050271C"/>
    <w:rPr>
      <w:rFonts w:ascii="Symbol" w:hAnsi="Symbol"/>
    </w:rPr>
  </w:style>
  <w:style w:type="character" w:customStyle="1" w:styleId="RTFNum81">
    <w:name w:val="RTF_Num 8 1"/>
    <w:uiPriority w:val="99"/>
    <w:rsid w:val="0050271C"/>
    <w:rPr>
      <w:rFonts w:ascii="Symbol" w:hAnsi="Symbol"/>
    </w:rPr>
  </w:style>
  <w:style w:type="character" w:customStyle="1" w:styleId="RTFNum91">
    <w:name w:val="RTF_Num 9 1"/>
    <w:uiPriority w:val="99"/>
    <w:rsid w:val="0050271C"/>
    <w:rPr>
      <w:rFonts w:ascii="Symbol" w:hAnsi="Symbol"/>
    </w:rPr>
  </w:style>
  <w:style w:type="character" w:customStyle="1" w:styleId="RTFNum101">
    <w:name w:val="RTF_Num 10 1"/>
    <w:uiPriority w:val="99"/>
    <w:rsid w:val="0050271C"/>
    <w:rPr>
      <w:rFonts w:eastAsia="Times New Roman"/>
    </w:rPr>
  </w:style>
  <w:style w:type="character" w:customStyle="1" w:styleId="RTFNum111">
    <w:name w:val="RTF_Num 11 1"/>
    <w:uiPriority w:val="99"/>
    <w:rsid w:val="0050271C"/>
    <w:rPr>
      <w:rFonts w:ascii="Symbol" w:hAnsi="Symbol"/>
    </w:rPr>
  </w:style>
  <w:style w:type="character" w:customStyle="1" w:styleId="RTFNum121">
    <w:name w:val="RTF_Num 12 1"/>
    <w:uiPriority w:val="99"/>
    <w:rsid w:val="0050271C"/>
    <w:rPr>
      <w:rFonts w:eastAsia="Times New Roman"/>
    </w:rPr>
  </w:style>
  <w:style w:type="character" w:customStyle="1" w:styleId="RTFNum122">
    <w:name w:val="RTF_Num 12 2"/>
    <w:uiPriority w:val="99"/>
    <w:rsid w:val="0050271C"/>
    <w:rPr>
      <w:rFonts w:eastAsia="Times New Roman"/>
    </w:rPr>
  </w:style>
  <w:style w:type="character" w:customStyle="1" w:styleId="RTFNum123">
    <w:name w:val="RTF_Num 12 3"/>
    <w:uiPriority w:val="99"/>
    <w:rsid w:val="0050271C"/>
    <w:rPr>
      <w:rFonts w:eastAsia="Times New Roman"/>
    </w:rPr>
  </w:style>
  <w:style w:type="character" w:customStyle="1" w:styleId="RTFNum124">
    <w:name w:val="RTF_Num 12 4"/>
    <w:uiPriority w:val="99"/>
    <w:rsid w:val="0050271C"/>
    <w:rPr>
      <w:rFonts w:eastAsia="Times New Roman"/>
    </w:rPr>
  </w:style>
  <w:style w:type="character" w:customStyle="1" w:styleId="RTFNum125">
    <w:name w:val="RTF_Num 12 5"/>
    <w:uiPriority w:val="99"/>
    <w:rsid w:val="0050271C"/>
    <w:rPr>
      <w:rFonts w:eastAsia="Times New Roman"/>
    </w:rPr>
  </w:style>
  <w:style w:type="character" w:customStyle="1" w:styleId="RTFNum126">
    <w:name w:val="RTF_Num 12 6"/>
    <w:uiPriority w:val="99"/>
    <w:rsid w:val="0050271C"/>
    <w:rPr>
      <w:rFonts w:eastAsia="Times New Roman"/>
    </w:rPr>
  </w:style>
  <w:style w:type="character" w:customStyle="1" w:styleId="RTFNum127">
    <w:name w:val="RTF_Num 12 7"/>
    <w:uiPriority w:val="99"/>
    <w:rsid w:val="0050271C"/>
    <w:rPr>
      <w:rFonts w:eastAsia="Times New Roman"/>
    </w:rPr>
  </w:style>
  <w:style w:type="character" w:customStyle="1" w:styleId="RTFNum128">
    <w:name w:val="RTF_Num 12 8"/>
    <w:uiPriority w:val="99"/>
    <w:rsid w:val="0050271C"/>
    <w:rPr>
      <w:rFonts w:eastAsia="Times New Roman"/>
    </w:rPr>
  </w:style>
  <w:style w:type="character" w:customStyle="1" w:styleId="RTFNum129">
    <w:name w:val="RTF_Num 12 9"/>
    <w:uiPriority w:val="99"/>
    <w:rsid w:val="0050271C"/>
    <w:rPr>
      <w:rFonts w:eastAsia="Times New Roman"/>
    </w:rPr>
  </w:style>
  <w:style w:type="character" w:customStyle="1" w:styleId="RTFNum131">
    <w:name w:val="RTF_Num 13 1"/>
    <w:uiPriority w:val="99"/>
    <w:rsid w:val="0050271C"/>
    <w:rPr>
      <w:rFonts w:eastAsia="Times New Roman"/>
    </w:rPr>
  </w:style>
  <w:style w:type="character" w:customStyle="1" w:styleId="RTFNum132">
    <w:name w:val="RTF_Num 13 2"/>
    <w:uiPriority w:val="99"/>
    <w:rsid w:val="0050271C"/>
    <w:rPr>
      <w:rFonts w:eastAsia="Times New Roman"/>
    </w:rPr>
  </w:style>
  <w:style w:type="character" w:customStyle="1" w:styleId="RTFNum133">
    <w:name w:val="RTF_Num 13 3"/>
    <w:uiPriority w:val="99"/>
    <w:rsid w:val="0050271C"/>
    <w:rPr>
      <w:rFonts w:eastAsia="Times New Roman"/>
    </w:rPr>
  </w:style>
  <w:style w:type="character" w:customStyle="1" w:styleId="RTFNum134">
    <w:name w:val="RTF_Num 13 4"/>
    <w:uiPriority w:val="99"/>
    <w:rsid w:val="0050271C"/>
    <w:rPr>
      <w:rFonts w:eastAsia="Times New Roman"/>
    </w:rPr>
  </w:style>
  <w:style w:type="character" w:customStyle="1" w:styleId="RTFNum135">
    <w:name w:val="RTF_Num 13 5"/>
    <w:uiPriority w:val="99"/>
    <w:rsid w:val="0050271C"/>
    <w:rPr>
      <w:rFonts w:eastAsia="Times New Roman"/>
    </w:rPr>
  </w:style>
  <w:style w:type="character" w:customStyle="1" w:styleId="RTFNum136">
    <w:name w:val="RTF_Num 13 6"/>
    <w:uiPriority w:val="99"/>
    <w:rsid w:val="0050271C"/>
    <w:rPr>
      <w:rFonts w:eastAsia="Times New Roman"/>
    </w:rPr>
  </w:style>
  <w:style w:type="character" w:customStyle="1" w:styleId="RTFNum137">
    <w:name w:val="RTF_Num 13 7"/>
    <w:uiPriority w:val="99"/>
    <w:rsid w:val="0050271C"/>
    <w:rPr>
      <w:rFonts w:eastAsia="Times New Roman"/>
    </w:rPr>
  </w:style>
  <w:style w:type="character" w:customStyle="1" w:styleId="RTFNum138">
    <w:name w:val="RTF_Num 13 8"/>
    <w:uiPriority w:val="99"/>
    <w:rsid w:val="0050271C"/>
    <w:rPr>
      <w:rFonts w:eastAsia="Times New Roman"/>
    </w:rPr>
  </w:style>
  <w:style w:type="character" w:customStyle="1" w:styleId="RTFNum139">
    <w:name w:val="RTF_Num 13 9"/>
    <w:uiPriority w:val="99"/>
    <w:rsid w:val="0050271C"/>
    <w:rPr>
      <w:rFonts w:eastAsia="Times New Roman"/>
    </w:rPr>
  </w:style>
  <w:style w:type="character" w:customStyle="1" w:styleId="RTFNum141">
    <w:name w:val="RTF_Num 14 1"/>
    <w:uiPriority w:val="99"/>
    <w:rsid w:val="0050271C"/>
    <w:rPr>
      <w:rFonts w:eastAsia="Times New Roman"/>
    </w:rPr>
  </w:style>
  <w:style w:type="character" w:customStyle="1" w:styleId="RTFNum142">
    <w:name w:val="RTF_Num 14 2"/>
    <w:uiPriority w:val="99"/>
    <w:rsid w:val="0050271C"/>
    <w:rPr>
      <w:rFonts w:eastAsia="Times New Roman"/>
    </w:rPr>
  </w:style>
  <w:style w:type="character" w:customStyle="1" w:styleId="RTFNum143">
    <w:name w:val="RTF_Num 14 3"/>
    <w:uiPriority w:val="99"/>
    <w:rsid w:val="0050271C"/>
    <w:rPr>
      <w:rFonts w:eastAsia="Times New Roman"/>
    </w:rPr>
  </w:style>
  <w:style w:type="character" w:customStyle="1" w:styleId="RTFNum144">
    <w:name w:val="RTF_Num 14 4"/>
    <w:uiPriority w:val="99"/>
    <w:rsid w:val="0050271C"/>
    <w:rPr>
      <w:rFonts w:eastAsia="Times New Roman"/>
    </w:rPr>
  </w:style>
  <w:style w:type="character" w:customStyle="1" w:styleId="RTFNum145">
    <w:name w:val="RTF_Num 14 5"/>
    <w:uiPriority w:val="99"/>
    <w:rsid w:val="0050271C"/>
    <w:rPr>
      <w:rFonts w:eastAsia="Times New Roman"/>
    </w:rPr>
  </w:style>
  <w:style w:type="character" w:customStyle="1" w:styleId="RTFNum146">
    <w:name w:val="RTF_Num 14 6"/>
    <w:uiPriority w:val="99"/>
    <w:rsid w:val="0050271C"/>
    <w:rPr>
      <w:rFonts w:eastAsia="Times New Roman"/>
    </w:rPr>
  </w:style>
  <w:style w:type="character" w:customStyle="1" w:styleId="RTFNum147">
    <w:name w:val="RTF_Num 14 7"/>
    <w:uiPriority w:val="99"/>
    <w:rsid w:val="0050271C"/>
    <w:rPr>
      <w:rFonts w:eastAsia="Times New Roman"/>
    </w:rPr>
  </w:style>
  <w:style w:type="character" w:customStyle="1" w:styleId="RTFNum148">
    <w:name w:val="RTF_Num 14 8"/>
    <w:uiPriority w:val="99"/>
    <w:rsid w:val="0050271C"/>
    <w:rPr>
      <w:rFonts w:eastAsia="Times New Roman"/>
    </w:rPr>
  </w:style>
  <w:style w:type="character" w:customStyle="1" w:styleId="RTFNum149">
    <w:name w:val="RTF_Num 14 9"/>
    <w:uiPriority w:val="99"/>
    <w:rsid w:val="0050271C"/>
    <w:rPr>
      <w:rFonts w:eastAsia="Times New Roman"/>
    </w:rPr>
  </w:style>
  <w:style w:type="character" w:customStyle="1" w:styleId="1">
    <w:name w:val="Основной шрифт абзаца1"/>
    <w:uiPriority w:val="99"/>
    <w:rsid w:val="0050271C"/>
  </w:style>
  <w:style w:type="character" w:customStyle="1" w:styleId="10">
    <w:name w:val="Çàãîëîâîê 1 Çíàê"/>
    <w:basedOn w:val="1"/>
    <w:uiPriority w:val="99"/>
    <w:rsid w:val="0050271C"/>
    <w:rPr>
      <w:rFonts w:eastAsia="Times New Roman" w:cs="Times New Roman"/>
    </w:rPr>
  </w:style>
  <w:style w:type="character" w:customStyle="1" w:styleId="2">
    <w:name w:val="Çàãîëîâîê 2 Çíàê"/>
    <w:basedOn w:val="1"/>
    <w:uiPriority w:val="99"/>
    <w:rsid w:val="0050271C"/>
    <w:rPr>
      <w:rFonts w:eastAsia="Times New Roman" w:cs="Times New Roman"/>
      <w:b/>
      <w:bCs/>
    </w:rPr>
  </w:style>
  <w:style w:type="character" w:customStyle="1" w:styleId="3">
    <w:name w:val="Çàãîëîâîê 3 Çíàê"/>
    <w:basedOn w:val="1"/>
    <w:uiPriority w:val="99"/>
    <w:rsid w:val="0050271C"/>
    <w:rPr>
      <w:rFonts w:eastAsia="Times New Roman" w:cs="Times New Roman"/>
      <w:b/>
      <w:bCs/>
      <w:lang w:val="ru-RU"/>
    </w:rPr>
  </w:style>
  <w:style w:type="character" w:customStyle="1" w:styleId="4">
    <w:name w:val="Çàãîëîâîê 4 Çíàê"/>
    <w:basedOn w:val="1"/>
    <w:uiPriority w:val="99"/>
    <w:rsid w:val="0050271C"/>
    <w:rPr>
      <w:rFonts w:eastAsia="Times New Roman" w:cs="Times New Roman"/>
      <w:lang w:val="ru-RU"/>
    </w:rPr>
  </w:style>
  <w:style w:type="character" w:customStyle="1" w:styleId="-">
    <w:name w:val="????????-??????"/>
    <w:basedOn w:val="1"/>
    <w:uiPriority w:val="99"/>
    <w:rsid w:val="0050271C"/>
    <w:rPr>
      <w:rFonts w:eastAsia="Times New Roman" w:cs="Times New Roman"/>
      <w:color w:val="0000FF"/>
      <w:u w:val="single"/>
    </w:rPr>
  </w:style>
  <w:style w:type="character" w:customStyle="1" w:styleId="a3">
    <w:name w:val="Основной текст Знак"/>
    <w:basedOn w:val="1"/>
    <w:uiPriority w:val="99"/>
    <w:rsid w:val="0050271C"/>
    <w:rPr>
      <w:rFonts w:ascii="Calibri" w:hAnsi="Calibri" w:cs="Calibri"/>
    </w:rPr>
  </w:style>
  <w:style w:type="character" w:customStyle="1" w:styleId="51">
    <w:name w:val="???? ????51"/>
    <w:uiPriority w:val="99"/>
    <w:rsid w:val="0050271C"/>
    <w:rPr>
      <w:sz w:val="28"/>
    </w:rPr>
  </w:style>
  <w:style w:type="character" w:customStyle="1" w:styleId="a4">
    <w:name w:val="Верхний колонтитул Знак"/>
    <w:basedOn w:val="1"/>
    <w:uiPriority w:val="99"/>
    <w:rsid w:val="0050271C"/>
    <w:rPr>
      <w:rFonts w:ascii="Calibri" w:hAnsi="Calibri" w:cs="Calibri"/>
      <w:sz w:val="22"/>
    </w:rPr>
  </w:style>
  <w:style w:type="character" w:customStyle="1" w:styleId="a5">
    <w:name w:val="Нижний колонтитул Знак"/>
    <w:basedOn w:val="1"/>
    <w:uiPriority w:val="99"/>
    <w:rsid w:val="0050271C"/>
    <w:rPr>
      <w:rFonts w:ascii="Calibri" w:hAnsi="Calibri" w:cs="Calibri"/>
      <w:sz w:val="22"/>
    </w:rPr>
  </w:style>
  <w:style w:type="character" w:customStyle="1" w:styleId="a6">
    <w:name w:val="Текст Знак"/>
    <w:basedOn w:val="1"/>
    <w:uiPriority w:val="99"/>
    <w:rsid w:val="0050271C"/>
    <w:rPr>
      <w:rFonts w:ascii="Courier New" w:hAnsi="Courier New" w:cs="Courier New"/>
    </w:rPr>
  </w:style>
  <w:style w:type="character" w:customStyle="1" w:styleId="a7">
    <w:name w:val="Текст выноски Знак"/>
    <w:basedOn w:val="1"/>
    <w:uiPriority w:val="99"/>
    <w:rsid w:val="0050271C"/>
    <w:rPr>
      <w:rFonts w:ascii="Tahoma" w:hAnsi="Tahoma" w:cs="Tahoma"/>
      <w:sz w:val="16"/>
    </w:rPr>
  </w:style>
  <w:style w:type="character" w:customStyle="1" w:styleId="a8">
    <w:name w:val="?????????????? ??????"/>
    <w:basedOn w:val="1"/>
    <w:uiPriority w:val="99"/>
    <w:rsid w:val="0050271C"/>
    <w:rPr>
      <w:rFonts w:eastAsia="Times New Roman" w:cs="Times New Roman"/>
      <w:color w:val="106BBE"/>
    </w:rPr>
  </w:style>
  <w:style w:type="character" w:customStyle="1" w:styleId="blk">
    <w:name w:val="blk"/>
    <w:basedOn w:val="1"/>
    <w:uiPriority w:val="99"/>
    <w:rsid w:val="0050271C"/>
    <w:rPr>
      <w:rFonts w:eastAsia="Times New Roman" w:cs="Times New Roman"/>
    </w:rPr>
  </w:style>
  <w:style w:type="character" w:customStyle="1" w:styleId="12">
    <w:name w:val="Номер страницы1"/>
    <w:basedOn w:val="1"/>
    <w:uiPriority w:val="99"/>
    <w:rsid w:val="0050271C"/>
    <w:rPr>
      <w:rFonts w:eastAsia="Times New Roman" w:cs="Times New Roman"/>
    </w:rPr>
  </w:style>
  <w:style w:type="character" w:customStyle="1" w:styleId="a9">
    <w:name w:val="Основной текст с отступом Знак"/>
    <w:basedOn w:val="1"/>
    <w:uiPriority w:val="99"/>
    <w:rsid w:val="0050271C"/>
    <w:rPr>
      <w:rFonts w:ascii="Calibri" w:hAnsi="Calibri" w:cs="Calibri"/>
      <w:sz w:val="22"/>
      <w:lang w:val="ru-RU"/>
    </w:rPr>
  </w:style>
  <w:style w:type="character" w:customStyle="1" w:styleId="aa">
    <w:name w:val="Название Знак"/>
    <w:basedOn w:val="1"/>
    <w:uiPriority w:val="99"/>
    <w:rsid w:val="0050271C"/>
    <w:rPr>
      <w:rFonts w:ascii="Cambria" w:hAnsi="Cambria" w:cs="Times New Roman"/>
      <w:b/>
      <w:bCs/>
      <w:kern w:val="1"/>
      <w:sz w:val="32"/>
    </w:rPr>
  </w:style>
  <w:style w:type="character" w:customStyle="1" w:styleId="20">
    <w:name w:val="???????? ????? ? ???????? 2 ????"/>
    <w:basedOn w:val="1"/>
    <w:uiPriority w:val="99"/>
    <w:rsid w:val="0050271C"/>
    <w:rPr>
      <w:rFonts w:eastAsia="Times New Roman" w:cs="Times New Roman"/>
      <w:lang w:val="ru-RU"/>
    </w:rPr>
  </w:style>
  <w:style w:type="character" w:customStyle="1" w:styleId="22">
    <w:name w:val="???????? ????? 2 ????"/>
    <w:basedOn w:val="1"/>
    <w:uiPriority w:val="99"/>
    <w:rsid w:val="0050271C"/>
    <w:rPr>
      <w:rFonts w:eastAsia="Times New Roman" w:cs="Times New Roman"/>
      <w:lang w:val="ru-RU"/>
    </w:rPr>
  </w:style>
  <w:style w:type="character" w:customStyle="1" w:styleId="WW--">
    <w:name w:val="WW-????????-??????"/>
    <w:uiPriority w:val="99"/>
    <w:rsid w:val="0050271C"/>
    <w:rPr>
      <w:color w:val="000080"/>
      <w:u w:val="single"/>
    </w:rPr>
  </w:style>
  <w:style w:type="character" w:customStyle="1" w:styleId="WW--1">
    <w:name w:val="WW-????????-??????1"/>
    <w:uiPriority w:val="99"/>
    <w:rsid w:val="0050271C"/>
    <w:rPr>
      <w:color w:val="000080"/>
      <w:u w:val="single"/>
    </w:rPr>
  </w:style>
  <w:style w:type="character" w:customStyle="1" w:styleId="WW--12">
    <w:name w:val="WW-????????-??????12"/>
    <w:uiPriority w:val="99"/>
    <w:rsid w:val="0050271C"/>
    <w:rPr>
      <w:color w:val="000080"/>
      <w:u w:val="single"/>
    </w:rPr>
  </w:style>
  <w:style w:type="character" w:customStyle="1" w:styleId="WW--123">
    <w:name w:val="WW-????????-??????123"/>
    <w:uiPriority w:val="99"/>
    <w:rsid w:val="0050271C"/>
    <w:rPr>
      <w:color w:val="000080"/>
      <w:u w:val="single"/>
    </w:rPr>
  </w:style>
  <w:style w:type="character" w:customStyle="1" w:styleId="WW--1234">
    <w:name w:val="WW-????????-??????1234"/>
    <w:uiPriority w:val="99"/>
    <w:rsid w:val="0050271C"/>
    <w:rPr>
      <w:color w:val="000080"/>
      <w:u w:val="single"/>
    </w:rPr>
  </w:style>
  <w:style w:type="character" w:customStyle="1" w:styleId="WW--12345">
    <w:name w:val="WW-????????-??????12345"/>
    <w:uiPriority w:val="99"/>
    <w:rsid w:val="0050271C"/>
    <w:rPr>
      <w:color w:val="000080"/>
      <w:u w:val="single"/>
    </w:rPr>
  </w:style>
  <w:style w:type="character" w:customStyle="1" w:styleId="ab">
    <w:name w:val="?????? ?????????"/>
    <w:uiPriority w:val="99"/>
    <w:rsid w:val="0050271C"/>
  </w:style>
  <w:style w:type="character" w:customStyle="1" w:styleId="WW--123456">
    <w:name w:val="WW-????????-??????123456"/>
    <w:uiPriority w:val="99"/>
    <w:rsid w:val="0050271C"/>
    <w:rPr>
      <w:color w:val="000080"/>
      <w:u w:val="single"/>
    </w:rPr>
  </w:style>
  <w:style w:type="character" w:customStyle="1" w:styleId="-0">
    <w:name w:val="Èíòåðíåò-ññûëêà"/>
    <w:uiPriority w:val="99"/>
    <w:rsid w:val="0050271C"/>
    <w:rPr>
      <w:color w:val="000080"/>
      <w:u w:val="single"/>
    </w:rPr>
  </w:style>
  <w:style w:type="character" w:customStyle="1" w:styleId="ac">
    <w:name w:val="Ñèìâîë íóìåðàöèè"/>
    <w:uiPriority w:val="99"/>
    <w:rsid w:val="0050271C"/>
  </w:style>
  <w:style w:type="character" w:styleId="ad">
    <w:name w:val="Hyperlink"/>
    <w:basedOn w:val="a0"/>
    <w:uiPriority w:val="99"/>
    <w:rsid w:val="0050271C"/>
    <w:rPr>
      <w:rFonts w:cs="Times New Roman"/>
      <w:color w:val="000080"/>
      <w:u w:val="single"/>
    </w:rPr>
  </w:style>
  <w:style w:type="paragraph" w:customStyle="1" w:styleId="ae">
    <w:name w:val="Заголовок"/>
    <w:basedOn w:val="a"/>
    <w:next w:val="af"/>
    <w:uiPriority w:val="99"/>
    <w:rsid w:val="0050271C"/>
    <w:pPr>
      <w:keepNext/>
      <w:spacing w:before="240" w:after="120"/>
    </w:pPr>
    <w:rPr>
      <w:rFonts w:ascii="Arial" w:hAnsi="Arial" w:cs="Microsoft YaHei"/>
      <w:sz w:val="28"/>
    </w:rPr>
  </w:style>
  <w:style w:type="paragraph" w:styleId="af">
    <w:name w:val="Body Text"/>
    <w:basedOn w:val="a"/>
    <w:link w:val="13"/>
    <w:uiPriority w:val="99"/>
    <w:rsid w:val="0050271C"/>
    <w:pPr>
      <w:ind w:firstLine="709"/>
    </w:pPr>
    <w:rPr>
      <w:rFonts w:ascii="Times New Roman" w:hAnsi="Times New Roman" w:cs="Times New Roman"/>
      <w:sz w:val="28"/>
    </w:rPr>
  </w:style>
  <w:style w:type="character" w:customStyle="1" w:styleId="13">
    <w:name w:val="Основной текст Знак1"/>
    <w:basedOn w:val="a0"/>
    <w:link w:val="af"/>
    <w:uiPriority w:val="99"/>
    <w:semiHidden/>
    <w:locked/>
    <w:rsid w:val="00B3155F"/>
    <w:rPr>
      <w:rFonts w:ascii="Calibri" w:hAnsi="Calibri" w:cs="Mangal"/>
      <w:sz w:val="24"/>
      <w:szCs w:val="24"/>
      <w:lang w:eastAsia="hi-IN" w:bidi="hi-IN"/>
    </w:rPr>
  </w:style>
  <w:style w:type="paragraph" w:styleId="af0">
    <w:name w:val="List"/>
    <w:basedOn w:val="af"/>
    <w:uiPriority w:val="99"/>
    <w:rsid w:val="0050271C"/>
  </w:style>
  <w:style w:type="paragraph" w:customStyle="1" w:styleId="14">
    <w:name w:val="Название1"/>
    <w:basedOn w:val="a"/>
    <w:uiPriority w:val="99"/>
    <w:rsid w:val="0050271C"/>
    <w:pPr>
      <w:spacing w:before="120" w:after="120"/>
    </w:pPr>
    <w:rPr>
      <w:i/>
      <w:iCs/>
      <w:sz w:val="24"/>
    </w:rPr>
  </w:style>
  <w:style w:type="paragraph" w:customStyle="1" w:styleId="15">
    <w:name w:val="Указатель1"/>
    <w:basedOn w:val="a"/>
    <w:uiPriority w:val="99"/>
    <w:rsid w:val="0050271C"/>
  </w:style>
  <w:style w:type="paragraph" w:customStyle="1" w:styleId="11">
    <w:name w:val="Заголовок 11"/>
    <w:basedOn w:val="a"/>
    <w:next w:val="a"/>
    <w:uiPriority w:val="99"/>
    <w:rsid w:val="0050271C"/>
    <w:pPr>
      <w:keepNext/>
      <w:numPr>
        <w:numId w:val="3"/>
      </w:numPr>
      <w:spacing w:line="348" w:lineRule="auto"/>
      <w:outlineLvl w:val="0"/>
    </w:pPr>
    <w:rPr>
      <w:rFonts w:ascii="Times New Roman" w:hAnsi="Times New Roman" w:cs="Times New Roman"/>
      <w:sz w:val="28"/>
    </w:rPr>
  </w:style>
  <w:style w:type="paragraph" w:customStyle="1" w:styleId="21">
    <w:name w:val="Заголовок 21"/>
    <w:basedOn w:val="a"/>
    <w:next w:val="a"/>
    <w:uiPriority w:val="99"/>
    <w:rsid w:val="0050271C"/>
    <w:pPr>
      <w:keepNext/>
      <w:numPr>
        <w:ilvl w:val="1"/>
        <w:numId w:val="3"/>
      </w:numPr>
      <w:jc w:val="center"/>
      <w:outlineLvl w:val="1"/>
    </w:pPr>
    <w:rPr>
      <w:rFonts w:ascii="Times New Roman" w:hAnsi="Times New Roman" w:cs="Times New Roman"/>
      <w:b/>
      <w:bCs/>
      <w:sz w:val="28"/>
    </w:rPr>
  </w:style>
  <w:style w:type="paragraph" w:customStyle="1" w:styleId="31">
    <w:name w:val="Заголовок 31"/>
    <w:basedOn w:val="a"/>
    <w:next w:val="a"/>
    <w:uiPriority w:val="99"/>
    <w:rsid w:val="0050271C"/>
    <w:pPr>
      <w:keepNext/>
      <w:numPr>
        <w:ilvl w:val="2"/>
        <w:numId w:val="3"/>
      </w:numPr>
      <w:jc w:val="center"/>
      <w:outlineLvl w:val="2"/>
    </w:pPr>
    <w:rPr>
      <w:rFonts w:ascii="Times New Roman" w:hAnsi="Times New Roman" w:cs="Times New Roman"/>
      <w:b/>
      <w:bCs/>
      <w:sz w:val="28"/>
    </w:rPr>
  </w:style>
  <w:style w:type="paragraph" w:customStyle="1" w:styleId="41">
    <w:name w:val="Заголовок 41"/>
    <w:basedOn w:val="a"/>
    <w:next w:val="a"/>
    <w:uiPriority w:val="99"/>
    <w:rsid w:val="0050271C"/>
    <w:pPr>
      <w:keepNext/>
      <w:numPr>
        <w:ilvl w:val="3"/>
        <w:numId w:val="3"/>
      </w:numPr>
      <w:outlineLvl w:val="3"/>
    </w:pPr>
    <w:rPr>
      <w:rFonts w:ascii="Times New Roman" w:hAnsi="Times New Roman" w:cs="Times New Roman"/>
      <w:sz w:val="28"/>
    </w:rPr>
  </w:style>
  <w:style w:type="paragraph" w:customStyle="1" w:styleId="210">
    <w:name w:val="Список 21"/>
    <w:basedOn w:val="a"/>
    <w:uiPriority w:val="99"/>
    <w:rsid w:val="0050271C"/>
    <w:pPr>
      <w:spacing w:line="360" w:lineRule="auto"/>
      <w:ind w:firstLine="709"/>
      <w:jc w:val="left"/>
    </w:pPr>
  </w:style>
  <w:style w:type="paragraph" w:customStyle="1" w:styleId="ConsPlusNormal">
    <w:name w:val="ConsPlusNormal"/>
    <w:uiPriority w:val="99"/>
    <w:rsid w:val="0050271C"/>
    <w:pPr>
      <w:widowControl w:val="0"/>
      <w:suppressAutoHyphens/>
      <w:autoSpaceDE w:val="0"/>
      <w:ind w:firstLine="720"/>
    </w:pPr>
    <w:rPr>
      <w:rFonts w:ascii="Arial" w:hAnsi="Arial" w:cs="Arial"/>
      <w:sz w:val="20"/>
      <w:szCs w:val="24"/>
      <w:lang w:eastAsia="hi-IN" w:bidi="hi-IN"/>
    </w:rPr>
  </w:style>
  <w:style w:type="paragraph" w:customStyle="1" w:styleId="16">
    <w:name w:val="Верхний колонтитул1"/>
    <w:basedOn w:val="a"/>
    <w:uiPriority w:val="99"/>
    <w:rsid w:val="0050271C"/>
    <w:pPr>
      <w:tabs>
        <w:tab w:val="center" w:pos="4677"/>
        <w:tab w:val="right" w:pos="9355"/>
      </w:tabs>
    </w:pPr>
  </w:style>
  <w:style w:type="paragraph" w:customStyle="1" w:styleId="17">
    <w:name w:val="Нижний колонтитул1"/>
    <w:basedOn w:val="a"/>
    <w:uiPriority w:val="99"/>
    <w:rsid w:val="0050271C"/>
    <w:pPr>
      <w:tabs>
        <w:tab w:val="center" w:pos="4677"/>
        <w:tab w:val="right" w:pos="9355"/>
      </w:tabs>
    </w:pPr>
  </w:style>
  <w:style w:type="paragraph" w:customStyle="1" w:styleId="18">
    <w:name w:val="Текст1"/>
    <w:basedOn w:val="a"/>
    <w:uiPriority w:val="99"/>
    <w:rsid w:val="0050271C"/>
    <w:pPr>
      <w:jc w:val="left"/>
    </w:pPr>
    <w:rPr>
      <w:rFonts w:ascii="Courier New" w:hAnsi="Courier New" w:cs="Courier New"/>
      <w:sz w:val="20"/>
    </w:rPr>
  </w:style>
  <w:style w:type="paragraph" w:customStyle="1" w:styleId="19">
    <w:name w:val="Текст выноски1"/>
    <w:basedOn w:val="a"/>
    <w:uiPriority w:val="99"/>
    <w:rsid w:val="0050271C"/>
    <w:rPr>
      <w:rFonts w:ascii="Tahoma" w:hAnsi="Tahoma" w:cs="Tahoma"/>
      <w:sz w:val="16"/>
    </w:rPr>
  </w:style>
  <w:style w:type="paragraph" w:customStyle="1" w:styleId="af1">
    <w:name w:val="Нормальный (таблица)"/>
    <w:basedOn w:val="a"/>
    <w:next w:val="a"/>
    <w:uiPriority w:val="99"/>
    <w:rsid w:val="0050271C"/>
    <w:pPr>
      <w:autoSpaceDE w:val="0"/>
    </w:pPr>
    <w:rPr>
      <w:rFonts w:ascii="Arial" w:hAnsi="Arial" w:cs="Arial"/>
      <w:sz w:val="24"/>
    </w:rPr>
  </w:style>
  <w:style w:type="paragraph" w:customStyle="1" w:styleId="af2">
    <w:name w:val="Прижатый влево"/>
    <w:basedOn w:val="a"/>
    <w:next w:val="a"/>
    <w:uiPriority w:val="99"/>
    <w:rsid w:val="0050271C"/>
    <w:pPr>
      <w:autoSpaceDE w:val="0"/>
      <w:jc w:val="left"/>
    </w:pPr>
    <w:rPr>
      <w:rFonts w:ascii="Arial" w:hAnsi="Arial" w:cs="Arial"/>
      <w:sz w:val="24"/>
    </w:rPr>
  </w:style>
  <w:style w:type="paragraph" w:styleId="af3">
    <w:name w:val="Body Text Indent"/>
    <w:basedOn w:val="a"/>
    <w:link w:val="1a"/>
    <w:uiPriority w:val="99"/>
    <w:rsid w:val="0050271C"/>
    <w:pPr>
      <w:spacing w:after="120"/>
      <w:ind w:left="283"/>
    </w:pPr>
  </w:style>
  <w:style w:type="character" w:customStyle="1" w:styleId="1a">
    <w:name w:val="Основной текст с отступом Знак1"/>
    <w:basedOn w:val="a0"/>
    <w:link w:val="af3"/>
    <w:uiPriority w:val="99"/>
    <w:semiHidden/>
    <w:locked/>
    <w:rsid w:val="00B3155F"/>
    <w:rPr>
      <w:rFonts w:ascii="Calibri" w:hAnsi="Calibri" w:cs="Mangal"/>
      <w:sz w:val="24"/>
      <w:szCs w:val="24"/>
      <w:lang w:eastAsia="hi-IN" w:bidi="hi-IN"/>
    </w:rPr>
  </w:style>
  <w:style w:type="paragraph" w:styleId="af4">
    <w:name w:val="Title"/>
    <w:basedOn w:val="a"/>
    <w:next w:val="af5"/>
    <w:link w:val="1b"/>
    <w:uiPriority w:val="99"/>
    <w:qFormat/>
    <w:rsid w:val="0050271C"/>
    <w:pPr>
      <w:jc w:val="center"/>
    </w:pPr>
    <w:rPr>
      <w:rFonts w:ascii="Times New Roman" w:hAnsi="Times New Roman" w:cs="Times New Roman"/>
      <w:sz w:val="28"/>
    </w:rPr>
  </w:style>
  <w:style w:type="character" w:customStyle="1" w:styleId="1b">
    <w:name w:val="Название Знак1"/>
    <w:basedOn w:val="a0"/>
    <w:link w:val="af4"/>
    <w:uiPriority w:val="99"/>
    <w:locked/>
    <w:rsid w:val="00B3155F"/>
    <w:rPr>
      <w:rFonts w:ascii="Cambria" w:hAnsi="Cambria" w:cs="Mangal"/>
      <w:b/>
      <w:bCs/>
      <w:kern w:val="28"/>
      <w:sz w:val="29"/>
      <w:szCs w:val="29"/>
      <w:lang w:eastAsia="hi-IN" w:bidi="hi-IN"/>
    </w:rPr>
  </w:style>
  <w:style w:type="paragraph" w:styleId="af5">
    <w:name w:val="Subtitle"/>
    <w:basedOn w:val="ae"/>
    <w:next w:val="af"/>
    <w:link w:val="af6"/>
    <w:uiPriority w:val="99"/>
    <w:qFormat/>
    <w:rsid w:val="0050271C"/>
    <w:pPr>
      <w:jc w:val="center"/>
    </w:pPr>
    <w:rPr>
      <w:i/>
      <w:iCs/>
    </w:rPr>
  </w:style>
  <w:style w:type="character" w:customStyle="1" w:styleId="af6">
    <w:name w:val="Подзаголовок Знак"/>
    <w:basedOn w:val="a0"/>
    <w:link w:val="af5"/>
    <w:uiPriority w:val="99"/>
    <w:locked/>
    <w:rsid w:val="00B3155F"/>
    <w:rPr>
      <w:rFonts w:ascii="Cambria" w:hAnsi="Cambria" w:cs="Mangal"/>
      <w:sz w:val="21"/>
      <w:szCs w:val="21"/>
      <w:lang w:eastAsia="hi-IN" w:bidi="hi-IN"/>
    </w:rPr>
  </w:style>
  <w:style w:type="paragraph" w:customStyle="1" w:styleId="af7">
    <w:name w:val="Знак"/>
    <w:basedOn w:val="a"/>
    <w:uiPriority w:val="99"/>
    <w:rsid w:val="0050271C"/>
    <w:pPr>
      <w:spacing w:before="100" w:after="100"/>
    </w:pPr>
    <w:rPr>
      <w:rFonts w:ascii="Tahoma" w:hAnsi="Tahoma" w:cs="Tahoma"/>
      <w:sz w:val="20"/>
      <w:lang w:val="en-US"/>
    </w:rPr>
  </w:style>
  <w:style w:type="paragraph" w:customStyle="1" w:styleId="af8">
    <w:name w:val="???? ???? ???? ????"/>
    <w:basedOn w:val="a"/>
    <w:uiPriority w:val="99"/>
    <w:rsid w:val="0050271C"/>
    <w:pPr>
      <w:autoSpaceDE w:val="0"/>
      <w:spacing w:after="160" w:line="240" w:lineRule="exact"/>
      <w:jc w:val="left"/>
    </w:pPr>
    <w:rPr>
      <w:rFonts w:ascii="Times New Roman" w:hAnsi="Times New Roman" w:cs="Times New Roman"/>
      <w:sz w:val="28"/>
    </w:rPr>
  </w:style>
  <w:style w:type="paragraph" w:customStyle="1" w:styleId="af9">
    <w:name w:val="???/???_"/>
    <w:basedOn w:val="a"/>
    <w:uiPriority w:val="99"/>
    <w:rsid w:val="0050271C"/>
    <w:pPr>
      <w:jc w:val="left"/>
    </w:pPr>
    <w:rPr>
      <w:rFonts w:ascii="Times New Roman" w:hAnsi="Times New Roman" w:cs="Times New Roman"/>
      <w:sz w:val="24"/>
    </w:rPr>
  </w:style>
  <w:style w:type="paragraph" w:customStyle="1" w:styleId="1c">
    <w:name w:val="Знак Знак Знак Знак1"/>
    <w:basedOn w:val="a"/>
    <w:uiPriority w:val="99"/>
    <w:rsid w:val="0050271C"/>
    <w:pPr>
      <w:autoSpaceDE w:val="0"/>
      <w:spacing w:after="160" w:line="240" w:lineRule="exact"/>
      <w:jc w:val="left"/>
    </w:pPr>
    <w:rPr>
      <w:rFonts w:ascii="Arial" w:hAnsi="Arial" w:cs="Arial"/>
      <w:b/>
      <w:bCs/>
      <w:sz w:val="20"/>
      <w:lang w:val="en-US"/>
    </w:rPr>
  </w:style>
  <w:style w:type="paragraph" w:customStyle="1" w:styleId="211">
    <w:name w:val="Основной текст с отступом 21"/>
    <w:basedOn w:val="a"/>
    <w:uiPriority w:val="99"/>
    <w:rsid w:val="0050271C"/>
    <w:pPr>
      <w:spacing w:after="120" w:line="480" w:lineRule="auto"/>
      <w:ind w:left="283"/>
      <w:jc w:val="left"/>
    </w:pPr>
    <w:rPr>
      <w:rFonts w:ascii="Times New Roman" w:hAnsi="Times New Roman" w:cs="Times New Roman"/>
      <w:sz w:val="24"/>
    </w:rPr>
  </w:style>
  <w:style w:type="paragraph" w:customStyle="1" w:styleId="212">
    <w:name w:val="Основной текст 21"/>
    <w:basedOn w:val="a"/>
    <w:uiPriority w:val="99"/>
    <w:rsid w:val="0050271C"/>
    <w:rPr>
      <w:rFonts w:ascii="Times New Roman" w:hAnsi="Times New Roman" w:cs="Times New Roman"/>
      <w:sz w:val="28"/>
    </w:rPr>
  </w:style>
  <w:style w:type="paragraph" w:customStyle="1" w:styleId="1d">
    <w:name w:val="Без интервала1"/>
    <w:uiPriority w:val="99"/>
    <w:rsid w:val="0050271C"/>
    <w:pPr>
      <w:widowControl w:val="0"/>
      <w:suppressAutoHyphens/>
    </w:pPr>
    <w:rPr>
      <w:sz w:val="24"/>
      <w:szCs w:val="24"/>
      <w:lang w:eastAsia="hi-IN" w:bidi="hi-IN"/>
    </w:rPr>
  </w:style>
  <w:style w:type="paragraph" w:customStyle="1" w:styleId="NoSpacing1">
    <w:name w:val="No Spacing1"/>
    <w:uiPriority w:val="99"/>
    <w:rsid w:val="0050271C"/>
    <w:pPr>
      <w:widowControl w:val="0"/>
      <w:suppressAutoHyphens/>
      <w:spacing w:after="200" w:line="276" w:lineRule="auto"/>
    </w:pPr>
    <w:rPr>
      <w:rFonts w:ascii="Calibri" w:hAnsi="Calibri" w:cs="SimSun"/>
      <w:kern w:val="1"/>
      <w:szCs w:val="24"/>
      <w:lang w:eastAsia="hi-IN" w:bidi="hi-IN"/>
    </w:rPr>
  </w:style>
  <w:style w:type="paragraph" w:styleId="afa">
    <w:name w:val="header"/>
    <w:basedOn w:val="a"/>
    <w:link w:val="1e"/>
    <w:uiPriority w:val="99"/>
    <w:rsid w:val="0050271C"/>
    <w:pPr>
      <w:tabs>
        <w:tab w:val="center" w:pos="4875"/>
        <w:tab w:val="right" w:pos="9751"/>
      </w:tabs>
    </w:pPr>
  </w:style>
  <w:style w:type="character" w:customStyle="1" w:styleId="1e">
    <w:name w:val="Верхний колонтитул Знак1"/>
    <w:basedOn w:val="a0"/>
    <w:link w:val="afa"/>
    <w:uiPriority w:val="99"/>
    <w:semiHidden/>
    <w:locked/>
    <w:rsid w:val="00B3155F"/>
    <w:rPr>
      <w:rFonts w:ascii="Calibri" w:hAnsi="Calibri" w:cs="Mangal"/>
      <w:sz w:val="24"/>
      <w:szCs w:val="24"/>
      <w:lang w:eastAsia="hi-IN" w:bidi="hi-IN"/>
    </w:rPr>
  </w:style>
  <w:style w:type="paragraph" w:customStyle="1" w:styleId="afb">
    <w:name w:val="Содержимое таблицы"/>
    <w:basedOn w:val="a"/>
    <w:uiPriority w:val="99"/>
    <w:rsid w:val="0050271C"/>
  </w:style>
  <w:style w:type="paragraph" w:customStyle="1" w:styleId="afc">
    <w:name w:val="Заголовок таблицы"/>
    <w:basedOn w:val="afb"/>
    <w:uiPriority w:val="99"/>
    <w:rsid w:val="0050271C"/>
    <w:pPr>
      <w:jc w:val="center"/>
    </w:pPr>
    <w:rPr>
      <w:b/>
      <w:bCs/>
    </w:rPr>
  </w:style>
  <w:style w:type="character" w:styleId="afd">
    <w:name w:val="Strong"/>
    <w:basedOn w:val="a0"/>
    <w:uiPriority w:val="99"/>
    <w:qFormat/>
    <w:rsid w:val="00C00D55"/>
    <w:rPr>
      <w:rFonts w:cs="Times New Roman"/>
      <w:b/>
      <w:bCs/>
    </w:rPr>
  </w:style>
  <w:style w:type="character" w:customStyle="1" w:styleId="afe">
    <w:name w:val="Другое_"/>
    <w:basedOn w:val="a0"/>
    <w:link w:val="aff"/>
    <w:uiPriority w:val="99"/>
    <w:locked/>
    <w:rsid w:val="00220085"/>
    <w:rPr>
      <w:rFonts w:cs="Times New Roman"/>
      <w:color w:val="3F4347"/>
      <w:sz w:val="26"/>
      <w:szCs w:val="26"/>
    </w:rPr>
  </w:style>
  <w:style w:type="paragraph" w:customStyle="1" w:styleId="aff">
    <w:name w:val="Другое"/>
    <w:basedOn w:val="a"/>
    <w:link w:val="afe"/>
    <w:uiPriority w:val="99"/>
    <w:rsid w:val="00220085"/>
    <w:pPr>
      <w:suppressAutoHyphens w:val="0"/>
      <w:spacing w:line="252" w:lineRule="auto"/>
      <w:jc w:val="left"/>
    </w:pPr>
    <w:rPr>
      <w:rFonts w:ascii="Times New Roman" w:hAnsi="Times New Roman" w:cs="Times New Roman"/>
      <w:color w:val="3F4347"/>
      <w:sz w:val="26"/>
      <w:szCs w:val="26"/>
      <w:lang w:eastAsia="ru-RU" w:bidi="ar-SA"/>
    </w:rPr>
  </w:style>
  <w:style w:type="paragraph" w:customStyle="1" w:styleId="2110">
    <w:name w:val="Список 211"/>
    <w:basedOn w:val="a"/>
    <w:uiPriority w:val="99"/>
    <w:rsid w:val="00014D2B"/>
    <w:pPr>
      <w:spacing w:line="360" w:lineRule="auto"/>
      <w:ind w:firstLine="709"/>
      <w:jc w:val="left"/>
    </w:pPr>
  </w:style>
  <w:style w:type="paragraph" w:styleId="aff0">
    <w:name w:val="No Spacing"/>
    <w:uiPriority w:val="99"/>
    <w:qFormat/>
    <w:rsid w:val="00014D2B"/>
    <w:rPr>
      <w:rFonts w:ascii="Calibri" w:hAnsi="Calibri"/>
    </w:rPr>
  </w:style>
  <w:style w:type="paragraph" w:styleId="aff1">
    <w:name w:val="Balloon Text"/>
    <w:basedOn w:val="a"/>
    <w:link w:val="1f"/>
    <w:uiPriority w:val="99"/>
    <w:rsid w:val="00F93FFE"/>
    <w:rPr>
      <w:rFonts w:ascii="Tahoma" w:hAnsi="Tahoma" w:cs="Mangal"/>
      <w:sz w:val="16"/>
      <w:szCs w:val="14"/>
    </w:rPr>
  </w:style>
  <w:style w:type="character" w:customStyle="1" w:styleId="1f">
    <w:name w:val="Текст выноски Знак1"/>
    <w:basedOn w:val="a0"/>
    <w:link w:val="aff1"/>
    <w:uiPriority w:val="99"/>
    <w:locked/>
    <w:rsid w:val="00F93FFE"/>
    <w:rPr>
      <w:rFonts w:ascii="Tahoma" w:hAnsi="Tahoma" w:cs="Mangal"/>
      <w:sz w:val="14"/>
      <w:szCs w:val="14"/>
      <w:lang w:eastAsia="hi-IN" w:bidi="hi-IN"/>
    </w:rPr>
  </w:style>
</w:styles>
</file>

<file path=word/webSettings.xml><?xml version="1.0" encoding="utf-8"?>
<w:webSettings xmlns:r="http://schemas.openxmlformats.org/officeDocument/2006/relationships" xmlns:w="http://schemas.openxmlformats.org/wordprocessingml/2006/main">
  <w:divs>
    <w:div w:id="197220332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33</Pages>
  <Words>7157</Words>
  <Characters>46137</Characters>
  <Application>Microsoft Office Word</Application>
  <DocSecurity>0</DocSecurity>
  <Lines>384</Lines>
  <Paragraphs>106</Paragraphs>
  <ScaleCrop>false</ScaleCrop>
  <HeadingPairs>
    <vt:vector size="4" baseType="variant">
      <vt:variant>
        <vt:lpstr>Название</vt:lpstr>
      </vt:variant>
      <vt:variant>
        <vt:i4>1</vt:i4>
      </vt:variant>
      <vt:variant>
        <vt:lpstr>Заголовки</vt:lpstr>
      </vt:variant>
      <vt:variant>
        <vt:i4>4</vt:i4>
      </vt:variant>
    </vt:vector>
  </HeadingPairs>
  <TitlesOfParts>
    <vt:vector size="5" baseType="lpstr">
      <vt:lpstr/>
      <vt:lpstr>КАНЕВСКОГО РАЙОНА</vt:lpstr>
      <vt:lpstr/>
      <vt:lpstr>О внесении изменений в решение Совета Красногвардейского сельского поселения Кан</vt:lpstr>
      <vt:lpstr>Каневского района на 2020 год»</vt:lpstr>
    </vt:vector>
  </TitlesOfParts>
  <Company>Microsoft</Company>
  <LinksUpToDate>false</LinksUpToDate>
  <CharactersWithSpaces>53188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KRASN</dc:creator>
  <cp:lastModifiedBy>Администрация</cp:lastModifiedBy>
  <cp:revision>2</cp:revision>
  <cp:lastPrinted>2020-10-07T10:58:00Z</cp:lastPrinted>
  <dcterms:created xsi:type="dcterms:W3CDTF">2020-10-15T06:23:00Z</dcterms:created>
  <dcterms:modified xsi:type="dcterms:W3CDTF">2020-10-15T06:23:00Z</dcterms:modified>
</cp:coreProperties>
</file>