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683E3D" w:rsidRDefault="00B27922" w:rsidP="003E5773">
      <w:pPr>
        <w:jc w:val="center"/>
        <w:rPr>
          <w:rFonts w:ascii="Times New Roman" w:hAnsi="Times New Roman" w:cs="Times New Roman"/>
          <w:b/>
          <w:bCs/>
          <w:sz w:val="28"/>
        </w:rPr>
      </w:pPr>
      <w:r>
        <w:rPr>
          <w:noProof/>
          <w:szCs w:val="28"/>
          <w:lang w:eastAsia="ru-RU" w:bidi="ar-SA"/>
        </w:rPr>
        <w:drawing>
          <wp:inline distT="0" distB="0" distL="0" distR="0">
            <wp:extent cx="523875" cy="581025"/>
            <wp:effectExtent l="19050" t="0" r="9525" b="0"/>
            <wp:docPr id="1" name="Рисунок 3"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герб"/>
                    <pic:cNvPicPr>
                      <a:picLocks noChangeAspect="1" noChangeArrowheads="1"/>
                    </pic:cNvPicPr>
                  </pic:nvPicPr>
                  <pic:blipFill>
                    <a:blip r:embed="rId7"/>
                    <a:srcRect/>
                    <a:stretch>
                      <a:fillRect/>
                    </a:stretch>
                  </pic:blipFill>
                  <pic:spPr bwMode="auto">
                    <a:xfrm>
                      <a:off x="0" y="0"/>
                      <a:ext cx="523875" cy="581025"/>
                    </a:xfrm>
                    <a:prstGeom prst="rect">
                      <a:avLst/>
                    </a:prstGeom>
                    <a:noFill/>
                    <a:ln w="9525">
                      <a:noFill/>
                      <a:miter lim="800000"/>
                      <a:headEnd/>
                      <a:tailEnd/>
                    </a:ln>
                  </pic:spPr>
                </pic:pic>
              </a:graphicData>
            </a:graphic>
          </wp:inline>
        </w:drawing>
      </w:r>
      <w:r w:rsidR="00683E3D">
        <w:rPr>
          <w:noProof/>
          <w:szCs w:val="28"/>
          <w:lang w:eastAsia="ru-RU" w:bidi="ar-SA"/>
        </w:rPr>
        <w:t xml:space="preserve">   </w:t>
      </w:r>
      <w:r w:rsidR="00683E3D">
        <w:rPr>
          <w:rFonts w:ascii="Times New Roman" w:hAnsi="Times New Roman" w:cs="Times New Roman"/>
          <w:b/>
          <w:bCs/>
          <w:sz w:val="28"/>
        </w:rPr>
        <w:t xml:space="preserve">                                                            </w:t>
      </w:r>
    </w:p>
    <w:p w:rsidR="00683E3D" w:rsidRDefault="00683E3D" w:rsidP="00401CB6">
      <w:pPr>
        <w:jc w:val="center"/>
        <w:rPr>
          <w:rFonts w:ascii="Times New Roman" w:hAnsi="Times New Roman" w:cs="Times New Roman"/>
          <w:b/>
          <w:bCs/>
          <w:sz w:val="28"/>
        </w:rPr>
      </w:pPr>
      <w:r>
        <w:rPr>
          <w:rFonts w:ascii="Times New Roman" w:hAnsi="Times New Roman" w:cs="Times New Roman"/>
          <w:b/>
          <w:bCs/>
          <w:sz w:val="28"/>
        </w:rPr>
        <w:t>СОВЕТ</w:t>
      </w:r>
    </w:p>
    <w:p w:rsidR="00683E3D" w:rsidRDefault="00683E3D">
      <w:pPr>
        <w:jc w:val="center"/>
        <w:rPr>
          <w:b/>
          <w:bCs/>
        </w:rPr>
      </w:pPr>
      <w:r>
        <w:rPr>
          <w:rFonts w:ascii="Times New Roman" w:hAnsi="Times New Roman" w:cs="Times New Roman"/>
          <w:b/>
          <w:bCs/>
          <w:sz w:val="28"/>
        </w:rPr>
        <w:t xml:space="preserve">КРАСНОГВАРДЕЙСКОГО СЕЛЬСКОГО ПОСЕЛЕНИЯ </w:t>
      </w:r>
    </w:p>
    <w:p w:rsidR="00683E3D" w:rsidRDefault="00683E3D">
      <w:pPr>
        <w:pStyle w:val="11"/>
        <w:spacing w:line="200" w:lineRule="atLeast"/>
        <w:jc w:val="center"/>
      </w:pPr>
      <w:r>
        <w:rPr>
          <w:b/>
          <w:bCs/>
        </w:rPr>
        <w:t>КАНЕВСКОГО РАЙОНА</w:t>
      </w:r>
    </w:p>
    <w:p w:rsidR="00683E3D" w:rsidRDefault="00683E3D">
      <w:pPr>
        <w:pStyle w:val="11"/>
        <w:spacing w:line="200" w:lineRule="atLeast"/>
        <w:jc w:val="center"/>
      </w:pPr>
    </w:p>
    <w:p w:rsidR="00683E3D" w:rsidRPr="007E4121" w:rsidRDefault="00683E3D">
      <w:pPr>
        <w:jc w:val="center"/>
        <w:rPr>
          <w:sz w:val="32"/>
          <w:szCs w:val="32"/>
        </w:rPr>
      </w:pPr>
      <w:r w:rsidRPr="007E4121">
        <w:rPr>
          <w:rFonts w:ascii="Times New Roman" w:hAnsi="Times New Roman" w:cs="Times New Roman"/>
          <w:b/>
          <w:bCs/>
          <w:sz w:val="32"/>
          <w:szCs w:val="32"/>
        </w:rPr>
        <w:t>РЕШЕНИЕ</w:t>
      </w:r>
    </w:p>
    <w:p w:rsidR="00683E3D" w:rsidRPr="007E4121" w:rsidRDefault="00683E3D">
      <w:pPr>
        <w:jc w:val="center"/>
        <w:rPr>
          <w:rFonts w:ascii="Times New Roman" w:hAnsi="Times New Roman" w:cs="Times New Roman"/>
          <w:sz w:val="28"/>
          <w:szCs w:val="28"/>
        </w:rPr>
      </w:pPr>
    </w:p>
    <w:p w:rsidR="00683E3D" w:rsidRDefault="00683E3D">
      <w:pPr>
        <w:jc w:val="left"/>
        <w:rPr>
          <w:rFonts w:ascii="Times New Roman" w:hAnsi="Times New Roman" w:cs="Times New Roman"/>
          <w:color w:val="000000"/>
          <w:sz w:val="28"/>
        </w:rPr>
      </w:pPr>
      <w:r>
        <w:rPr>
          <w:rFonts w:ascii="Times New Roman" w:hAnsi="Times New Roman" w:cs="Times New Roman"/>
          <w:sz w:val="28"/>
        </w:rPr>
        <w:t>__________________                                                                                        № _____</w:t>
      </w:r>
    </w:p>
    <w:p w:rsidR="00683E3D" w:rsidRDefault="00683E3D">
      <w:pPr>
        <w:jc w:val="center"/>
      </w:pPr>
      <w:r>
        <w:rPr>
          <w:rFonts w:ascii="Times New Roman" w:hAnsi="Times New Roman" w:cs="Times New Roman"/>
          <w:color w:val="000000"/>
          <w:sz w:val="28"/>
        </w:rPr>
        <w:t>поселок Красногвардеец</w:t>
      </w:r>
    </w:p>
    <w:p w:rsidR="00683E3D" w:rsidRPr="007E4121" w:rsidRDefault="00683E3D">
      <w:pPr>
        <w:rPr>
          <w:rFonts w:ascii="Times New Roman" w:hAnsi="Times New Roman" w:cs="Times New Roman"/>
          <w:sz w:val="28"/>
          <w:szCs w:val="28"/>
        </w:rPr>
      </w:pPr>
    </w:p>
    <w:p w:rsidR="00683E3D" w:rsidRDefault="00683E3D" w:rsidP="009079AD">
      <w:pPr>
        <w:pStyle w:val="11"/>
        <w:spacing w:line="200" w:lineRule="atLeast"/>
        <w:jc w:val="center"/>
        <w:rPr>
          <w:b/>
          <w:bCs/>
        </w:rPr>
      </w:pPr>
      <w:r>
        <w:rPr>
          <w:b/>
          <w:snapToGrid w:val="0"/>
        </w:rPr>
        <w:t>О внесении изменений в решение Совета Красногвардейского сельского поселения Каневского района от 26 декабря 2019г. № 18 «</w:t>
      </w:r>
      <w:r>
        <w:rPr>
          <w:b/>
          <w:bCs/>
        </w:rPr>
        <w:t>О бюджете Красногвардейского сельского поселения</w:t>
      </w:r>
    </w:p>
    <w:p w:rsidR="00683E3D" w:rsidRDefault="00683E3D" w:rsidP="009079AD">
      <w:pPr>
        <w:pStyle w:val="11"/>
        <w:spacing w:line="200" w:lineRule="atLeast"/>
        <w:jc w:val="center"/>
        <w:rPr>
          <w:b/>
          <w:bCs/>
        </w:rPr>
      </w:pPr>
      <w:r>
        <w:rPr>
          <w:b/>
          <w:bCs/>
        </w:rPr>
        <w:t xml:space="preserve"> Каневского района на 2020 год»</w:t>
      </w:r>
    </w:p>
    <w:p w:rsidR="00683E3D" w:rsidRPr="00930153" w:rsidRDefault="00683E3D" w:rsidP="009079AD">
      <w:pPr>
        <w:rPr>
          <w:rFonts w:ascii="Times New Roman" w:hAnsi="Times New Roman" w:cs="Times New Roman"/>
          <w:sz w:val="28"/>
          <w:szCs w:val="28"/>
        </w:rPr>
      </w:pPr>
    </w:p>
    <w:p w:rsidR="00683E3D" w:rsidRPr="00930153" w:rsidRDefault="00683E3D">
      <w:pPr>
        <w:rPr>
          <w:rFonts w:ascii="Times New Roman" w:hAnsi="Times New Roman" w:cs="Times New Roman"/>
          <w:sz w:val="28"/>
          <w:szCs w:val="28"/>
        </w:rPr>
      </w:pPr>
    </w:p>
    <w:p w:rsidR="00683E3D" w:rsidRDefault="00683E3D" w:rsidP="00930153">
      <w:pPr>
        <w:pStyle w:val="af"/>
        <w:ind w:firstLine="567"/>
      </w:pPr>
      <w:r>
        <w:t xml:space="preserve">В соответствии со статьями 184.1, 185 Бюджетного Кодекса Российской Федерации, статьей 72 Устава Красногвардейского сельского поселения Каневского района, Положением «О бюджетном процессе Красногвардейского сельского поселения Каневского района» Совет Красногвардейского сельского поселения Каневского района </w:t>
      </w:r>
      <w:proofErr w:type="spellStart"/>
      <w:proofErr w:type="gramStart"/>
      <w:r>
        <w:t>р</w:t>
      </w:r>
      <w:proofErr w:type="spellEnd"/>
      <w:proofErr w:type="gramEnd"/>
      <w:r>
        <w:t xml:space="preserve"> е </w:t>
      </w:r>
      <w:proofErr w:type="spellStart"/>
      <w:r>
        <w:t>ш</w:t>
      </w:r>
      <w:proofErr w:type="spellEnd"/>
      <w:r>
        <w:t xml:space="preserve"> и л:</w:t>
      </w:r>
    </w:p>
    <w:p w:rsidR="00683E3D" w:rsidRPr="000824AD" w:rsidRDefault="00683E3D" w:rsidP="00930153">
      <w:pPr>
        <w:ind w:firstLine="567"/>
        <w:rPr>
          <w:rFonts w:ascii="Times New Roman" w:hAnsi="Times New Roman"/>
          <w:spacing w:val="7"/>
          <w:sz w:val="28"/>
          <w:szCs w:val="28"/>
        </w:rPr>
      </w:pPr>
      <w:r>
        <w:rPr>
          <w:rFonts w:ascii="Times New Roman" w:hAnsi="Times New Roman"/>
          <w:spacing w:val="7"/>
          <w:sz w:val="28"/>
          <w:szCs w:val="28"/>
        </w:rPr>
        <w:t xml:space="preserve">1. </w:t>
      </w:r>
      <w:r>
        <w:rPr>
          <w:rFonts w:ascii="Times New Roman" w:hAnsi="Times New Roman"/>
          <w:color w:val="000000"/>
          <w:sz w:val="28"/>
          <w:szCs w:val="28"/>
        </w:rPr>
        <w:t>Внести</w:t>
      </w:r>
      <w:r w:rsidRPr="000824AD">
        <w:rPr>
          <w:rFonts w:ascii="Times New Roman" w:hAnsi="Times New Roman"/>
          <w:color w:val="000000"/>
          <w:sz w:val="28"/>
          <w:szCs w:val="28"/>
        </w:rPr>
        <w:t xml:space="preserve"> в решение Совета Красногвардейского сельского поселения Каневского района от </w:t>
      </w:r>
      <w:r>
        <w:rPr>
          <w:rFonts w:ascii="Times New Roman" w:hAnsi="Times New Roman"/>
          <w:color w:val="000000"/>
          <w:sz w:val="28"/>
          <w:szCs w:val="28"/>
        </w:rPr>
        <w:t>26</w:t>
      </w:r>
      <w:r w:rsidRPr="000824AD">
        <w:rPr>
          <w:rFonts w:ascii="Times New Roman" w:hAnsi="Times New Roman"/>
          <w:color w:val="000000"/>
          <w:sz w:val="28"/>
          <w:szCs w:val="28"/>
        </w:rPr>
        <w:t xml:space="preserve"> </w:t>
      </w:r>
      <w:r>
        <w:rPr>
          <w:rFonts w:ascii="Times New Roman" w:hAnsi="Times New Roman"/>
          <w:color w:val="000000"/>
          <w:sz w:val="28"/>
          <w:szCs w:val="28"/>
        </w:rPr>
        <w:t>декабря</w:t>
      </w:r>
      <w:r w:rsidRPr="000824AD">
        <w:rPr>
          <w:rFonts w:ascii="Times New Roman" w:hAnsi="Times New Roman"/>
          <w:color w:val="000000"/>
          <w:sz w:val="28"/>
          <w:szCs w:val="28"/>
        </w:rPr>
        <w:t xml:space="preserve"> 201</w:t>
      </w:r>
      <w:r>
        <w:rPr>
          <w:rFonts w:ascii="Times New Roman" w:hAnsi="Times New Roman"/>
          <w:color w:val="000000"/>
          <w:sz w:val="28"/>
          <w:szCs w:val="28"/>
        </w:rPr>
        <w:t>9</w:t>
      </w:r>
      <w:r w:rsidRPr="000824AD">
        <w:rPr>
          <w:rFonts w:ascii="Times New Roman" w:hAnsi="Times New Roman"/>
          <w:color w:val="000000"/>
          <w:sz w:val="28"/>
          <w:szCs w:val="28"/>
        </w:rPr>
        <w:t xml:space="preserve"> года № </w:t>
      </w:r>
      <w:r>
        <w:rPr>
          <w:rFonts w:ascii="Times New Roman" w:hAnsi="Times New Roman"/>
          <w:color w:val="000000"/>
          <w:sz w:val="28"/>
          <w:szCs w:val="28"/>
        </w:rPr>
        <w:t>18</w:t>
      </w:r>
      <w:r w:rsidRPr="000824AD">
        <w:rPr>
          <w:rFonts w:ascii="Times New Roman" w:hAnsi="Times New Roman"/>
          <w:color w:val="000000"/>
          <w:sz w:val="28"/>
          <w:szCs w:val="28"/>
        </w:rPr>
        <w:t xml:space="preserve"> </w:t>
      </w:r>
      <w:r>
        <w:rPr>
          <w:rFonts w:ascii="Times New Roman" w:hAnsi="Times New Roman"/>
          <w:color w:val="000000"/>
          <w:sz w:val="28"/>
          <w:szCs w:val="28"/>
        </w:rPr>
        <w:t>«</w:t>
      </w:r>
      <w:r w:rsidRPr="000824AD">
        <w:rPr>
          <w:rFonts w:ascii="Times New Roman" w:hAnsi="Times New Roman"/>
          <w:color w:val="000000"/>
          <w:sz w:val="28"/>
          <w:szCs w:val="28"/>
        </w:rPr>
        <w:t>О бюджете Красногвардейского сельского поселения Каневского района на 20</w:t>
      </w:r>
      <w:r>
        <w:rPr>
          <w:rFonts w:ascii="Times New Roman" w:hAnsi="Times New Roman"/>
          <w:color w:val="000000"/>
          <w:sz w:val="28"/>
          <w:szCs w:val="28"/>
        </w:rPr>
        <w:t>20</w:t>
      </w:r>
      <w:r w:rsidRPr="000824AD">
        <w:rPr>
          <w:rFonts w:ascii="Times New Roman" w:hAnsi="Times New Roman"/>
          <w:color w:val="000000"/>
          <w:sz w:val="28"/>
          <w:szCs w:val="28"/>
        </w:rPr>
        <w:t xml:space="preserve"> год</w:t>
      </w:r>
      <w:r>
        <w:rPr>
          <w:rFonts w:ascii="Times New Roman" w:hAnsi="Times New Roman"/>
          <w:color w:val="000000"/>
          <w:sz w:val="28"/>
          <w:szCs w:val="28"/>
        </w:rPr>
        <w:t>» следующие изменения:</w:t>
      </w:r>
    </w:p>
    <w:p w:rsidR="00683E3D" w:rsidRDefault="00683E3D" w:rsidP="00930153">
      <w:pPr>
        <w:pStyle w:val="ConsPlusNormal"/>
        <w:ind w:firstLine="567"/>
        <w:jc w:val="both"/>
        <w:rPr>
          <w:rFonts w:ascii="Times New Roman" w:hAnsi="Times New Roman" w:cs="Times New Roman"/>
          <w:sz w:val="28"/>
        </w:rPr>
      </w:pPr>
      <w:r>
        <w:rPr>
          <w:rFonts w:ascii="Times New Roman" w:hAnsi="Times New Roman" w:cs="Times New Roman"/>
          <w:sz w:val="28"/>
        </w:rPr>
        <w:t xml:space="preserve">1) общий объем доходов в сумме </w:t>
      </w:r>
      <w:r>
        <w:rPr>
          <w:rFonts w:ascii="Times New Roman" w:hAnsi="Times New Roman" w:cs="Times New Roman"/>
          <w:sz w:val="28"/>
          <w:shd w:val="clear" w:color="auto" w:fill="FFFFFF"/>
        </w:rPr>
        <w:t>19486,9</w:t>
      </w:r>
      <w:r>
        <w:rPr>
          <w:rFonts w:ascii="Times New Roman" w:hAnsi="Times New Roman" w:cs="Times New Roman"/>
          <w:sz w:val="28"/>
        </w:rPr>
        <w:t xml:space="preserve"> тыс. рублей;</w:t>
      </w:r>
    </w:p>
    <w:p w:rsidR="00683E3D" w:rsidRDefault="00683E3D" w:rsidP="00930153">
      <w:pPr>
        <w:pStyle w:val="ConsPlusNormal"/>
        <w:ind w:firstLine="567"/>
        <w:jc w:val="both"/>
        <w:rPr>
          <w:rFonts w:ascii="Times New Roman" w:hAnsi="Times New Roman" w:cs="Times New Roman"/>
          <w:sz w:val="28"/>
        </w:rPr>
      </w:pPr>
      <w:r>
        <w:rPr>
          <w:rFonts w:ascii="Times New Roman" w:hAnsi="Times New Roman" w:cs="Times New Roman"/>
          <w:sz w:val="28"/>
        </w:rPr>
        <w:t xml:space="preserve">2) общий объем расходов в сумме </w:t>
      </w:r>
      <w:r>
        <w:rPr>
          <w:rFonts w:ascii="Times New Roman" w:hAnsi="Times New Roman" w:cs="Times New Roman"/>
          <w:sz w:val="28"/>
          <w:shd w:val="clear" w:color="auto" w:fill="FFFFFF"/>
        </w:rPr>
        <w:t>21590,4</w:t>
      </w:r>
      <w:r>
        <w:rPr>
          <w:rFonts w:ascii="Times New Roman" w:hAnsi="Times New Roman" w:cs="Times New Roman"/>
          <w:sz w:val="28"/>
        </w:rPr>
        <w:t xml:space="preserve"> тыс. рублей;</w:t>
      </w:r>
    </w:p>
    <w:p w:rsidR="00683E3D" w:rsidRDefault="00683E3D" w:rsidP="00930153">
      <w:pPr>
        <w:pStyle w:val="ConsPlusNormal"/>
        <w:ind w:firstLine="567"/>
        <w:jc w:val="both"/>
        <w:rPr>
          <w:rFonts w:ascii="Times New Roman" w:hAnsi="Times New Roman" w:cs="Times New Roman"/>
          <w:sz w:val="28"/>
        </w:rPr>
      </w:pPr>
      <w:r>
        <w:rPr>
          <w:rFonts w:ascii="Times New Roman" w:hAnsi="Times New Roman" w:cs="Times New Roman"/>
          <w:sz w:val="28"/>
        </w:rPr>
        <w:t xml:space="preserve">3) верхний предел муниципального внутреннего долга Красногвардейского сельского поселения на 1 января </w:t>
      </w:r>
      <w:r w:rsidRPr="005F77F9">
        <w:rPr>
          <w:rFonts w:ascii="Times New Roman" w:hAnsi="Times New Roman" w:cs="Times New Roman"/>
          <w:color w:val="FF0000"/>
          <w:sz w:val="28"/>
        </w:rPr>
        <w:t>2021</w:t>
      </w:r>
      <w:r w:rsidRPr="00554A4C">
        <w:rPr>
          <w:rFonts w:ascii="Times New Roman" w:hAnsi="Times New Roman" w:cs="Times New Roman"/>
          <w:color w:val="FF0000"/>
          <w:sz w:val="28"/>
        </w:rPr>
        <w:t xml:space="preserve"> </w:t>
      </w:r>
      <w:r>
        <w:rPr>
          <w:rFonts w:ascii="Times New Roman" w:hAnsi="Times New Roman" w:cs="Times New Roman"/>
          <w:sz w:val="28"/>
        </w:rPr>
        <w:t xml:space="preserve">года в сумме 2103,5 тыс. рублей, в том числе верхний предел долга по муниципальным гарантиям Красногвардейского сельского поселения Каневского района в сумме </w:t>
      </w:r>
      <w:r>
        <w:rPr>
          <w:rFonts w:ascii="Times New Roman" w:hAnsi="Times New Roman" w:cs="Times New Roman"/>
          <w:sz w:val="28"/>
          <w:shd w:val="clear" w:color="auto" w:fill="FFFFFF"/>
        </w:rPr>
        <w:t xml:space="preserve">0,0 </w:t>
      </w:r>
      <w:r>
        <w:rPr>
          <w:rFonts w:ascii="Times New Roman" w:hAnsi="Times New Roman" w:cs="Times New Roman"/>
          <w:sz w:val="28"/>
        </w:rPr>
        <w:t>тыс. рублей;</w:t>
      </w:r>
      <w:r w:rsidRPr="000A54F6">
        <w:rPr>
          <w:rFonts w:ascii="Times New Roman" w:hAnsi="Times New Roman" w:cs="Times New Roman"/>
          <w:sz w:val="28"/>
        </w:rPr>
        <w:t xml:space="preserve"> </w:t>
      </w:r>
    </w:p>
    <w:p w:rsidR="00683E3D" w:rsidRDefault="00683E3D" w:rsidP="00930153">
      <w:pPr>
        <w:pStyle w:val="ConsPlusNormal"/>
        <w:ind w:firstLine="567"/>
        <w:jc w:val="both"/>
        <w:rPr>
          <w:rFonts w:ascii="Times New Roman" w:hAnsi="Times New Roman" w:cs="Times New Roman"/>
          <w:sz w:val="28"/>
        </w:rPr>
      </w:pPr>
      <w:r>
        <w:rPr>
          <w:rFonts w:ascii="Times New Roman" w:hAnsi="Times New Roman" w:cs="Times New Roman"/>
          <w:sz w:val="28"/>
        </w:rPr>
        <w:t xml:space="preserve">4) дефицит бюджета Красногвардейского сельского поселения Каневского района в сумме </w:t>
      </w:r>
      <w:r>
        <w:rPr>
          <w:rFonts w:ascii="Times New Roman" w:hAnsi="Times New Roman" w:cs="Times New Roman"/>
          <w:sz w:val="28"/>
          <w:shd w:val="clear" w:color="auto" w:fill="FFFFFF"/>
        </w:rPr>
        <w:t>1610,1</w:t>
      </w:r>
      <w:r>
        <w:rPr>
          <w:rFonts w:ascii="Times New Roman" w:hAnsi="Times New Roman" w:cs="Times New Roman"/>
          <w:sz w:val="28"/>
        </w:rPr>
        <w:t xml:space="preserve"> тыс. рублей.</w:t>
      </w:r>
      <w:r w:rsidRPr="00393D14">
        <w:rPr>
          <w:rFonts w:ascii="Times New Roman" w:hAnsi="Times New Roman" w:cs="Times New Roman"/>
          <w:sz w:val="28"/>
          <w:szCs w:val="28"/>
        </w:rPr>
        <w:t xml:space="preserve"> </w:t>
      </w:r>
    </w:p>
    <w:p w:rsidR="00683E3D" w:rsidRDefault="00683E3D" w:rsidP="00930153">
      <w:pPr>
        <w:pStyle w:val="210"/>
        <w:spacing w:line="200" w:lineRule="atLeast"/>
        <w:ind w:firstLine="567"/>
        <w:jc w:val="both"/>
        <w:rPr>
          <w:rFonts w:ascii="Times New Roman" w:hAnsi="Times New Roman"/>
          <w:sz w:val="28"/>
          <w:szCs w:val="28"/>
        </w:rPr>
      </w:pPr>
      <w:bookmarkStart w:id="0" w:name="_GoBack"/>
      <w:bookmarkEnd w:id="0"/>
      <w:r>
        <w:rPr>
          <w:rFonts w:ascii="Times New Roman" w:hAnsi="Times New Roman"/>
          <w:sz w:val="28"/>
          <w:szCs w:val="28"/>
        </w:rPr>
        <w:t>2. Изложить приложения  №</w:t>
      </w:r>
      <w:r w:rsidRPr="000824AD">
        <w:rPr>
          <w:rFonts w:ascii="Times New Roman" w:hAnsi="Times New Roman"/>
          <w:sz w:val="28"/>
          <w:szCs w:val="28"/>
        </w:rPr>
        <w:t xml:space="preserve"> 5,</w:t>
      </w:r>
      <w:r>
        <w:rPr>
          <w:rFonts w:ascii="Times New Roman" w:hAnsi="Times New Roman"/>
          <w:sz w:val="28"/>
          <w:szCs w:val="28"/>
        </w:rPr>
        <w:t xml:space="preserve"> №</w:t>
      </w:r>
      <w:r w:rsidRPr="000824AD">
        <w:rPr>
          <w:rFonts w:ascii="Times New Roman" w:hAnsi="Times New Roman"/>
          <w:sz w:val="28"/>
          <w:szCs w:val="28"/>
        </w:rPr>
        <w:t xml:space="preserve"> 6, </w:t>
      </w:r>
      <w:r>
        <w:rPr>
          <w:rFonts w:ascii="Times New Roman" w:hAnsi="Times New Roman"/>
          <w:sz w:val="28"/>
          <w:szCs w:val="28"/>
        </w:rPr>
        <w:t>№ 7, № 8,</w:t>
      </w:r>
      <w:r w:rsidR="00930153">
        <w:rPr>
          <w:rFonts w:ascii="Times New Roman" w:hAnsi="Times New Roman"/>
          <w:sz w:val="28"/>
          <w:szCs w:val="28"/>
        </w:rPr>
        <w:t xml:space="preserve"> № </w:t>
      </w:r>
      <w:r>
        <w:rPr>
          <w:rFonts w:ascii="Times New Roman" w:hAnsi="Times New Roman"/>
          <w:sz w:val="28"/>
          <w:szCs w:val="28"/>
        </w:rPr>
        <w:t>10</w:t>
      </w:r>
      <w:r w:rsidRPr="000824AD">
        <w:rPr>
          <w:rFonts w:ascii="Times New Roman" w:hAnsi="Times New Roman"/>
          <w:sz w:val="28"/>
          <w:szCs w:val="28"/>
        </w:rPr>
        <w:t xml:space="preserve"> следующей редакции</w:t>
      </w:r>
      <w:r>
        <w:rPr>
          <w:rFonts w:ascii="Times New Roman" w:hAnsi="Times New Roman"/>
          <w:sz w:val="28"/>
          <w:szCs w:val="28"/>
        </w:rPr>
        <w:t>.</w:t>
      </w:r>
    </w:p>
    <w:p w:rsidR="00683E3D" w:rsidRDefault="00683E3D" w:rsidP="00930153">
      <w:pPr>
        <w:pStyle w:val="aff0"/>
        <w:ind w:firstLine="567"/>
        <w:jc w:val="both"/>
        <w:rPr>
          <w:rFonts w:ascii="Times New Roman" w:hAnsi="Times New Roman"/>
          <w:sz w:val="28"/>
          <w:szCs w:val="28"/>
        </w:rPr>
      </w:pPr>
      <w:r>
        <w:rPr>
          <w:rFonts w:ascii="Times New Roman" w:hAnsi="Times New Roman"/>
          <w:sz w:val="28"/>
          <w:szCs w:val="28"/>
        </w:rPr>
        <w:t>3. Настоящее решение вступает в силу со дня его официального обнародования.</w:t>
      </w:r>
    </w:p>
    <w:p w:rsidR="00683E3D" w:rsidRDefault="00683E3D" w:rsidP="00D544AF">
      <w:pPr>
        <w:pStyle w:val="210"/>
        <w:spacing w:line="200" w:lineRule="atLeast"/>
        <w:jc w:val="both"/>
        <w:rPr>
          <w:rFonts w:ascii="Times New Roman" w:hAnsi="Times New Roman" w:cs="Times New Roman"/>
          <w:sz w:val="28"/>
          <w:szCs w:val="28"/>
        </w:rPr>
      </w:pPr>
    </w:p>
    <w:p w:rsidR="00930153" w:rsidRDefault="00930153" w:rsidP="00D544AF">
      <w:pPr>
        <w:pStyle w:val="210"/>
        <w:spacing w:line="200" w:lineRule="atLeast"/>
        <w:jc w:val="both"/>
        <w:rPr>
          <w:rFonts w:ascii="Times New Roman" w:hAnsi="Times New Roman" w:cs="Times New Roman"/>
          <w:sz w:val="28"/>
          <w:szCs w:val="28"/>
        </w:rPr>
      </w:pPr>
    </w:p>
    <w:p w:rsidR="00930153" w:rsidRPr="00D544AF" w:rsidRDefault="00930153" w:rsidP="00D544AF">
      <w:pPr>
        <w:pStyle w:val="210"/>
        <w:spacing w:line="200" w:lineRule="atLeast"/>
        <w:jc w:val="both"/>
        <w:rPr>
          <w:rFonts w:ascii="Times New Roman" w:hAnsi="Times New Roman" w:cs="Times New Roman"/>
          <w:sz w:val="28"/>
          <w:szCs w:val="28"/>
        </w:rPr>
      </w:pPr>
    </w:p>
    <w:p w:rsidR="00683E3D" w:rsidRDefault="00930153">
      <w:pPr>
        <w:pStyle w:val="210"/>
        <w:spacing w:line="200" w:lineRule="atLeast"/>
        <w:ind w:firstLine="0"/>
        <w:rPr>
          <w:rFonts w:ascii="Times New Roman" w:hAnsi="Times New Roman" w:cs="Times New Roman"/>
          <w:sz w:val="28"/>
        </w:rPr>
      </w:pPr>
      <w:r>
        <w:rPr>
          <w:rFonts w:ascii="Times New Roman" w:hAnsi="Times New Roman" w:cs="Times New Roman"/>
          <w:sz w:val="28"/>
        </w:rPr>
        <w:t xml:space="preserve">Глава </w:t>
      </w:r>
      <w:proofErr w:type="gramStart"/>
      <w:r w:rsidR="00683E3D">
        <w:rPr>
          <w:rFonts w:ascii="Times New Roman" w:hAnsi="Times New Roman" w:cs="Times New Roman"/>
          <w:sz w:val="28"/>
        </w:rPr>
        <w:t>Красногвардейского</w:t>
      </w:r>
      <w:proofErr w:type="gramEnd"/>
      <w:r w:rsidR="00683E3D">
        <w:rPr>
          <w:rFonts w:ascii="Times New Roman" w:hAnsi="Times New Roman" w:cs="Times New Roman"/>
          <w:sz w:val="28"/>
        </w:rPr>
        <w:t xml:space="preserve"> сельского</w:t>
      </w:r>
    </w:p>
    <w:p w:rsidR="00683E3D" w:rsidRDefault="00930153">
      <w:pPr>
        <w:pStyle w:val="210"/>
        <w:spacing w:line="200" w:lineRule="atLeast"/>
        <w:ind w:firstLine="0"/>
        <w:rPr>
          <w:rFonts w:ascii="Times New Roman" w:hAnsi="Times New Roman" w:cs="Times New Roman"/>
          <w:sz w:val="28"/>
        </w:rPr>
      </w:pPr>
      <w:r>
        <w:rPr>
          <w:rFonts w:ascii="Times New Roman" w:hAnsi="Times New Roman" w:cs="Times New Roman"/>
          <w:sz w:val="28"/>
        </w:rPr>
        <w:t xml:space="preserve">поселения Каневского района                         </w:t>
      </w:r>
      <w:r w:rsidR="00683E3D">
        <w:rPr>
          <w:rFonts w:ascii="Times New Roman" w:hAnsi="Times New Roman" w:cs="Times New Roman"/>
          <w:sz w:val="28"/>
        </w:rPr>
        <w:t xml:space="preserve">                                    </w:t>
      </w:r>
      <w:r>
        <w:rPr>
          <w:rFonts w:ascii="Times New Roman" w:hAnsi="Times New Roman" w:cs="Times New Roman"/>
          <w:sz w:val="28"/>
        </w:rPr>
        <w:t xml:space="preserve"> </w:t>
      </w:r>
      <w:r w:rsidR="00683E3D">
        <w:rPr>
          <w:rFonts w:ascii="Times New Roman" w:hAnsi="Times New Roman" w:cs="Times New Roman"/>
          <w:sz w:val="28"/>
        </w:rPr>
        <w:t xml:space="preserve">      Ю.В. </w:t>
      </w:r>
      <w:proofErr w:type="spellStart"/>
      <w:r w:rsidR="00683E3D">
        <w:rPr>
          <w:rFonts w:ascii="Times New Roman" w:hAnsi="Times New Roman" w:cs="Times New Roman"/>
          <w:sz w:val="28"/>
        </w:rPr>
        <w:t>Гринь</w:t>
      </w:r>
      <w:proofErr w:type="spellEnd"/>
    </w:p>
    <w:p w:rsidR="00683E3D" w:rsidRPr="00930153" w:rsidRDefault="00683E3D">
      <w:pPr>
        <w:rPr>
          <w:rFonts w:ascii="Times New Roman" w:hAnsi="Times New Roman" w:cs="Times New Roman"/>
          <w:sz w:val="28"/>
          <w:szCs w:val="28"/>
        </w:rPr>
      </w:pPr>
    </w:p>
    <w:p w:rsidR="00683E3D" w:rsidRDefault="00683E3D" w:rsidP="00930153">
      <w:pPr>
        <w:rPr>
          <w:rFonts w:ascii="Times New Roman" w:hAnsi="Times New Roman" w:cs="Times New Roman"/>
          <w:sz w:val="28"/>
        </w:rPr>
      </w:pPr>
    </w:p>
    <w:p w:rsidR="00683E3D" w:rsidRDefault="00683E3D" w:rsidP="00930153">
      <w:pPr>
        <w:rPr>
          <w:rFonts w:ascii="Times New Roman" w:hAnsi="Times New Roman" w:cs="Times New Roman"/>
          <w:sz w:val="28"/>
        </w:rPr>
      </w:pPr>
    </w:p>
    <w:p w:rsidR="00683E3D" w:rsidRDefault="00683E3D" w:rsidP="00560283">
      <w:pPr>
        <w:ind w:left="4820"/>
        <w:rPr>
          <w:rFonts w:ascii="Times New Roman" w:hAnsi="Times New Roman" w:cs="Times New Roman"/>
          <w:sz w:val="28"/>
        </w:rPr>
      </w:pPr>
      <w:r>
        <w:rPr>
          <w:rFonts w:ascii="Times New Roman" w:hAnsi="Times New Roman" w:cs="Times New Roman"/>
          <w:sz w:val="28"/>
        </w:rPr>
        <w:lastRenderedPageBreak/>
        <w:t>ПРИЛОЖЕНИЕ № 5</w:t>
      </w:r>
    </w:p>
    <w:p w:rsidR="00683E3D" w:rsidRDefault="00683E3D" w:rsidP="00560283">
      <w:pPr>
        <w:ind w:left="4820"/>
        <w:rPr>
          <w:rFonts w:ascii="Times New Roman" w:hAnsi="Times New Roman" w:cs="Times New Roman"/>
          <w:sz w:val="28"/>
        </w:rPr>
      </w:pPr>
      <w:r>
        <w:rPr>
          <w:rFonts w:ascii="Times New Roman" w:hAnsi="Times New Roman" w:cs="Times New Roman"/>
          <w:sz w:val="28"/>
        </w:rPr>
        <w:t>к решению Совета Красногвардейского</w:t>
      </w:r>
    </w:p>
    <w:p w:rsidR="00683E3D" w:rsidRDefault="00683E3D" w:rsidP="00560283">
      <w:pPr>
        <w:ind w:left="4820"/>
        <w:rPr>
          <w:rFonts w:ascii="Times New Roman" w:hAnsi="Times New Roman" w:cs="Times New Roman"/>
          <w:sz w:val="28"/>
        </w:rPr>
      </w:pPr>
      <w:r>
        <w:rPr>
          <w:rFonts w:ascii="Times New Roman" w:hAnsi="Times New Roman" w:cs="Times New Roman"/>
          <w:sz w:val="28"/>
        </w:rPr>
        <w:t>сельского поселения Каневского района</w:t>
      </w:r>
    </w:p>
    <w:p w:rsidR="00683E3D" w:rsidRPr="00EF6CE4" w:rsidRDefault="00683E3D" w:rsidP="00560283">
      <w:pPr>
        <w:ind w:left="4820"/>
        <w:rPr>
          <w:rFonts w:ascii="Times New Roman" w:hAnsi="Times New Roman" w:cs="Times New Roman"/>
          <w:sz w:val="28"/>
          <w:szCs w:val="28"/>
        </w:rPr>
      </w:pPr>
      <w:r w:rsidRPr="00EF6CE4">
        <w:rPr>
          <w:rFonts w:ascii="Times New Roman" w:hAnsi="Times New Roman" w:cs="Times New Roman"/>
          <w:sz w:val="28"/>
          <w:szCs w:val="28"/>
        </w:rPr>
        <w:t>от _______</w:t>
      </w:r>
      <w:r>
        <w:rPr>
          <w:rFonts w:ascii="Times New Roman" w:hAnsi="Times New Roman" w:cs="Times New Roman"/>
          <w:sz w:val="28"/>
          <w:szCs w:val="28"/>
        </w:rPr>
        <w:t xml:space="preserve">__________ года </w:t>
      </w:r>
      <w:r w:rsidRPr="00EF6CE4">
        <w:rPr>
          <w:rFonts w:ascii="Times New Roman" w:hAnsi="Times New Roman" w:cs="Times New Roman"/>
          <w:sz w:val="28"/>
          <w:szCs w:val="28"/>
        </w:rPr>
        <w:t>№_______</w:t>
      </w:r>
    </w:p>
    <w:p w:rsidR="00683E3D" w:rsidRPr="00560283" w:rsidRDefault="00683E3D">
      <w:pPr>
        <w:rPr>
          <w:rFonts w:ascii="Times New Roman" w:hAnsi="Times New Roman" w:cs="Times New Roman"/>
          <w:sz w:val="28"/>
          <w:szCs w:val="28"/>
        </w:rPr>
      </w:pPr>
    </w:p>
    <w:p w:rsidR="00683E3D" w:rsidRDefault="00683E3D">
      <w:pPr>
        <w:jc w:val="center"/>
        <w:rPr>
          <w:rFonts w:ascii="Times New Roman" w:hAnsi="Times New Roman" w:cs="Times New Roman"/>
          <w:sz w:val="28"/>
        </w:rPr>
      </w:pPr>
      <w:r>
        <w:rPr>
          <w:rFonts w:ascii="Times New Roman" w:hAnsi="Times New Roman" w:cs="Times New Roman"/>
          <w:sz w:val="28"/>
        </w:rPr>
        <w:t xml:space="preserve">Распределение бюджетных ассигнований по разделам и подразделам классификации расходов бюджета Красногвардейского сельского поселения Каневского района на 2020 год </w:t>
      </w:r>
    </w:p>
    <w:p w:rsidR="004B0268" w:rsidRDefault="004B0268">
      <w:pPr>
        <w:jc w:val="center"/>
        <w:rPr>
          <w:rFonts w:ascii="Times New Roman" w:hAnsi="Times New Roman" w:cs="Times New Roman"/>
          <w:sz w:val="28"/>
        </w:rPr>
      </w:pPr>
    </w:p>
    <w:p w:rsidR="00683E3D" w:rsidRDefault="00683E3D">
      <w:pPr>
        <w:jc w:val="right"/>
        <w:rPr>
          <w:rFonts w:ascii="Times New Roman" w:hAnsi="Times New Roman" w:cs="Times New Roman"/>
        </w:rPr>
      </w:pPr>
      <w:r>
        <w:rPr>
          <w:rFonts w:ascii="Times New Roman" w:hAnsi="Times New Roman" w:cs="Times New Roman"/>
          <w:sz w:val="28"/>
        </w:rPr>
        <w:t>тыс. руб.</w:t>
      </w:r>
    </w:p>
    <w:tbl>
      <w:tblPr>
        <w:tblW w:w="9898" w:type="dxa"/>
        <w:tblInd w:w="108" w:type="dxa"/>
        <w:tblLayout w:type="fixed"/>
        <w:tblLook w:val="0000"/>
      </w:tblPr>
      <w:tblGrid>
        <w:gridCol w:w="851"/>
        <w:gridCol w:w="1559"/>
        <w:gridCol w:w="6237"/>
        <w:gridCol w:w="1251"/>
      </w:tblGrid>
      <w:tr w:rsidR="00683E3D" w:rsidTr="00560283">
        <w:trPr>
          <w:cantSplit/>
          <w:trHeight w:val="930"/>
        </w:trPr>
        <w:tc>
          <w:tcPr>
            <w:tcW w:w="851"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rPr>
              <w:t xml:space="preserve">№ </w:t>
            </w:r>
            <w:proofErr w:type="spellStart"/>
            <w:proofErr w:type="gramStart"/>
            <w:r>
              <w:rPr>
                <w:rFonts w:ascii="Times New Roman" w:hAnsi="Times New Roman" w:cs="Times New Roman"/>
                <w:sz w:val="28"/>
              </w:rPr>
              <w:t>п</w:t>
            </w:r>
            <w:proofErr w:type="spellEnd"/>
            <w:proofErr w:type="gramEnd"/>
            <w:r>
              <w:rPr>
                <w:rFonts w:ascii="Times New Roman" w:hAnsi="Times New Roman" w:cs="Times New Roman"/>
                <w:sz w:val="28"/>
              </w:rPr>
              <w:t>/</w:t>
            </w:r>
            <w:proofErr w:type="spellStart"/>
            <w:r>
              <w:rPr>
                <w:rFonts w:ascii="Times New Roman" w:hAnsi="Times New Roman" w:cs="Times New Roman"/>
                <w:sz w:val="28"/>
              </w:rPr>
              <w:t>п</w:t>
            </w:r>
            <w:proofErr w:type="spellEnd"/>
          </w:p>
        </w:tc>
        <w:tc>
          <w:tcPr>
            <w:tcW w:w="1559"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proofErr w:type="spellStart"/>
            <w:r>
              <w:rPr>
                <w:rFonts w:ascii="Times New Roman" w:hAnsi="Times New Roman" w:cs="Times New Roman"/>
                <w:sz w:val="28"/>
              </w:rPr>
              <w:t>РзПр</w:t>
            </w:r>
            <w:proofErr w:type="spellEnd"/>
          </w:p>
        </w:tc>
        <w:tc>
          <w:tcPr>
            <w:tcW w:w="6237"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Наименование</w:t>
            </w:r>
          </w:p>
        </w:tc>
        <w:tc>
          <w:tcPr>
            <w:tcW w:w="1251"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rPr>
              <w:t>Сумма</w:t>
            </w:r>
          </w:p>
        </w:tc>
      </w:tr>
      <w:tr w:rsidR="00683E3D" w:rsidTr="00560283">
        <w:trPr>
          <w:cantSplit/>
          <w:trHeight w:val="342"/>
        </w:trPr>
        <w:tc>
          <w:tcPr>
            <w:tcW w:w="851" w:type="dxa"/>
            <w:tcBorders>
              <w:top w:val="single" w:sz="2" w:space="0" w:color="000000"/>
              <w:left w:val="single" w:sz="2" w:space="0" w:color="000000"/>
              <w:bottom w:val="single" w:sz="2" w:space="0" w:color="000000"/>
              <w:right w:val="single" w:sz="2" w:space="0" w:color="000000"/>
            </w:tcBorders>
            <w:vAlign w:val="center"/>
          </w:tcPr>
          <w:p w:rsidR="00683E3D" w:rsidRDefault="00683E3D"/>
        </w:tc>
        <w:tc>
          <w:tcPr>
            <w:tcW w:w="1559" w:type="dxa"/>
            <w:tcBorders>
              <w:top w:val="single" w:sz="2" w:space="0" w:color="000000"/>
              <w:left w:val="single" w:sz="2" w:space="0" w:color="000000"/>
              <w:bottom w:val="single" w:sz="2" w:space="0" w:color="000000"/>
              <w:right w:val="single" w:sz="2" w:space="0" w:color="000000"/>
            </w:tcBorders>
            <w:vAlign w:val="center"/>
          </w:tcPr>
          <w:p w:rsidR="00683E3D" w:rsidRDefault="00683E3D"/>
        </w:tc>
        <w:tc>
          <w:tcPr>
            <w:tcW w:w="6237" w:type="dxa"/>
            <w:tcBorders>
              <w:top w:val="single" w:sz="2" w:space="0" w:color="000000"/>
              <w:left w:val="single" w:sz="2" w:space="0" w:color="000000"/>
              <w:bottom w:val="single" w:sz="2" w:space="0" w:color="000000"/>
              <w:right w:val="single" w:sz="2" w:space="0" w:color="000000"/>
            </w:tcBorders>
            <w:vAlign w:val="center"/>
          </w:tcPr>
          <w:p w:rsidR="00683E3D" w:rsidRDefault="00683E3D"/>
        </w:tc>
        <w:tc>
          <w:tcPr>
            <w:tcW w:w="1251"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left"/>
            </w:pPr>
          </w:p>
        </w:tc>
      </w:tr>
      <w:tr w:rsidR="00683E3D" w:rsidTr="00560283">
        <w:trPr>
          <w:cantSplit/>
          <w:trHeight w:val="322"/>
        </w:trPr>
        <w:tc>
          <w:tcPr>
            <w:tcW w:w="851" w:type="dxa"/>
            <w:tcBorders>
              <w:top w:val="single" w:sz="2" w:space="0" w:color="000000"/>
              <w:left w:val="single" w:sz="2" w:space="0" w:color="000000"/>
              <w:bottom w:val="single" w:sz="2" w:space="0" w:color="000000"/>
              <w:right w:val="single" w:sz="2" w:space="0" w:color="000000"/>
            </w:tcBorders>
            <w:vAlign w:val="center"/>
          </w:tcPr>
          <w:p w:rsidR="00683E3D" w:rsidRDefault="00683E3D"/>
        </w:tc>
        <w:tc>
          <w:tcPr>
            <w:tcW w:w="1559" w:type="dxa"/>
            <w:tcBorders>
              <w:top w:val="single" w:sz="2" w:space="0" w:color="000000"/>
              <w:left w:val="single" w:sz="2" w:space="0" w:color="000000"/>
              <w:bottom w:val="single" w:sz="2" w:space="0" w:color="000000"/>
              <w:right w:val="single" w:sz="2" w:space="0" w:color="000000"/>
            </w:tcBorders>
            <w:vAlign w:val="center"/>
          </w:tcPr>
          <w:p w:rsidR="00683E3D" w:rsidRDefault="00683E3D"/>
        </w:tc>
        <w:tc>
          <w:tcPr>
            <w:tcW w:w="6237" w:type="dxa"/>
            <w:tcBorders>
              <w:top w:val="single" w:sz="2" w:space="0" w:color="000000"/>
              <w:left w:val="single" w:sz="2" w:space="0" w:color="000000"/>
              <w:bottom w:val="single" w:sz="2" w:space="0" w:color="000000"/>
              <w:right w:val="single" w:sz="2" w:space="0" w:color="000000"/>
            </w:tcBorders>
            <w:vAlign w:val="center"/>
          </w:tcPr>
          <w:p w:rsidR="00683E3D" w:rsidRDefault="00683E3D"/>
        </w:tc>
        <w:tc>
          <w:tcPr>
            <w:tcW w:w="1251"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left"/>
            </w:pPr>
          </w:p>
        </w:tc>
      </w:tr>
      <w:tr w:rsidR="00683E3D" w:rsidTr="00560283">
        <w:trPr>
          <w:cantSplit/>
          <w:trHeight w:val="345"/>
        </w:trPr>
        <w:tc>
          <w:tcPr>
            <w:tcW w:w="851"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1</w:t>
            </w:r>
          </w:p>
        </w:tc>
        <w:tc>
          <w:tcPr>
            <w:tcW w:w="1559"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2</w:t>
            </w:r>
          </w:p>
        </w:tc>
        <w:tc>
          <w:tcPr>
            <w:tcW w:w="6237"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3</w:t>
            </w:r>
          </w:p>
        </w:tc>
        <w:tc>
          <w:tcPr>
            <w:tcW w:w="1251"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rPr>
              <w:t>4</w:t>
            </w:r>
          </w:p>
        </w:tc>
      </w:tr>
      <w:tr w:rsidR="00683E3D" w:rsidTr="00560283">
        <w:trPr>
          <w:cantSplit/>
          <w:trHeight w:val="345"/>
        </w:trPr>
        <w:tc>
          <w:tcPr>
            <w:tcW w:w="851" w:type="dxa"/>
            <w:tcBorders>
              <w:top w:val="single" w:sz="2" w:space="0" w:color="000000"/>
              <w:left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1</w:t>
            </w:r>
          </w:p>
        </w:tc>
        <w:tc>
          <w:tcPr>
            <w:tcW w:w="1559"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rPr>
              <w:t>0100</w:t>
            </w:r>
          </w:p>
        </w:tc>
        <w:tc>
          <w:tcPr>
            <w:tcW w:w="6237" w:type="dxa"/>
            <w:tcBorders>
              <w:top w:val="single" w:sz="2" w:space="0" w:color="000000"/>
              <w:bottom w:val="single" w:sz="2" w:space="0" w:color="000000"/>
              <w:right w:val="single" w:sz="2" w:space="0" w:color="000000"/>
            </w:tcBorders>
            <w:vAlign w:val="center"/>
          </w:tcPr>
          <w:p w:rsidR="00683E3D" w:rsidRDefault="00683E3D">
            <w:pPr>
              <w:pStyle w:val="21"/>
              <w:jc w:val="both"/>
              <w:rPr>
                <w:shd w:val="clear" w:color="auto" w:fill="FFFFFF"/>
              </w:rPr>
            </w:pPr>
            <w:r>
              <w:rPr>
                <w:b w:val="0"/>
                <w:bCs w:val="0"/>
              </w:rPr>
              <w:t>Общегосударственные вопросы</w:t>
            </w:r>
          </w:p>
        </w:tc>
        <w:tc>
          <w:tcPr>
            <w:tcW w:w="1251" w:type="dxa"/>
            <w:tcBorders>
              <w:top w:val="single" w:sz="2" w:space="0" w:color="000000"/>
              <w:bottom w:val="single" w:sz="2" w:space="0" w:color="000000"/>
              <w:right w:val="single" w:sz="2" w:space="0" w:color="000000"/>
            </w:tcBorders>
            <w:vAlign w:val="center"/>
          </w:tcPr>
          <w:p w:rsidR="00683E3D" w:rsidRDefault="00683E3D" w:rsidP="008C21C0">
            <w:pPr>
              <w:jc w:val="center"/>
            </w:pPr>
            <w:r>
              <w:rPr>
                <w:rFonts w:ascii="Times New Roman" w:hAnsi="Times New Roman" w:cs="Times New Roman"/>
                <w:sz w:val="28"/>
                <w:shd w:val="clear" w:color="auto" w:fill="FFFFFF"/>
              </w:rPr>
              <w:t>6101,7</w:t>
            </w:r>
          </w:p>
        </w:tc>
      </w:tr>
      <w:tr w:rsidR="00683E3D" w:rsidTr="00560283">
        <w:trPr>
          <w:cantSplit/>
          <w:trHeight w:val="345"/>
        </w:trPr>
        <w:tc>
          <w:tcPr>
            <w:tcW w:w="851" w:type="dxa"/>
            <w:tcBorders>
              <w:left w:val="single" w:sz="2" w:space="0" w:color="000000"/>
              <w:right w:val="single" w:sz="2" w:space="0" w:color="000000"/>
            </w:tcBorders>
            <w:vAlign w:val="center"/>
          </w:tcPr>
          <w:p w:rsidR="00683E3D" w:rsidRDefault="00683E3D">
            <w:pPr>
              <w:jc w:val="center"/>
            </w:pPr>
          </w:p>
        </w:tc>
        <w:tc>
          <w:tcPr>
            <w:tcW w:w="1559"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0102</w:t>
            </w:r>
          </w:p>
        </w:tc>
        <w:tc>
          <w:tcPr>
            <w:tcW w:w="6237" w:type="dxa"/>
            <w:tcBorders>
              <w:top w:val="single" w:sz="2" w:space="0" w:color="000000"/>
              <w:bottom w:val="single" w:sz="2" w:space="0" w:color="000000"/>
              <w:right w:val="single" w:sz="2" w:space="0" w:color="000000"/>
            </w:tcBorders>
            <w:vAlign w:val="center"/>
          </w:tcPr>
          <w:p w:rsidR="00683E3D" w:rsidRDefault="00683E3D">
            <w:pPr>
              <w:rPr>
                <w:rFonts w:ascii="Times New Roman" w:hAnsi="Times New Roman" w:cs="Times New Roman"/>
                <w:sz w:val="28"/>
                <w:shd w:val="clear" w:color="auto" w:fill="FFFFFF"/>
              </w:rPr>
            </w:pPr>
            <w:r>
              <w:rPr>
                <w:rFonts w:ascii="Times New Roman" w:hAnsi="Times New Roman" w:cs="Times New Roman"/>
                <w:sz w:val="28"/>
              </w:rPr>
              <w:t>Функционирование высшего должностного лица субъекта Российской Федерации и муниципального образования</w:t>
            </w:r>
          </w:p>
        </w:tc>
        <w:tc>
          <w:tcPr>
            <w:tcW w:w="1251"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shd w:val="clear" w:color="auto" w:fill="FFFFFF"/>
              </w:rPr>
              <w:t>752,0</w:t>
            </w:r>
          </w:p>
        </w:tc>
      </w:tr>
      <w:tr w:rsidR="00683E3D" w:rsidTr="00560283">
        <w:trPr>
          <w:cantSplit/>
          <w:trHeight w:val="345"/>
        </w:trPr>
        <w:tc>
          <w:tcPr>
            <w:tcW w:w="851" w:type="dxa"/>
            <w:tcBorders>
              <w:left w:val="single" w:sz="2" w:space="0" w:color="000000"/>
              <w:right w:val="single" w:sz="2" w:space="0" w:color="000000"/>
            </w:tcBorders>
            <w:vAlign w:val="center"/>
          </w:tcPr>
          <w:p w:rsidR="00683E3D" w:rsidRDefault="00683E3D">
            <w:pPr>
              <w:jc w:val="center"/>
            </w:pPr>
          </w:p>
        </w:tc>
        <w:tc>
          <w:tcPr>
            <w:tcW w:w="1559"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0104</w:t>
            </w:r>
          </w:p>
        </w:tc>
        <w:tc>
          <w:tcPr>
            <w:tcW w:w="6237" w:type="dxa"/>
            <w:tcBorders>
              <w:top w:val="single" w:sz="2" w:space="0" w:color="000000"/>
              <w:bottom w:val="single" w:sz="2" w:space="0" w:color="000000"/>
              <w:right w:val="single" w:sz="2" w:space="0" w:color="000000"/>
            </w:tcBorders>
            <w:vAlign w:val="center"/>
          </w:tcPr>
          <w:p w:rsidR="00683E3D" w:rsidRDefault="00683E3D">
            <w:pPr>
              <w:rPr>
                <w:rFonts w:ascii="Times New Roman" w:hAnsi="Times New Roman" w:cs="Times New Roman"/>
                <w:sz w:val="28"/>
                <w:shd w:val="clear" w:color="auto" w:fill="FFFFFF"/>
              </w:rPr>
            </w:pPr>
            <w:r>
              <w:rPr>
                <w:rFonts w:ascii="Times New Roman" w:hAnsi="Times New Roman" w:cs="Times New Roman"/>
                <w:sz w:val="2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251"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shd w:val="clear" w:color="auto" w:fill="FFFFFF"/>
              </w:rPr>
              <w:t>3428,0</w:t>
            </w:r>
          </w:p>
        </w:tc>
      </w:tr>
      <w:tr w:rsidR="00683E3D" w:rsidTr="00560283">
        <w:trPr>
          <w:cantSplit/>
          <w:trHeight w:val="345"/>
        </w:trPr>
        <w:tc>
          <w:tcPr>
            <w:tcW w:w="851" w:type="dxa"/>
            <w:tcBorders>
              <w:left w:val="single" w:sz="2" w:space="0" w:color="000000"/>
              <w:right w:val="single" w:sz="2" w:space="0" w:color="000000"/>
            </w:tcBorders>
            <w:vAlign w:val="center"/>
          </w:tcPr>
          <w:p w:rsidR="00683E3D" w:rsidRDefault="00683E3D">
            <w:pPr>
              <w:jc w:val="center"/>
            </w:pPr>
          </w:p>
        </w:tc>
        <w:tc>
          <w:tcPr>
            <w:tcW w:w="1559"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0106</w:t>
            </w:r>
          </w:p>
        </w:tc>
        <w:tc>
          <w:tcPr>
            <w:tcW w:w="6237" w:type="dxa"/>
            <w:tcBorders>
              <w:top w:val="single" w:sz="2" w:space="0" w:color="000000"/>
              <w:bottom w:val="single" w:sz="2" w:space="0" w:color="000000"/>
              <w:right w:val="single" w:sz="2" w:space="0" w:color="000000"/>
            </w:tcBorders>
            <w:vAlign w:val="center"/>
          </w:tcPr>
          <w:p w:rsidR="00683E3D" w:rsidRDefault="00683E3D">
            <w:pPr>
              <w:rPr>
                <w:rFonts w:ascii="Times New Roman" w:hAnsi="Times New Roman" w:cs="Times New Roman"/>
                <w:sz w:val="28"/>
                <w:shd w:val="clear" w:color="auto" w:fill="FFFFFF"/>
              </w:rPr>
            </w:pPr>
            <w:r>
              <w:rPr>
                <w:rFonts w:ascii="Times New Roman" w:hAnsi="Times New Roman" w:cs="Times New Roman"/>
                <w:sz w:val="28"/>
              </w:rPr>
              <w:t>Обеспечение деятельности финансовых, налоговых и таможенных органов и органов финансового (финансово-бюджетного) надзора</w:t>
            </w:r>
          </w:p>
        </w:tc>
        <w:tc>
          <w:tcPr>
            <w:tcW w:w="1251"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shd w:val="clear" w:color="auto" w:fill="FFFFFF"/>
              </w:rPr>
              <w:t>33,8</w:t>
            </w:r>
          </w:p>
        </w:tc>
      </w:tr>
      <w:tr w:rsidR="00683E3D" w:rsidTr="00560283">
        <w:trPr>
          <w:cantSplit/>
          <w:trHeight w:val="345"/>
        </w:trPr>
        <w:tc>
          <w:tcPr>
            <w:tcW w:w="851" w:type="dxa"/>
            <w:tcBorders>
              <w:left w:val="single" w:sz="2" w:space="0" w:color="000000"/>
              <w:bottom w:val="single" w:sz="2" w:space="0" w:color="000000"/>
              <w:right w:val="single" w:sz="2" w:space="0" w:color="000000"/>
            </w:tcBorders>
            <w:vAlign w:val="center"/>
          </w:tcPr>
          <w:p w:rsidR="00683E3D" w:rsidRDefault="00683E3D">
            <w:pPr>
              <w:jc w:val="center"/>
            </w:pPr>
          </w:p>
        </w:tc>
        <w:tc>
          <w:tcPr>
            <w:tcW w:w="1559"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0113</w:t>
            </w:r>
          </w:p>
        </w:tc>
        <w:tc>
          <w:tcPr>
            <w:tcW w:w="6237" w:type="dxa"/>
            <w:tcBorders>
              <w:top w:val="single" w:sz="2" w:space="0" w:color="000000"/>
              <w:bottom w:val="single" w:sz="2" w:space="0" w:color="000000"/>
              <w:right w:val="single" w:sz="2" w:space="0" w:color="000000"/>
            </w:tcBorders>
            <w:vAlign w:val="center"/>
          </w:tcPr>
          <w:p w:rsidR="00683E3D" w:rsidRDefault="00683E3D">
            <w:pPr>
              <w:rPr>
                <w:rFonts w:ascii="Times New Roman" w:hAnsi="Times New Roman" w:cs="Times New Roman"/>
                <w:sz w:val="28"/>
                <w:shd w:val="clear" w:color="auto" w:fill="FFFFFF"/>
              </w:rPr>
            </w:pPr>
            <w:r>
              <w:rPr>
                <w:rFonts w:ascii="Times New Roman" w:hAnsi="Times New Roman" w:cs="Times New Roman"/>
                <w:sz w:val="28"/>
              </w:rPr>
              <w:t xml:space="preserve">Другие общегосударственные вопросы </w:t>
            </w:r>
          </w:p>
        </w:tc>
        <w:tc>
          <w:tcPr>
            <w:tcW w:w="1251" w:type="dxa"/>
            <w:tcBorders>
              <w:top w:val="single" w:sz="2" w:space="0" w:color="000000"/>
              <w:bottom w:val="single" w:sz="2" w:space="0" w:color="000000"/>
              <w:right w:val="single" w:sz="2" w:space="0" w:color="000000"/>
            </w:tcBorders>
            <w:vAlign w:val="center"/>
          </w:tcPr>
          <w:p w:rsidR="00683E3D" w:rsidRDefault="00683E3D" w:rsidP="00523454">
            <w:pPr>
              <w:jc w:val="center"/>
            </w:pPr>
            <w:r>
              <w:rPr>
                <w:rFonts w:ascii="Times New Roman" w:hAnsi="Times New Roman" w:cs="Times New Roman"/>
                <w:sz w:val="28"/>
                <w:shd w:val="clear" w:color="auto" w:fill="FFFFFF"/>
              </w:rPr>
              <w:t>1887,9</w:t>
            </w:r>
          </w:p>
        </w:tc>
      </w:tr>
      <w:tr w:rsidR="00683E3D" w:rsidTr="00560283">
        <w:trPr>
          <w:cantSplit/>
          <w:trHeight w:val="345"/>
        </w:trPr>
        <w:tc>
          <w:tcPr>
            <w:tcW w:w="851"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2</w:t>
            </w:r>
          </w:p>
        </w:tc>
        <w:tc>
          <w:tcPr>
            <w:tcW w:w="1559"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0200</w:t>
            </w:r>
          </w:p>
        </w:tc>
        <w:tc>
          <w:tcPr>
            <w:tcW w:w="6237" w:type="dxa"/>
            <w:tcBorders>
              <w:top w:val="single" w:sz="2" w:space="0" w:color="000000"/>
              <w:bottom w:val="single" w:sz="2" w:space="0" w:color="000000"/>
              <w:right w:val="single" w:sz="2" w:space="0" w:color="000000"/>
            </w:tcBorders>
            <w:vAlign w:val="center"/>
          </w:tcPr>
          <w:p w:rsidR="00683E3D" w:rsidRDefault="00683E3D">
            <w:pPr>
              <w:rPr>
                <w:rFonts w:ascii="Times New Roman" w:hAnsi="Times New Roman" w:cs="Times New Roman"/>
                <w:sz w:val="28"/>
                <w:shd w:val="clear" w:color="auto" w:fill="FFFFFF"/>
              </w:rPr>
            </w:pPr>
            <w:r>
              <w:rPr>
                <w:rFonts w:ascii="Times New Roman" w:hAnsi="Times New Roman" w:cs="Times New Roman"/>
                <w:sz w:val="28"/>
              </w:rPr>
              <w:t xml:space="preserve">Национальная оборона </w:t>
            </w:r>
          </w:p>
        </w:tc>
        <w:tc>
          <w:tcPr>
            <w:tcW w:w="1251"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shd w:val="clear" w:color="auto" w:fill="FFFFFF"/>
              </w:rPr>
              <w:t>243,0</w:t>
            </w:r>
          </w:p>
        </w:tc>
      </w:tr>
      <w:tr w:rsidR="00683E3D" w:rsidTr="00560283">
        <w:trPr>
          <w:cantSplit/>
          <w:trHeight w:val="345"/>
        </w:trPr>
        <w:tc>
          <w:tcPr>
            <w:tcW w:w="851"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pPr>
          </w:p>
        </w:tc>
        <w:tc>
          <w:tcPr>
            <w:tcW w:w="1559"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0203</w:t>
            </w:r>
          </w:p>
        </w:tc>
        <w:tc>
          <w:tcPr>
            <w:tcW w:w="6237" w:type="dxa"/>
            <w:tcBorders>
              <w:top w:val="single" w:sz="2" w:space="0" w:color="000000"/>
              <w:bottom w:val="single" w:sz="2" w:space="0" w:color="000000"/>
              <w:right w:val="single" w:sz="2" w:space="0" w:color="000000"/>
            </w:tcBorders>
            <w:vAlign w:val="center"/>
          </w:tcPr>
          <w:p w:rsidR="00683E3D" w:rsidRDefault="00683E3D">
            <w:pPr>
              <w:rPr>
                <w:rFonts w:ascii="Times New Roman" w:hAnsi="Times New Roman" w:cs="Times New Roman"/>
                <w:sz w:val="28"/>
                <w:shd w:val="clear" w:color="auto" w:fill="FFFFFF"/>
              </w:rPr>
            </w:pPr>
            <w:r>
              <w:rPr>
                <w:rFonts w:ascii="Times New Roman" w:hAnsi="Times New Roman" w:cs="Times New Roman"/>
                <w:sz w:val="28"/>
              </w:rPr>
              <w:t>Мобилизационная и вневойсковая подготовка</w:t>
            </w:r>
          </w:p>
        </w:tc>
        <w:tc>
          <w:tcPr>
            <w:tcW w:w="1251" w:type="dxa"/>
            <w:tcBorders>
              <w:top w:val="single" w:sz="2" w:space="0" w:color="000000"/>
              <w:bottom w:val="single" w:sz="2" w:space="0" w:color="000000"/>
              <w:right w:val="single" w:sz="2" w:space="0" w:color="000000"/>
            </w:tcBorders>
            <w:vAlign w:val="center"/>
          </w:tcPr>
          <w:p w:rsidR="00683E3D" w:rsidRDefault="00683E3D" w:rsidP="0002641A">
            <w:pPr>
              <w:jc w:val="center"/>
            </w:pPr>
            <w:r>
              <w:rPr>
                <w:rFonts w:ascii="Times New Roman" w:hAnsi="Times New Roman" w:cs="Times New Roman"/>
                <w:sz w:val="28"/>
                <w:shd w:val="clear" w:color="auto" w:fill="FFFFFF"/>
              </w:rPr>
              <w:t>243,0</w:t>
            </w:r>
          </w:p>
        </w:tc>
      </w:tr>
      <w:tr w:rsidR="00683E3D" w:rsidTr="00560283">
        <w:trPr>
          <w:cantSplit/>
          <w:trHeight w:val="345"/>
        </w:trPr>
        <w:tc>
          <w:tcPr>
            <w:tcW w:w="851" w:type="dxa"/>
            <w:tcBorders>
              <w:top w:val="single" w:sz="2" w:space="0" w:color="000000"/>
              <w:left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3</w:t>
            </w:r>
          </w:p>
        </w:tc>
        <w:tc>
          <w:tcPr>
            <w:tcW w:w="1559"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0300</w:t>
            </w:r>
          </w:p>
        </w:tc>
        <w:tc>
          <w:tcPr>
            <w:tcW w:w="6237" w:type="dxa"/>
            <w:tcBorders>
              <w:top w:val="single" w:sz="2" w:space="0" w:color="000000"/>
              <w:bottom w:val="single" w:sz="2" w:space="0" w:color="000000"/>
              <w:right w:val="single" w:sz="2" w:space="0" w:color="000000"/>
            </w:tcBorders>
            <w:vAlign w:val="center"/>
          </w:tcPr>
          <w:p w:rsidR="00683E3D" w:rsidRDefault="00683E3D">
            <w:pPr>
              <w:rPr>
                <w:rFonts w:ascii="Times New Roman" w:hAnsi="Times New Roman" w:cs="Times New Roman"/>
                <w:sz w:val="28"/>
                <w:shd w:val="clear" w:color="auto" w:fill="FFFFFF"/>
              </w:rPr>
            </w:pPr>
            <w:r>
              <w:rPr>
                <w:rFonts w:ascii="Times New Roman" w:hAnsi="Times New Roman" w:cs="Times New Roman"/>
                <w:sz w:val="28"/>
              </w:rPr>
              <w:t>Национальная безопасность и правоохранительная деятельность</w:t>
            </w:r>
          </w:p>
        </w:tc>
        <w:tc>
          <w:tcPr>
            <w:tcW w:w="1251"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shd w:val="clear" w:color="auto" w:fill="FFFFFF"/>
              </w:rPr>
              <w:t>16,5</w:t>
            </w:r>
          </w:p>
        </w:tc>
      </w:tr>
      <w:tr w:rsidR="00683E3D" w:rsidTr="00560283">
        <w:trPr>
          <w:cantSplit/>
          <w:trHeight w:val="345"/>
        </w:trPr>
        <w:tc>
          <w:tcPr>
            <w:tcW w:w="851" w:type="dxa"/>
            <w:tcBorders>
              <w:left w:val="single" w:sz="2" w:space="0" w:color="000000"/>
              <w:right w:val="single" w:sz="2" w:space="0" w:color="000000"/>
            </w:tcBorders>
            <w:vAlign w:val="center"/>
          </w:tcPr>
          <w:p w:rsidR="00683E3D" w:rsidRDefault="00683E3D">
            <w:pPr>
              <w:jc w:val="center"/>
            </w:pPr>
          </w:p>
        </w:tc>
        <w:tc>
          <w:tcPr>
            <w:tcW w:w="1559"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0310</w:t>
            </w:r>
          </w:p>
        </w:tc>
        <w:tc>
          <w:tcPr>
            <w:tcW w:w="6237" w:type="dxa"/>
            <w:tcBorders>
              <w:top w:val="single" w:sz="2" w:space="0" w:color="000000"/>
              <w:bottom w:val="single" w:sz="2" w:space="0" w:color="000000"/>
              <w:right w:val="single" w:sz="2" w:space="0" w:color="000000"/>
            </w:tcBorders>
            <w:vAlign w:val="center"/>
          </w:tcPr>
          <w:p w:rsidR="00683E3D" w:rsidRDefault="00683E3D">
            <w:pPr>
              <w:rPr>
                <w:rFonts w:ascii="Times New Roman" w:hAnsi="Times New Roman" w:cs="Times New Roman"/>
                <w:sz w:val="28"/>
                <w:shd w:val="clear" w:color="auto" w:fill="FFFFFF"/>
              </w:rPr>
            </w:pPr>
            <w:r>
              <w:rPr>
                <w:rFonts w:ascii="Times New Roman" w:hAnsi="Times New Roman" w:cs="Times New Roman"/>
                <w:sz w:val="28"/>
              </w:rPr>
              <w:t>Обеспечение пожарной безопасности</w:t>
            </w:r>
          </w:p>
        </w:tc>
        <w:tc>
          <w:tcPr>
            <w:tcW w:w="1251"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shd w:val="clear" w:color="auto" w:fill="FFFFFF"/>
              </w:rPr>
              <w:t>16,5</w:t>
            </w:r>
          </w:p>
        </w:tc>
      </w:tr>
      <w:tr w:rsidR="00683E3D" w:rsidTr="00560283">
        <w:trPr>
          <w:cantSplit/>
          <w:trHeight w:val="345"/>
        </w:trPr>
        <w:tc>
          <w:tcPr>
            <w:tcW w:w="851" w:type="dxa"/>
            <w:tcBorders>
              <w:top w:val="single" w:sz="2" w:space="0" w:color="000000"/>
              <w:left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4</w:t>
            </w:r>
          </w:p>
        </w:tc>
        <w:tc>
          <w:tcPr>
            <w:tcW w:w="1559"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0400</w:t>
            </w:r>
          </w:p>
        </w:tc>
        <w:tc>
          <w:tcPr>
            <w:tcW w:w="6237" w:type="dxa"/>
            <w:tcBorders>
              <w:top w:val="single" w:sz="2" w:space="0" w:color="000000"/>
              <w:bottom w:val="single" w:sz="2" w:space="0" w:color="000000"/>
              <w:right w:val="single" w:sz="2" w:space="0" w:color="000000"/>
            </w:tcBorders>
            <w:vAlign w:val="center"/>
          </w:tcPr>
          <w:p w:rsidR="00683E3D" w:rsidRDefault="00683E3D">
            <w:pPr>
              <w:rPr>
                <w:rFonts w:ascii="Times New Roman" w:hAnsi="Times New Roman" w:cs="Times New Roman"/>
                <w:sz w:val="28"/>
                <w:shd w:val="clear" w:color="auto" w:fill="FFFFFF"/>
              </w:rPr>
            </w:pPr>
            <w:r>
              <w:rPr>
                <w:rFonts w:ascii="Times New Roman" w:hAnsi="Times New Roman" w:cs="Times New Roman"/>
                <w:sz w:val="28"/>
              </w:rPr>
              <w:t>Национальная экономика</w:t>
            </w:r>
          </w:p>
        </w:tc>
        <w:tc>
          <w:tcPr>
            <w:tcW w:w="1251"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shd w:val="clear" w:color="auto" w:fill="FFFFFF"/>
              </w:rPr>
              <w:t>5507,7</w:t>
            </w:r>
          </w:p>
        </w:tc>
      </w:tr>
      <w:tr w:rsidR="00683E3D" w:rsidTr="00560283">
        <w:trPr>
          <w:cantSplit/>
          <w:trHeight w:val="345"/>
        </w:trPr>
        <w:tc>
          <w:tcPr>
            <w:tcW w:w="851" w:type="dxa"/>
            <w:tcBorders>
              <w:top w:val="single" w:sz="2" w:space="0" w:color="000000"/>
              <w:left w:val="single" w:sz="2" w:space="0" w:color="000000"/>
              <w:right w:val="single" w:sz="2" w:space="0" w:color="000000"/>
            </w:tcBorders>
            <w:vAlign w:val="center"/>
          </w:tcPr>
          <w:p w:rsidR="00683E3D" w:rsidRDefault="00683E3D">
            <w:pPr>
              <w:jc w:val="center"/>
              <w:rPr>
                <w:rFonts w:ascii="Times New Roman" w:hAnsi="Times New Roman" w:cs="Times New Roman"/>
                <w:sz w:val="28"/>
              </w:rPr>
            </w:pPr>
          </w:p>
        </w:tc>
        <w:tc>
          <w:tcPr>
            <w:tcW w:w="1559"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0405</w:t>
            </w:r>
          </w:p>
        </w:tc>
        <w:tc>
          <w:tcPr>
            <w:tcW w:w="6237" w:type="dxa"/>
            <w:tcBorders>
              <w:top w:val="single" w:sz="2" w:space="0" w:color="000000"/>
              <w:bottom w:val="single" w:sz="2" w:space="0" w:color="000000"/>
              <w:right w:val="single" w:sz="2" w:space="0" w:color="000000"/>
            </w:tcBorders>
            <w:vAlign w:val="center"/>
          </w:tcPr>
          <w:p w:rsidR="00683E3D" w:rsidRDefault="00683E3D">
            <w:pPr>
              <w:rPr>
                <w:rFonts w:ascii="Times New Roman" w:hAnsi="Times New Roman" w:cs="Times New Roman"/>
                <w:sz w:val="28"/>
              </w:rPr>
            </w:pPr>
            <w:r>
              <w:rPr>
                <w:rFonts w:ascii="Times New Roman" w:hAnsi="Times New Roman" w:cs="Times New Roman"/>
                <w:sz w:val="28"/>
              </w:rPr>
              <w:t>Сельское хозяйство и рыболовство</w:t>
            </w:r>
          </w:p>
        </w:tc>
        <w:tc>
          <w:tcPr>
            <w:tcW w:w="1251"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6,4</w:t>
            </w:r>
          </w:p>
        </w:tc>
      </w:tr>
      <w:tr w:rsidR="00683E3D" w:rsidTr="00560283">
        <w:trPr>
          <w:cantSplit/>
          <w:trHeight w:val="345"/>
        </w:trPr>
        <w:tc>
          <w:tcPr>
            <w:tcW w:w="851" w:type="dxa"/>
            <w:tcBorders>
              <w:left w:val="single" w:sz="2" w:space="0" w:color="000000"/>
              <w:right w:val="single" w:sz="2" w:space="0" w:color="000000"/>
            </w:tcBorders>
            <w:vAlign w:val="center"/>
          </w:tcPr>
          <w:p w:rsidR="00683E3D" w:rsidRDefault="00683E3D">
            <w:pPr>
              <w:jc w:val="center"/>
            </w:pPr>
          </w:p>
        </w:tc>
        <w:tc>
          <w:tcPr>
            <w:tcW w:w="1559"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0409</w:t>
            </w:r>
          </w:p>
        </w:tc>
        <w:tc>
          <w:tcPr>
            <w:tcW w:w="6237" w:type="dxa"/>
            <w:tcBorders>
              <w:top w:val="single" w:sz="2" w:space="0" w:color="000000"/>
              <w:bottom w:val="single" w:sz="2" w:space="0" w:color="000000"/>
              <w:right w:val="single" w:sz="2" w:space="0" w:color="000000"/>
            </w:tcBorders>
            <w:vAlign w:val="center"/>
          </w:tcPr>
          <w:p w:rsidR="00683E3D" w:rsidRDefault="00683E3D">
            <w:pPr>
              <w:rPr>
                <w:rFonts w:ascii="Times New Roman" w:hAnsi="Times New Roman" w:cs="Times New Roman"/>
                <w:sz w:val="28"/>
                <w:shd w:val="clear" w:color="auto" w:fill="FFFFFF"/>
              </w:rPr>
            </w:pPr>
            <w:r>
              <w:rPr>
                <w:rFonts w:ascii="Times New Roman" w:hAnsi="Times New Roman" w:cs="Times New Roman"/>
                <w:sz w:val="28"/>
              </w:rPr>
              <w:t>Дорожное хозяйство (дорожные фонды)</w:t>
            </w:r>
          </w:p>
        </w:tc>
        <w:tc>
          <w:tcPr>
            <w:tcW w:w="1251"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shd w:val="clear" w:color="auto" w:fill="FFFFFF"/>
              </w:rPr>
              <w:t>5480,5</w:t>
            </w:r>
          </w:p>
        </w:tc>
      </w:tr>
      <w:tr w:rsidR="00683E3D" w:rsidTr="00560283">
        <w:trPr>
          <w:cantSplit/>
          <w:trHeight w:val="345"/>
        </w:trPr>
        <w:tc>
          <w:tcPr>
            <w:tcW w:w="851" w:type="dxa"/>
            <w:tcBorders>
              <w:left w:val="single" w:sz="2" w:space="0" w:color="000000"/>
              <w:bottom w:val="single" w:sz="2" w:space="0" w:color="000000"/>
              <w:right w:val="single" w:sz="2" w:space="0" w:color="000000"/>
            </w:tcBorders>
            <w:vAlign w:val="center"/>
          </w:tcPr>
          <w:p w:rsidR="00683E3D" w:rsidRDefault="00683E3D">
            <w:pPr>
              <w:jc w:val="center"/>
            </w:pPr>
          </w:p>
        </w:tc>
        <w:tc>
          <w:tcPr>
            <w:tcW w:w="1559"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0412</w:t>
            </w:r>
          </w:p>
        </w:tc>
        <w:tc>
          <w:tcPr>
            <w:tcW w:w="6237" w:type="dxa"/>
            <w:tcBorders>
              <w:top w:val="single" w:sz="2" w:space="0" w:color="000000"/>
              <w:bottom w:val="single" w:sz="2" w:space="0" w:color="000000"/>
              <w:right w:val="single" w:sz="2" w:space="0" w:color="000000"/>
            </w:tcBorders>
            <w:vAlign w:val="center"/>
          </w:tcPr>
          <w:p w:rsidR="00683E3D" w:rsidRDefault="00683E3D">
            <w:pPr>
              <w:rPr>
                <w:rFonts w:ascii="Times New Roman" w:hAnsi="Times New Roman" w:cs="Times New Roman"/>
                <w:sz w:val="28"/>
                <w:shd w:val="clear" w:color="auto" w:fill="FFFFFF"/>
              </w:rPr>
            </w:pPr>
            <w:r>
              <w:rPr>
                <w:rFonts w:ascii="Times New Roman" w:hAnsi="Times New Roman" w:cs="Times New Roman"/>
                <w:sz w:val="28"/>
              </w:rPr>
              <w:t>Другие вопросы в области национальной экономики</w:t>
            </w:r>
          </w:p>
        </w:tc>
        <w:tc>
          <w:tcPr>
            <w:tcW w:w="1251" w:type="dxa"/>
            <w:tcBorders>
              <w:top w:val="single" w:sz="2" w:space="0" w:color="000000"/>
              <w:bottom w:val="single" w:sz="2" w:space="0" w:color="000000"/>
              <w:right w:val="single" w:sz="2" w:space="0" w:color="000000"/>
            </w:tcBorders>
            <w:vAlign w:val="center"/>
          </w:tcPr>
          <w:p w:rsidR="00683E3D" w:rsidRDefault="00683E3D" w:rsidP="0002641A">
            <w:pPr>
              <w:jc w:val="center"/>
            </w:pPr>
            <w:r>
              <w:rPr>
                <w:rFonts w:ascii="Times New Roman" w:hAnsi="Times New Roman" w:cs="Times New Roman"/>
                <w:sz w:val="28"/>
                <w:shd w:val="clear" w:color="auto" w:fill="FFFFFF"/>
              </w:rPr>
              <w:t>20,8</w:t>
            </w:r>
          </w:p>
        </w:tc>
      </w:tr>
      <w:tr w:rsidR="00683E3D" w:rsidTr="00560283">
        <w:trPr>
          <w:cantSplit/>
          <w:trHeight w:val="345"/>
        </w:trPr>
        <w:tc>
          <w:tcPr>
            <w:tcW w:w="851" w:type="dxa"/>
            <w:tcBorders>
              <w:top w:val="single" w:sz="2" w:space="0" w:color="000000"/>
              <w:left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5</w:t>
            </w:r>
          </w:p>
        </w:tc>
        <w:tc>
          <w:tcPr>
            <w:tcW w:w="1559"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0500</w:t>
            </w:r>
          </w:p>
        </w:tc>
        <w:tc>
          <w:tcPr>
            <w:tcW w:w="6237" w:type="dxa"/>
            <w:tcBorders>
              <w:top w:val="single" w:sz="2" w:space="0" w:color="000000"/>
              <w:bottom w:val="single" w:sz="2" w:space="0" w:color="000000"/>
              <w:right w:val="single" w:sz="2" w:space="0" w:color="000000"/>
            </w:tcBorders>
            <w:vAlign w:val="center"/>
          </w:tcPr>
          <w:p w:rsidR="00683E3D" w:rsidRDefault="00683E3D">
            <w:pPr>
              <w:rPr>
                <w:rFonts w:ascii="Times New Roman" w:hAnsi="Times New Roman" w:cs="Times New Roman"/>
                <w:sz w:val="28"/>
                <w:shd w:val="clear" w:color="auto" w:fill="FFFFFF"/>
              </w:rPr>
            </w:pPr>
            <w:r>
              <w:rPr>
                <w:rFonts w:ascii="Times New Roman" w:hAnsi="Times New Roman" w:cs="Times New Roman"/>
                <w:sz w:val="28"/>
              </w:rPr>
              <w:t>Жилищно-коммунальное хозяйство</w:t>
            </w:r>
          </w:p>
        </w:tc>
        <w:tc>
          <w:tcPr>
            <w:tcW w:w="1251"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shd w:val="clear" w:color="auto" w:fill="FFFFFF"/>
              </w:rPr>
              <w:t>706,9</w:t>
            </w:r>
          </w:p>
        </w:tc>
      </w:tr>
      <w:tr w:rsidR="00683E3D" w:rsidTr="00560283">
        <w:trPr>
          <w:cantSplit/>
          <w:trHeight w:val="345"/>
        </w:trPr>
        <w:tc>
          <w:tcPr>
            <w:tcW w:w="851" w:type="dxa"/>
            <w:tcBorders>
              <w:top w:val="single" w:sz="2" w:space="0" w:color="000000"/>
              <w:left w:val="single" w:sz="2" w:space="0" w:color="000000"/>
              <w:right w:val="single" w:sz="2" w:space="0" w:color="000000"/>
            </w:tcBorders>
            <w:vAlign w:val="center"/>
          </w:tcPr>
          <w:p w:rsidR="00683E3D" w:rsidRDefault="00683E3D">
            <w:pPr>
              <w:jc w:val="center"/>
            </w:pPr>
          </w:p>
        </w:tc>
        <w:tc>
          <w:tcPr>
            <w:tcW w:w="1559"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0502</w:t>
            </w:r>
          </w:p>
        </w:tc>
        <w:tc>
          <w:tcPr>
            <w:tcW w:w="6237" w:type="dxa"/>
            <w:tcBorders>
              <w:top w:val="single" w:sz="2" w:space="0" w:color="000000"/>
              <w:bottom w:val="single" w:sz="2" w:space="0" w:color="000000"/>
              <w:right w:val="single" w:sz="2" w:space="0" w:color="000000"/>
            </w:tcBorders>
            <w:vAlign w:val="center"/>
          </w:tcPr>
          <w:p w:rsidR="00683E3D" w:rsidRDefault="00683E3D">
            <w:pPr>
              <w:rPr>
                <w:rFonts w:ascii="Times New Roman" w:hAnsi="Times New Roman" w:cs="Times New Roman"/>
                <w:sz w:val="28"/>
                <w:shd w:val="clear" w:color="auto" w:fill="FFFFFF"/>
              </w:rPr>
            </w:pPr>
            <w:r>
              <w:rPr>
                <w:rFonts w:ascii="Times New Roman" w:hAnsi="Times New Roman" w:cs="Times New Roman"/>
                <w:sz w:val="28"/>
              </w:rPr>
              <w:t>Коммунальное хозяйство</w:t>
            </w:r>
          </w:p>
        </w:tc>
        <w:tc>
          <w:tcPr>
            <w:tcW w:w="1251"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shd w:val="clear" w:color="auto" w:fill="FFFFFF"/>
              </w:rPr>
              <w:t>114,7</w:t>
            </w:r>
          </w:p>
        </w:tc>
      </w:tr>
      <w:tr w:rsidR="00683E3D" w:rsidTr="00560283">
        <w:trPr>
          <w:cantSplit/>
          <w:trHeight w:val="345"/>
        </w:trPr>
        <w:tc>
          <w:tcPr>
            <w:tcW w:w="851" w:type="dxa"/>
            <w:tcBorders>
              <w:left w:val="single" w:sz="2" w:space="0" w:color="000000"/>
              <w:bottom w:val="single" w:sz="2" w:space="0" w:color="000000"/>
              <w:right w:val="single" w:sz="2" w:space="0" w:color="000000"/>
            </w:tcBorders>
            <w:vAlign w:val="center"/>
          </w:tcPr>
          <w:p w:rsidR="00683E3D" w:rsidRDefault="00683E3D">
            <w:pPr>
              <w:jc w:val="center"/>
            </w:pPr>
          </w:p>
        </w:tc>
        <w:tc>
          <w:tcPr>
            <w:tcW w:w="1559"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0503</w:t>
            </w:r>
          </w:p>
        </w:tc>
        <w:tc>
          <w:tcPr>
            <w:tcW w:w="6237" w:type="dxa"/>
            <w:tcBorders>
              <w:top w:val="single" w:sz="2" w:space="0" w:color="000000"/>
              <w:bottom w:val="single" w:sz="2" w:space="0" w:color="000000"/>
              <w:right w:val="single" w:sz="2" w:space="0" w:color="000000"/>
            </w:tcBorders>
            <w:vAlign w:val="center"/>
          </w:tcPr>
          <w:p w:rsidR="00683E3D" w:rsidRDefault="00683E3D">
            <w:pPr>
              <w:rPr>
                <w:rFonts w:ascii="Times New Roman" w:hAnsi="Times New Roman" w:cs="Times New Roman"/>
                <w:sz w:val="28"/>
                <w:shd w:val="clear" w:color="auto" w:fill="FFFFFF"/>
              </w:rPr>
            </w:pPr>
            <w:r>
              <w:rPr>
                <w:rFonts w:ascii="Times New Roman" w:hAnsi="Times New Roman" w:cs="Times New Roman"/>
                <w:sz w:val="28"/>
              </w:rPr>
              <w:t>Благоустройство</w:t>
            </w:r>
          </w:p>
        </w:tc>
        <w:tc>
          <w:tcPr>
            <w:tcW w:w="1251"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shd w:val="clear" w:color="auto" w:fill="FFFFFF"/>
              </w:rPr>
              <w:t>592,2</w:t>
            </w:r>
          </w:p>
        </w:tc>
      </w:tr>
      <w:tr w:rsidR="00683E3D" w:rsidTr="00560283">
        <w:trPr>
          <w:cantSplit/>
          <w:trHeight w:val="345"/>
        </w:trPr>
        <w:tc>
          <w:tcPr>
            <w:tcW w:w="851"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6</w:t>
            </w:r>
          </w:p>
        </w:tc>
        <w:tc>
          <w:tcPr>
            <w:tcW w:w="1559"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0800</w:t>
            </w:r>
          </w:p>
        </w:tc>
        <w:tc>
          <w:tcPr>
            <w:tcW w:w="6237" w:type="dxa"/>
            <w:tcBorders>
              <w:top w:val="single" w:sz="2" w:space="0" w:color="000000"/>
              <w:bottom w:val="single" w:sz="2" w:space="0" w:color="000000"/>
              <w:right w:val="single" w:sz="2" w:space="0" w:color="000000"/>
            </w:tcBorders>
            <w:vAlign w:val="center"/>
          </w:tcPr>
          <w:p w:rsidR="00683E3D" w:rsidRDefault="00683E3D">
            <w:pPr>
              <w:rPr>
                <w:rFonts w:ascii="Times New Roman" w:hAnsi="Times New Roman" w:cs="Times New Roman"/>
                <w:sz w:val="28"/>
                <w:shd w:val="clear" w:color="auto" w:fill="FFFFFF"/>
              </w:rPr>
            </w:pPr>
            <w:r>
              <w:rPr>
                <w:rFonts w:ascii="Times New Roman" w:hAnsi="Times New Roman" w:cs="Times New Roman"/>
                <w:sz w:val="28"/>
              </w:rPr>
              <w:t xml:space="preserve">Культура, кинематография </w:t>
            </w:r>
          </w:p>
        </w:tc>
        <w:tc>
          <w:tcPr>
            <w:tcW w:w="1251" w:type="dxa"/>
            <w:tcBorders>
              <w:top w:val="single" w:sz="2" w:space="0" w:color="000000"/>
              <w:bottom w:val="single" w:sz="2" w:space="0" w:color="000000"/>
              <w:right w:val="single" w:sz="2" w:space="0" w:color="000000"/>
            </w:tcBorders>
            <w:vAlign w:val="center"/>
          </w:tcPr>
          <w:p w:rsidR="00683E3D" w:rsidRDefault="00683E3D" w:rsidP="00D85080">
            <w:pPr>
              <w:jc w:val="center"/>
            </w:pPr>
            <w:r>
              <w:rPr>
                <w:rFonts w:ascii="Times New Roman" w:hAnsi="Times New Roman" w:cs="Times New Roman"/>
                <w:sz w:val="28"/>
                <w:shd w:val="clear" w:color="auto" w:fill="FFFFFF"/>
              </w:rPr>
              <w:t>8661,6</w:t>
            </w:r>
          </w:p>
        </w:tc>
      </w:tr>
      <w:tr w:rsidR="00683E3D" w:rsidTr="00560283">
        <w:trPr>
          <w:cantSplit/>
          <w:trHeight w:val="345"/>
        </w:trPr>
        <w:tc>
          <w:tcPr>
            <w:tcW w:w="851"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pPr>
          </w:p>
        </w:tc>
        <w:tc>
          <w:tcPr>
            <w:tcW w:w="1559"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0801</w:t>
            </w:r>
          </w:p>
        </w:tc>
        <w:tc>
          <w:tcPr>
            <w:tcW w:w="6237" w:type="dxa"/>
            <w:tcBorders>
              <w:top w:val="single" w:sz="2" w:space="0" w:color="000000"/>
              <w:bottom w:val="single" w:sz="2" w:space="0" w:color="000000"/>
              <w:right w:val="single" w:sz="2" w:space="0" w:color="000000"/>
            </w:tcBorders>
            <w:vAlign w:val="center"/>
          </w:tcPr>
          <w:p w:rsidR="00683E3D" w:rsidRDefault="00683E3D">
            <w:pPr>
              <w:rPr>
                <w:rFonts w:ascii="Times New Roman" w:hAnsi="Times New Roman" w:cs="Times New Roman"/>
                <w:sz w:val="28"/>
                <w:shd w:val="clear" w:color="auto" w:fill="FFFFFF"/>
              </w:rPr>
            </w:pPr>
            <w:r>
              <w:rPr>
                <w:rFonts w:ascii="Times New Roman" w:hAnsi="Times New Roman" w:cs="Times New Roman"/>
                <w:sz w:val="28"/>
              </w:rPr>
              <w:t>Культура</w:t>
            </w:r>
          </w:p>
        </w:tc>
        <w:tc>
          <w:tcPr>
            <w:tcW w:w="1251" w:type="dxa"/>
            <w:tcBorders>
              <w:top w:val="single" w:sz="2" w:space="0" w:color="000000"/>
              <w:bottom w:val="single" w:sz="2" w:space="0" w:color="000000"/>
              <w:right w:val="single" w:sz="2" w:space="0" w:color="000000"/>
            </w:tcBorders>
            <w:vAlign w:val="center"/>
          </w:tcPr>
          <w:p w:rsidR="00683E3D" w:rsidRDefault="00683E3D" w:rsidP="00D85080">
            <w:pPr>
              <w:jc w:val="center"/>
            </w:pPr>
            <w:r>
              <w:rPr>
                <w:rFonts w:ascii="Times New Roman" w:hAnsi="Times New Roman" w:cs="Times New Roman"/>
                <w:sz w:val="28"/>
                <w:shd w:val="clear" w:color="auto" w:fill="FFFFFF"/>
              </w:rPr>
              <w:t>8661,6</w:t>
            </w:r>
          </w:p>
        </w:tc>
      </w:tr>
      <w:tr w:rsidR="00683E3D" w:rsidTr="00560283">
        <w:trPr>
          <w:cantSplit/>
          <w:trHeight w:val="345"/>
        </w:trPr>
        <w:tc>
          <w:tcPr>
            <w:tcW w:w="851" w:type="dxa"/>
            <w:tcBorders>
              <w:top w:val="single" w:sz="2" w:space="0" w:color="000000"/>
              <w:left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7</w:t>
            </w:r>
          </w:p>
        </w:tc>
        <w:tc>
          <w:tcPr>
            <w:tcW w:w="1559"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1000</w:t>
            </w:r>
          </w:p>
        </w:tc>
        <w:tc>
          <w:tcPr>
            <w:tcW w:w="6237" w:type="dxa"/>
            <w:tcBorders>
              <w:top w:val="single" w:sz="2" w:space="0" w:color="000000"/>
              <w:bottom w:val="single" w:sz="2" w:space="0" w:color="000000"/>
              <w:right w:val="single" w:sz="2" w:space="0" w:color="000000"/>
            </w:tcBorders>
            <w:vAlign w:val="center"/>
          </w:tcPr>
          <w:p w:rsidR="00683E3D" w:rsidRDefault="00683E3D">
            <w:pPr>
              <w:rPr>
                <w:rFonts w:ascii="Times New Roman" w:hAnsi="Times New Roman" w:cs="Times New Roman"/>
                <w:sz w:val="28"/>
                <w:shd w:val="clear" w:color="auto" w:fill="FFFFFF"/>
              </w:rPr>
            </w:pPr>
            <w:r>
              <w:rPr>
                <w:rFonts w:ascii="Times New Roman" w:hAnsi="Times New Roman" w:cs="Times New Roman"/>
                <w:sz w:val="28"/>
              </w:rPr>
              <w:t>Социальная политика</w:t>
            </w:r>
          </w:p>
        </w:tc>
        <w:tc>
          <w:tcPr>
            <w:tcW w:w="1251"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shd w:val="clear" w:color="auto" w:fill="FFFFFF"/>
              </w:rPr>
              <w:t>350,0</w:t>
            </w:r>
          </w:p>
        </w:tc>
      </w:tr>
      <w:tr w:rsidR="00683E3D" w:rsidTr="00560283">
        <w:trPr>
          <w:cantSplit/>
          <w:trHeight w:val="345"/>
        </w:trPr>
        <w:tc>
          <w:tcPr>
            <w:tcW w:w="851" w:type="dxa"/>
            <w:tcBorders>
              <w:top w:val="single" w:sz="2" w:space="0" w:color="000000"/>
              <w:left w:val="single" w:sz="2" w:space="0" w:color="000000"/>
              <w:right w:val="single" w:sz="2" w:space="0" w:color="000000"/>
            </w:tcBorders>
            <w:vAlign w:val="center"/>
          </w:tcPr>
          <w:p w:rsidR="00683E3D" w:rsidRDefault="00683E3D">
            <w:pPr>
              <w:jc w:val="center"/>
            </w:pPr>
          </w:p>
        </w:tc>
        <w:tc>
          <w:tcPr>
            <w:tcW w:w="1559"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1001</w:t>
            </w:r>
          </w:p>
        </w:tc>
        <w:tc>
          <w:tcPr>
            <w:tcW w:w="6237" w:type="dxa"/>
            <w:tcBorders>
              <w:top w:val="single" w:sz="2" w:space="0" w:color="000000"/>
              <w:bottom w:val="single" w:sz="2" w:space="0" w:color="000000"/>
              <w:right w:val="single" w:sz="2" w:space="0" w:color="000000"/>
            </w:tcBorders>
            <w:vAlign w:val="center"/>
          </w:tcPr>
          <w:p w:rsidR="00683E3D" w:rsidRDefault="00683E3D">
            <w:pPr>
              <w:rPr>
                <w:rFonts w:ascii="Times New Roman" w:hAnsi="Times New Roman" w:cs="Times New Roman"/>
                <w:sz w:val="28"/>
                <w:shd w:val="clear" w:color="auto" w:fill="FFFFFF"/>
              </w:rPr>
            </w:pPr>
            <w:r>
              <w:rPr>
                <w:rFonts w:ascii="Times New Roman" w:hAnsi="Times New Roman" w:cs="Times New Roman"/>
                <w:sz w:val="28"/>
              </w:rPr>
              <w:t>Пенсионное обеспечение</w:t>
            </w:r>
          </w:p>
        </w:tc>
        <w:tc>
          <w:tcPr>
            <w:tcW w:w="1251"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shd w:val="clear" w:color="auto" w:fill="FFFFFF"/>
              </w:rPr>
              <w:t>350,0</w:t>
            </w:r>
          </w:p>
        </w:tc>
      </w:tr>
      <w:tr w:rsidR="00683E3D" w:rsidTr="00560283">
        <w:trPr>
          <w:trHeight w:val="354"/>
        </w:trPr>
        <w:tc>
          <w:tcPr>
            <w:tcW w:w="851" w:type="dxa"/>
            <w:tcBorders>
              <w:top w:val="single" w:sz="2" w:space="0" w:color="000000"/>
              <w:left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8</w:t>
            </w:r>
          </w:p>
        </w:tc>
        <w:tc>
          <w:tcPr>
            <w:tcW w:w="1559"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1300</w:t>
            </w:r>
          </w:p>
        </w:tc>
        <w:tc>
          <w:tcPr>
            <w:tcW w:w="6237" w:type="dxa"/>
            <w:tcBorders>
              <w:top w:val="single" w:sz="2" w:space="0" w:color="000000"/>
              <w:left w:val="single" w:sz="2" w:space="0" w:color="000000"/>
              <w:bottom w:val="single" w:sz="2" w:space="0" w:color="000000"/>
              <w:right w:val="single" w:sz="2" w:space="0" w:color="000000"/>
            </w:tcBorders>
            <w:vAlign w:val="center"/>
          </w:tcPr>
          <w:p w:rsidR="00683E3D" w:rsidRDefault="00683E3D">
            <w:pPr>
              <w:rPr>
                <w:rFonts w:ascii="Times New Roman" w:hAnsi="Times New Roman" w:cs="Times New Roman"/>
                <w:sz w:val="28"/>
                <w:shd w:val="clear" w:color="auto" w:fill="FFFFFF"/>
              </w:rPr>
            </w:pPr>
            <w:r>
              <w:rPr>
                <w:rFonts w:ascii="Times New Roman" w:hAnsi="Times New Roman" w:cs="Times New Roman"/>
                <w:sz w:val="28"/>
              </w:rPr>
              <w:t>Обслуживание государственного и муниципального долга</w:t>
            </w:r>
          </w:p>
        </w:tc>
        <w:tc>
          <w:tcPr>
            <w:tcW w:w="1251"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shd w:val="clear" w:color="auto" w:fill="FFFFFF"/>
              </w:rPr>
              <w:t>3,0</w:t>
            </w:r>
          </w:p>
        </w:tc>
      </w:tr>
      <w:tr w:rsidR="00683E3D" w:rsidTr="00560283">
        <w:trPr>
          <w:trHeight w:val="354"/>
        </w:trPr>
        <w:tc>
          <w:tcPr>
            <w:tcW w:w="851" w:type="dxa"/>
            <w:tcBorders>
              <w:left w:val="single" w:sz="2" w:space="0" w:color="000000"/>
              <w:bottom w:val="single" w:sz="2" w:space="0" w:color="000000"/>
              <w:right w:val="single" w:sz="2" w:space="0" w:color="000000"/>
            </w:tcBorders>
            <w:vAlign w:val="center"/>
          </w:tcPr>
          <w:p w:rsidR="00683E3D" w:rsidRDefault="00683E3D">
            <w:pPr>
              <w:jc w:val="center"/>
            </w:pPr>
          </w:p>
        </w:tc>
        <w:tc>
          <w:tcPr>
            <w:tcW w:w="1559"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1301</w:t>
            </w:r>
          </w:p>
        </w:tc>
        <w:tc>
          <w:tcPr>
            <w:tcW w:w="6237" w:type="dxa"/>
            <w:tcBorders>
              <w:top w:val="single" w:sz="2" w:space="0" w:color="000000"/>
              <w:left w:val="single" w:sz="2" w:space="0" w:color="000000"/>
              <w:bottom w:val="single" w:sz="2" w:space="0" w:color="000000"/>
              <w:right w:val="single" w:sz="2" w:space="0" w:color="000000"/>
            </w:tcBorders>
            <w:vAlign w:val="center"/>
          </w:tcPr>
          <w:p w:rsidR="00683E3D" w:rsidRDefault="00683E3D">
            <w:pPr>
              <w:rPr>
                <w:rFonts w:ascii="Times New Roman" w:hAnsi="Times New Roman" w:cs="Times New Roman"/>
                <w:sz w:val="28"/>
                <w:shd w:val="clear" w:color="auto" w:fill="FFFFFF"/>
              </w:rPr>
            </w:pPr>
            <w:r>
              <w:rPr>
                <w:rFonts w:ascii="Times New Roman" w:hAnsi="Times New Roman" w:cs="Times New Roman"/>
                <w:sz w:val="28"/>
              </w:rPr>
              <w:t>Обслуживание государственного внутреннего и муниципального долга</w:t>
            </w:r>
          </w:p>
        </w:tc>
        <w:tc>
          <w:tcPr>
            <w:tcW w:w="1251"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shd w:val="clear" w:color="auto" w:fill="FFFFFF"/>
              </w:rPr>
              <w:t>3,0</w:t>
            </w:r>
          </w:p>
        </w:tc>
      </w:tr>
      <w:tr w:rsidR="00683E3D" w:rsidTr="00560283">
        <w:trPr>
          <w:trHeight w:val="354"/>
        </w:trPr>
        <w:tc>
          <w:tcPr>
            <w:tcW w:w="8647" w:type="dxa"/>
            <w:gridSpan w:val="3"/>
            <w:tcBorders>
              <w:top w:val="single" w:sz="2" w:space="0" w:color="000000"/>
              <w:left w:val="single" w:sz="2" w:space="0" w:color="000000"/>
              <w:bottom w:val="single" w:sz="2" w:space="0" w:color="000000"/>
              <w:right w:val="single" w:sz="2" w:space="0" w:color="000000"/>
            </w:tcBorders>
            <w:vAlign w:val="bottom"/>
          </w:tcPr>
          <w:p w:rsidR="00683E3D" w:rsidRDefault="00683E3D">
            <w:pPr>
              <w:rPr>
                <w:rFonts w:ascii="Times New Roman" w:hAnsi="Times New Roman" w:cs="Times New Roman"/>
                <w:sz w:val="28"/>
              </w:rPr>
            </w:pPr>
            <w:r>
              <w:rPr>
                <w:rFonts w:ascii="Times New Roman" w:hAnsi="Times New Roman" w:cs="Times New Roman"/>
                <w:sz w:val="28"/>
              </w:rPr>
              <w:t>Всего расходов</w:t>
            </w:r>
          </w:p>
        </w:tc>
        <w:tc>
          <w:tcPr>
            <w:tcW w:w="1251" w:type="dxa"/>
            <w:tcBorders>
              <w:top w:val="single" w:sz="2" w:space="0" w:color="000000"/>
              <w:bottom w:val="single" w:sz="2" w:space="0" w:color="000000"/>
              <w:right w:val="single" w:sz="2" w:space="0" w:color="000000"/>
            </w:tcBorders>
            <w:vAlign w:val="center"/>
          </w:tcPr>
          <w:p w:rsidR="00683E3D" w:rsidRDefault="00683E3D" w:rsidP="00A520A8">
            <w:pPr>
              <w:jc w:val="center"/>
            </w:pPr>
            <w:r>
              <w:rPr>
                <w:rFonts w:ascii="Times New Roman" w:hAnsi="Times New Roman" w:cs="Times New Roman"/>
                <w:sz w:val="28"/>
              </w:rPr>
              <w:t>21590,4</w:t>
            </w:r>
          </w:p>
        </w:tc>
      </w:tr>
    </w:tbl>
    <w:p w:rsidR="00683E3D" w:rsidRPr="00560283" w:rsidRDefault="00683E3D">
      <w:pPr>
        <w:rPr>
          <w:rFonts w:ascii="Times New Roman" w:hAnsi="Times New Roman" w:cs="Times New Roman"/>
          <w:sz w:val="28"/>
          <w:szCs w:val="28"/>
        </w:rPr>
      </w:pPr>
    </w:p>
    <w:p w:rsidR="00683E3D" w:rsidRPr="00560283" w:rsidRDefault="00683E3D">
      <w:pPr>
        <w:rPr>
          <w:rFonts w:ascii="Times New Roman" w:hAnsi="Times New Roman" w:cs="Times New Roman"/>
          <w:sz w:val="28"/>
          <w:szCs w:val="28"/>
        </w:rPr>
      </w:pPr>
    </w:p>
    <w:p w:rsidR="00683E3D" w:rsidRDefault="00683E3D" w:rsidP="00560283">
      <w:pPr>
        <w:ind w:left="4820"/>
        <w:rPr>
          <w:rFonts w:ascii="Times New Roman" w:hAnsi="Times New Roman" w:cs="Times New Roman"/>
          <w:sz w:val="28"/>
        </w:rPr>
      </w:pPr>
      <w:r>
        <w:rPr>
          <w:rFonts w:ascii="Times New Roman" w:hAnsi="Times New Roman" w:cs="Times New Roman"/>
          <w:sz w:val="28"/>
        </w:rPr>
        <w:t>ПРИЛОЖЕНИЕ № 6</w:t>
      </w:r>
    </w:p>
    <w:p w:rsidR="00683E3D" w:rsidRDefault="00683E3D" w:rsidP="00560283">
      <w:pPr>
        <w:ind w:left="4820"/>
        <w:rPr>
          <w:rFonts w:ascii="Times New Roman" w:hAnsi="Times New Roman" w:cs="Times New Roman"/>
          <w:sz w:val="28"/>
        </w:rPr>
      </w:pPr>
      <w:r>
        <w:rPr>
          <w:rFonts w:ascii="Times New Roman" w:hAnsi="Times New Roman" w:cs="Times New Roman"/>
          <w:sz w:val="28"/>
        </w:rPr>
        <w:t>к решению Совета Красногвардейского</w:t>
      </w:r>
    </w:p>
    <w:p w:rsidR="00683E3D" w:rsidRDefault="00683E3D" w:rsidP="00560283">
      <w:pPr>
        <w:ind w:left="4820"/>
        <w:rPr>
          <w:rFonts w:ascii="Times New Roman" w:hAnsi="Times New Roman" w:cs="Times New Roman"/>
          <w:sz w:val="28"/>
        </w:rPr>
      </w:pPr>
      <w:r>
        <w:rPr>
          <w:rFonts w:ascii="Times New Roman" w:hAnsi="Times New Roman" w:cs="Times New Roman"/>
          <w:sz w:val="28"/>
        </w:rPr>
        <w:t>сельского поселения Каневского района</w:t>
      </w:r>
    </w:p>
    <w:p w:rsidR="00683E3D" w:rsidRPr="00EF6CE4" w:rsidRDefault="00683E3D" w:rsidP="00560283">
      <w:pPr>
        <w:ind w:left="4820"/>
        <w:rPr>
          <w:rFonts w:ascii="Times New Roman" w:hAnsi="Times New Roman" w:cs="Times New Roman"/>
          <w:sz w:val="28"/>
          <w:szCs w:val="28"/>
        </w:rPr>
      </w:pPr>
      <w:r w:rsidRPr="00EF6CE4">
        <w:rPr>
          <w:rFonts w:ascii="Times New Roman" w:hAnsi="Times New Roman" w:cs="Times New Roman"/>
          <w:sz w:val="28"/>
          <w:szCs w:val="28"/>
        </w:rPr>
        <w:t>от _______</w:t>
      </w:r>
      <w:r>
        <w:rPr>
          <w:rFonts w:ascii="Times New Roman" w:hAnsi="Times New Roman" w:cs="Times New Roman"/>
          <w:sz w:val="28"/>
          <w:szCs w:val="28"/>
        </w:rPr>
        <w:t xml:space="preserve">__________ года </w:t>
      </w:r>
      <w:r w:rsidRPr="00EF6CE4">
        <w:rPr>
          <w:rFonts w:ascii="Times New Roman" w:hAnsi="Times New Roman" w:cs="Times New Roman"/>
          <w:sz w:val="28"/>
          <w:szCs w:val="28"/>
        </w:rPr>
        <w:t>№_______</w:t>
      </w:r>
    </w:p>
    <w:p w:rsidR="00683E3D" w:rsidRDefault="00683E3D">
      <w:pPr>
        <w:pStyle w:val="af4"/>
        <w:tabs>
          <w:tab w:val="left" w:pos="1065"/>
        </w:tabs>
        <w:jc w:val="left"/>
      </w:pPr>
    </w:p>
    <w:p w:rsidR="00683E3D" w:rsidRDefault="00683E3D">
      <w:pPr>
        <w:jc w:val="center"/>
        <w:rPr>
          <w:rFonts w:ascii="Times New Roman" w:hAnsi="Times New Roman" w:cs="Times New Roman"/>
          <w:color w:val="000000"/>
          <w:sz w:val="28"/>
        </w:rPr>
      </w:pPr>
      <w:r>
        <w:rPr>
          <w:rFonts w:ascii="Times New Roman" w:hAnsi="Times New Roman" w:cs="Times New Roman"/>
        </w:rPr>
        <w:t xml:space="preserve"> </w:t>
      </w:r>
      <w:r>
        <w:rPr>
          <w:rFonts w:ascii="Times New Roman" w:hAnsi="Times New Roman" w:cs="Times New Roman"/>
          <w:color w:val="000000"/>
          <w:sz w:val="28"/>
        </w:rPr>
        <w:t xml:space="preserve">Распределение бюджетных ассигнований </w:t>
      </w:r>
      <w:proofErr w:type="gramStart"/>
      <w:r>
        <w:rPr>
          <w:rFonts w:ascii="Times New Roman" w:hAnsi="Times New Roman" w:cs="Times New Roman"/>
          <w:color w:val="000000"/>
          <w:sz w:val="28"/>
        </w:rPr>
        <w:t>по</w:t>
      </w:r>
      <w:proofErr w:type="gramEnd"/>
      <w:r>
        <w:rPr>
          <w:rFonts w:ascii="Times New Roman" w:hAnsi="Times New Roman" w:cs="Times New Roman"/>
          <w:color w:val="000000"/>
          <w:sz w:val="28"/>
        </w:rPr>
        <w:t xml:space="preserve"> </w:t>
      </w:r>
    </w:p>
    <w:p w:rsidR="00683E3D" w:rsidRDefault="00683E3D">
      <w:pPr>
        <w:jc w:val="center"/>
        <w:rPr>
          <w:rFonts w:ascii="Times New Roman" w:hAnsi="Times New Roman" w:cs="Times New Roman"/>
          <w:color w:val="000000"/>
          <w:sz w:val="28"/>
        </w:rPr>
      </w:pPr>
      <w:r>
        <w:rPr>
          <w:rFonts w:ascii="Times New Roman" w:hAnsi="Times New Roman" w:cs="Times New Roman"/>
          <w:color w:val="000000"/>
          <w:sz w:val="28"/>
        </w:rPr>
        <w:t xml:space="preserve">целевым статьям (муниципальным программам Красногвардейского сельского поселения Каневского района и </w:t>
      </w:r>
      <w:proofErr w:type="spellStart"/>
      <w:r>
        <w:rPr>
          <w:rFonts w:ascii="Times New Roman" w:hAnsi="Times New Roman" w:cs="Times New Roman"/>
          <w:color w:val="000000"/>
          <w:sz w:val="28"/>
        </w:rPr>
        <w:t>непрограммным</w:t>
      </w:r>
      <w:proofErr w:type="spellEnd"/>
      <w:r>
        <w:rPr>
          <w:rFonts w:ascii="Times New Roman" w:hAnsi="Times New Roman" w:cs="Times New Roman"/>
          <w:color w:val="000000"/>
          <w:sz w:val="28"/>
        </w:rPr>
        <w:t xml:space="preserve"> направлениям деятельности) и группам </w:t>
      </w:r>
      <w:proofErr w:type="gramStart"/>
      <w:r>
        <w:rPr>
          <w:rFonts w:ascii="Times New Roman" w:hAnsi="Times New Roman" w:cs="Times New Roman"/>
          <w:color w:val="000000"/>
          <w:sz w:val="28"/>
        </w:rPr>
        <w:t>видов расходов классификации расходов бюджета</w:t>
      </w:r>
      <w:proofErr w:type="gramEnd"/>
      <w:r>
        <w:rPr>
          <w:rFonts w:ascii="Times New Roman" w:hAnsi="Times New Roman" w:cs="Times New Roman"/>
          <w:color w:val="000000"/>
          <w:sz w:val="28"/>
        </w:rPr>
        <w:t xml:space="preserve"> на 2020 год</w:t>
      </w:r>
    </w:p>
    <w:p w:rsidR="00930153" w:rsidRDefault="00930153">
      <w:pPr>
        <w:jc w:val="center"/>
        <w:rPr>
          <w:rFonts w:ascii="Times New Roman" w:hAnsi="Times New Roman" w:cs="Times New Roman"/>
          <w:color w:val="000000"/>
          <w:sz w:val="28"/>
        </w:rPr>
      </w:pPr>
    </w:p>
    <w:p w:rsidR="00683E3D" w:rsidRDefault="00683E3D">
      <w:pPr>
        <w:jc w:val="right"/>
        <w:rPr>
          <w:rFonts w:ascii="Times New Roman" w:hAnsi="Times New Roman" w:cs="Times New Roman"/>
          <w:sz w:val="28"/>
        </w:rPr>
      </w:pPr>
      <w:r>
        <w:rPr>
          <w:rFonts w:ascii="Times New Roman" w:hAnsi="Times New Roman" w:cs="Times New Roman"/>
          <w:color w:val="000000"/>
          <w:sz w:val="28"/>
        </w:rPr>
        <w:tab/>
      </w:r>
      <w:r>
        <w:rPr>
          <w:rFonts w:ascii="Times New Roman" w:hAnsi="Times New Roman" w:cs="Times New Roman"/>
          <w:color w:val="000000"/>
          <w:sz w:val="28"/>
        </w:rPr>
        <w:tab/>
      </w:r>
      <w:r>
        <w:rPr>
          <w:rFonts w:ascii="Times New Roman" w:hAnsi="Times New Roman" w:cs="Times New Roman"/>
          <w:color w:val="000000"/>
          <w:sz w:val="28"/>
        </w:rPr>
        <w:tab/>
      </w:r>
      <w:r>
        <w:rPr>
          <w:rFonts w:ascii="Times New Roman" w:hAnsi="Times New Roman" w:cs="Times New Roman"/>
          <w:color w:val="000000"/>
          <w:sz w:val="28"/>
        </w:rPr>
        <w:tab/>
      </w:r>
      <w:r>
        <w:rPr>
          <w:rFonts w:ascii="Times New Roman" w:hAnsi="Times New Roman" w:cs="Times New Roman"/>
          <w:color w:val="000000"/>
          <w:sz w:val="28"/>
        </w:rPr>
        <w:tab/>
      </w:r>
      <w:r>
        <w:rPr>
          <w:rFonts w:ascii="Times New Roman" w:hAnsi="Times New Roman" w:cs="Times New Roman"/>
          <w:color w:val="000000"/>
          <w:sz w:val="28"/>
        </w:rPr>
        <w:tab/>
      </w:r>
      <w:r>
        <w:rPr>
          <w:rFonts w:ascii="Times New Roman" w:hAnsi="Times New Roman" w:cs="Times New Roman"/>
          <w:color w:val="000000"/>
          <w:sz w:val="28"/>
        </w:rPr>
        <w:tab/>
      </w:r>
      <w:r>
        <w:rPr>
          <w:rFonts w:ascii="Times New Roman" w:hAnsi="Times New Roman" w:cs="Times New Roman"/>
          <w:color w:val="000000"/>
          <w:sz w:val="28"/>
        </w:rPr>
        <w:tab/>
      </w:r>
      <w:r>
        <w:rPr>
          <w:rFonts w:ascii="Times New Roman" w:hAnsi="Times New Roman" w:cs="Times New Roman"/>
          <w:color w:val="000000"/>
          <w:sz w:val="28"/>
        </w:rPr>
        <w:tab/>
      </w:r>
      <w:r>
        <w:rPr>
          <w:rFonts w:ascii="Times New Roman" w:hAnsi="Times New Roman" w:cs="Times New Roman"/>
          <w:color w:val="000000"/>
          <w:sz w:val="28"/>
        </w:rPr>
        <w:tab/>
        <w:t>тыс. руб.</w:t>
      </w:r>
    </w:p>
    <w:tbl>
      <w:tblPr>
        <w:tblW w:w="12729" w:type="dxa"/>
        <w:tblInd w:w="108" w:type="dxa"/>
        <w:tblLayout w:type="fixed"/>
        <w:tblLook w:val="0000"/>
      </w:tblPr>
      <w:tblGrid>
        <w:gridCol w:w="5812"/>
        <w:gridCol w:w="2268"/>
        <w:gridCol w:w="851"/>
        <w:gridCol w:w="992"/>
        <w:gridCol w:w="746"/>
        <w:gridCol w:w="1030"/>
        <w:gridCol w:w="1030"/>
      </w:tblGrid>
      <w:tr w:rsidR="00683E3D" w:rsidTr="00930153">
        <w:trPr>
          <w:gridAfter w:val="3"/>
          <w:wAfter w:w="2806" w:type="dxa"/>
          <w:trHeight w:val="945"/>
        </w:trPr>
        <w:tc>
          <w:tcPr>
            <w:tcW w:w="5812"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Наименование</w:t>
            </w:r>
          </w:p>
        </w:tc>
        <w:tc>
          <w:tcPr>
            <w:tcW w:w="2268"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ЦСР</w:t>
            </w:r>
          </w:p>
        </w:tc>
        <w:tc>
          <w:tcPr>
            <w:tcW w:w="851"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ВР</w:t>
            </w:r>
          </w:p>
        </w:tc>
        <w:tc>
          <w:tcPr>
            <w:tcW w:w="992"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rPr>
              <w:t>Сумма</w:t>
            </w:r>
          </w:p>
        </w:tc>
      </w:tr>
      <w:tr w:rsidR="00683E3D" w:rsidTr="00930153">
        <w:trPr>
          <w:gridAfter w:val="3"/>
          <w:wAfter w:w="2806" w:type="dxa"/>
          <w:trHeight w:val="285"/>
        </w:trPr>
        <w:tc>
          <w:tcPr>
            <w:tcW w:w="5812" w:type="dxa"/>
            <w:tcBorders>
              <w:top w:val="single" w:sz="2" w:space="0" w:color="000000"/>
              <w:left w:val="single" w:sz="2" w:space="0" w:color="000000"/>
              <w:bottom w:val="single" w:sz="2" w:space="0" w:color="000000"/>
              <w:right w:val="single" w:sz="2" w:space="0" w:color="000000"/>
            </w:tcBorders>
            <w:vAlign w:val="center"/>
          </w:tcPr>
          <w:p w:rsidR="00683E3D" w:rsidRDefault="00683E3D" w:rsidP="00930153">
            <w:pPr>
              <w:jc w:val="center"/>
              <w:rPr>
                <w:rFonts w:ascii="Times New Roman" w:hAnsi="Times New Roman" w:cs="Times New Roman"/>
                <w:sz w:val="28"/>
              </w:rPr>
            </w:pPr>
            <w:r>
              <w:rPr>
                <w:rFonts w:ascii="Times New Roman" w:hAnsi="Times New Roman" w:cs="Times New Roman"/>
                <w:sz w:val="28"/>
              </w:rPr>
              <w:t>1</w:t>
            </w:r>
          </w:p>
        </w:tc>
        <w:tc>
          <w:tcPr>
            <w:tcW w:w="2268" w:type="dxa"/>
            <w:tcBorders>
              <w:top w:val="single" w:sz="2" w:space="0" w:color="000000"/>
              <w:bottom w:val="single" w:sz="2" w:space="0" w:color="000000"/>
              <w:right w:val="single" w:sz="2" w:space="0" w:color="000000"/>
            </w:tcBorders>
            <w:vAlign w:val="center"/>
          </w:tcPr>
          <w:p w:rsidR="00683E3D" w:rsidRDefault="00683E3D" w:rsidP="00930153">
            <w:pPr>
              <w:jc w:val="center"/>
              <w:rPr>
                <w:rFonts w:ascii="Times New Roman" w:hAnsi="Times New Roman" w:cs="Times New Roman"/>
                <w:sz w:val="28"/>
              </w:rPr>
            </w:pPr>
            <w:r>
              <w:rPr>
                <w:rFonts w:ascii="Times New Roman" w:hAnsi="Times New Roman" w:cs="Times New Roman"/>
                <w:sz w:val="28"/>
              </w:rPr>
              <w:t>2</w:t>
            </w:r>
          </w:p>
        </w:tc>
        <w:tc>
          <w:tcPr>
            <w:tcW w:w="851" w:type="dxa"/>
            <w:tcBorders>
              <w:top w:val="single" w:sz="2" w:space="0" w:color="000000"/>
              <w:bottom w:val="single" w:sz="2" w:space="0" w:color="000000"/>
              <w:right w:val="single" w:sz="2" w:space="0" w:color="000000"/>
            </w:tcBorders>
            <w:vAlign w:val="center"/>
          </w:tcPr>
          <w:p w:rsidR="00683E3D" w:rsidRDefault="00683E3D" w:rsidP="00930153">
            <w:pPr>
              <w:jc w:val="center"/>
              <w:rPr>
                <w:rFonts w:ascii="Times New Roman" w:hAnsi="Times New Roman" w:cs="Times New Roman"/>
              </w:rPr>
            </w:pPr>
            <w:r>
              <w:rPr>
                <w:rFonts w:ascii="Times New Roman" w:hAnsi="Times New Roman" w:cs="Times New Roman"/>
                <w:sz w:val="28"/>
              </w:rPr>
              <w:t>3</w:t>
            </w:r>
          </w:p>
        </w:tc>
        <w:tc>
          <w:tcPr>
            <w:tcW w:w="992" w:type="dxa"/>
            <w:tcBorders>
              <w:top w:val="single" w:sz="2" w:space="0" w:color="000000"/>
              <w:bottom w:val="single" w:sz="2" w:space="0" w:color="000000"/>
              <w:right w:val="single" w:sz="2" w:space="0" w:color="000000"/>
            </w:tcBorders>
            <w:vAlign w:val="center"/>
          </w:tcPr>
          <w:p w:rsidR="00683E3D" w:rsidRDefault="00683E3D" w:rsidP="00930153">
            <w:pPr>
              <w:jc w:val="center"/>
            </w:pPr>
            <w:r>
              <w:rPr>
                <w:rFonts w:ascii="Times New Roman" w:hAnsi="Times New Roman" w:cs="Times New Roman"/>
                <w:sz w:val="28"/>
              </w:rPr>
              <w:t>4</w:t>
            </w:r>
          </w:p>
        </w:tc>
      </w:tr>
      <w:tr w:rsidR="00683E3D" w:rsidTr="00930153">
        <w:trPr>
          <w:gridAfter w:val="3"/>
          <w:wAfter w:w="2806"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83E3D" w:rsidRDefault="00683E3D">
            <w:pPr>
              <w:rPr>
                <w:rFonts w:ascii="Times New Roman" w:hAnsi="Times New Roman" w:cs="Times New Roman"/>
                <w:sz w:val="28"/>
              </w:rPr>
            </w:pPr>
            <w:r>
              <w:rPr>
                <w:rFonts w:ascii="Times New Roman" w:hAnsi="Times New Roman" w:cs="Times New Roman"/>
                <w:sz w:val="28"/>
              </w:rPr>
              <w:t xml:space="preserve">Муниципальная программа </w:t>
            </w:r>
            <w:proofErr w:type="spellStart"/>
            <w:proofErr w:type="gramStart"/>
            <w:r>
              <w:rPr>
                <w:rFonts w:ascii="Times New Roman" w:hAnsi="Times New Roman" w:cs="Times New Roman"/>
                <w:sz w:val="28"/>
              </w:rPr>
              <w:t>Красногвар-дейского</w:t>
            </w:r>
            <w:proofErr w:type="spellEnd"/>
            <w:proofErr w:type="gramEnd"/>
            <w:r>
              <w:rPr>
                <w:rFonts w:ascii="Times New Roman" w:hAnsi="Times New Roman" w:cs="Times New Roman"/>
                <w:sz w:val="28"/>
              </w:rPr>
              <w:t xml:space="preserve"> сельского поселения Каневского района «</w:t>
            </w:r>
            <w:r>
              <w:rPr>
                <w:rFonts w:ascii="Times New Roman" w:hAnsi="Times New Roman" w:cs="Times New Roman"/>
                <w:kern w:val="1"/>
                <w:sz w:val="28"/>
              </w:rPr>
              <w:t>Обеспечение реализации функций муниципального образования, связанных с муниципальным управлением</w:t>
            </w:r>
            <w:r>
              <w:rPr>
                <w:rFonts w:ascii="Times New Roman" w:hAnsi="Times New Roman" w:cs="Times New Roman"/>
                <w:sz w:val="28"/>
              </w:rPr>
              <w:t>» на 2018-2020 годы</w:t>
            </w:r>
          </w:p>
        </w:tc>
        <w:tc>
          <w:tcPr>
            <w:tcW w:w="2268"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rPr>
              <w:t>01 0 00 00000</w:t>
            </w:r>
          </w:p>
        </w:tc>
        <w:tc>
          <w:tcPr>
            <w:tcW w:w="851" w:type="dxa"/>
            <w:tcBorders>
              <w:top w:val="single" w:sz="2" w:space="0" w:color="000000"/>
              <w:bottom w:val="single" w:sz="2" w:space="0" w:color="000000"/>
              <w:right w:val="single" w:sz="2" w:space="0" w:color="000000"/>
            </w:tcBorders>
            <w:vAlign w:val="center"/>
          </w:tcPr>
          <w:p w:rsidR="00683E3D" w:rsidRDefault="00683E3D">
            <w:pPr>
              <w:jc w:val="center"/>
            </w:pPr>
          </w:p>
        </w:tc>
        <w:tc>
          <w:tcPr>
            <w:tcW w:w="992" w:type="dxa"/>
            <w:tcBorders>
              <w:top w:val="single" w:sz="2" w:space="0" w:color="000000"/>
              <w:bottom w:val="single" w:sz="2" w:space="0" w:color="000000"/>
              <w:right w:val="single" w:sz="2" w:space="0" w:color="000000"/>
            </w:tcBorders>
            <w:vAlign w:val="center"/>
          </w:tcPr>
          <w:p w:rsidR="00683E3D" w:rsidRDefault="00683E3D" w:rsidP="00823006">
            <w:pPr>
              <w:jc w:val="center"/>
            </w:pPr>
            <w:r>
              <w:rPr>
                <w:rFonts w:ascii="Times New Roman" w:hAnsi="Times New Roman" w:cs="Times New Roman"/>
                <w:sz w:val="28"/>
              </w:rPr>
              <w:t>1462,5</w:t>
            </w:r>
          </w:p>
        </w:tc>
      </w:tr>
      <w:tr w:rsidR="00683E3D" w:rsidTr="00930153">
        <w:trPr>
          <w:gridAfter w:val="3"/>
          <w:wAfter w:w="2806"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83E3D" w:rsidRDefault="00683E3D">
            <w:pPr>
              <w:rPr>
                <w:rFonts w:ascii="Times New Roman" w:hAnsi="Times New Roman" w:cs="Times New Roman"/>
                <w:sz w:val="28"/>
              </w:rPr>
            </w:pPr>
            <w:r>
              <w:rPr>
                <w:rFonts w:ascii="Times New Roman" w:hAnsi="Times New Roman" w:cs="Times New Roman"/>
                <w:sz w:val="28"/>
              </w:rPr>
              <w:t>Обеспечение реализации функций муниципального образования в сфере территориальных органов общественного самоуправления</w:t>
            </w:r>
          </w:p>
        </w:tc>
        <w:tc>
          <w:tcPr>
            <w:tcW w:w="2268"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rPr>
              <w:t>01 0 01 00000</w:t>
            </w:r>
          </w:p>
        </w:tc>
        <w:tc>
          <w:tcPr>
            <w:tcW w:w="851" w:type="dxa"/>
            <w:tcBorders>
              <w:top w:val="single" w:sz="2" w:space="0" w:color="000000"/>
              <w:bottom w:val="single" w:sz="2" w:space="0" w:color="000000"/>
              <w:right w:val="single" w:sz="2" w:space="0" w:color="000000"/>
            </w:tcBorders>
            <w:vAlign w:val="center"/>
          </w:tcPr>
          <w:p w:rsidR="00683E3D" w:rsidRDefault="00683E3D">
            <w:pPr>
              <w:jc w:val="center"/>
            </w:pPr>
          </w:p>
        </w:tc>
        <w:tc>
          <w:tcPr>
            <w:tcW w:w="992"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rPr>
              <w:t>59,8</w:t>
            </w:r>
          </w:p>
        </w:tc>
      </w:tr>
      <w:tr w:rsidR="00683E3D" w:rsidTr="00930153">
        <w:trPr>
          <w:gridAfter w:val="3"/>
          <w:wAfter w:w="2806"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83E3D" w:rsidRDefault="00683E3D">
            <w:pPr>
              <w:rPr>
                <w:rFonts w:ascii="Times New Roman" w:hAnsi="Times New Roman" w:cs="Times New Roman"/>
                <w:sz w:val="28"/>
              </w:rPr>
            </w:pPr>
            <w:r>
              <w:rPr>
                <w:rFonts w:ascii="Times New Roman" w:hAnsi="Times New Roman" w:cs="Times New Roman"/>
                <w:sz w:val="28"/>
              </w:rPr>
              <w:t>Мероприятие по осуществлению функций территориальных органов общественного самоуправления</w:t>
            </w:r>
          </w:p>
        </w:tc>
        <w:tc>
          <w:tcPr>
            <w:tcW w:w="2268"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rPr>
              <w:t>01 0 01 10020</w:t>
            </w:r>
          </w:p>
        </w:tc>
        <w:tc>
          <w:tcPr>
            <w:tcW w:w="851" w:type="dxa"/>
            <w:tcBorders>
              <w:top w:val="single" w:sz="2" w:space="0" w:color="000000"/>
              <w:bottom w:val="single" w:sz="2" w:space="0" w:color="000000"/>
              <w:right w:val="single" w:sz="2" w:space="0" w:color="000000"/>
            </w:tcBorders>
            <w:vAlign w:val="center"/>
          </w:tcPr>
          <w:p w:rsidR="00683E3D" w:rsidRDefault="00683E3D">
            <w:pPr>
              <w:jc w:val="center"/>
            </w:pPr>
          </w:p>
        </w:tc>
        <w:tc>
          <w:tcPr>
            <w:tcW w:w="992"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rPr>
              <w:t>59,8</w:t>
            </w:r>
          </w:p>
        </w:tc>
      </w:tr>
      <w:tr w:rsidR="00683E3D" w:rsidTr="00930153">
        <w:trPr>
          <w:gridAfter w:val="3"/>
          <w:wAfter w:w="2806"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83E3D" w:rsidRDefault="00683E3D">
            <w:pPr>
              <w:rPr>
                <w:rFonts w:ascii="Times New Roman" w:hAnsi="Times New Roman" w:cs="Times New Roman"/>
                <w:sz w:val="28"/>
              </w:rPr>
            </w:pPr>
            <w:r>
              <w:rPr>
                <w:rFonts w:ascii="Times New Roman" w:hAnsi="Times New Roman" w:cs="Times New Roman"/>
                <w:sz w:val="28"/>
              </w:rPr>
              <w:t>Социальное обеспечение и иные выплаты населению</w:t>
            </w:r>
          </w:p>
        </w:tc>
        <w:tc>
          <w:tcPr>
            <w:tcW w:w="2268"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01 0 01 10020</w:t>
            </w:r>
          </w:p>
        </w:tc>
        <w:tc>
          <w:tcPr>
            <w:tcW w:w="851" w:type="dxa"/>
            <w:tcBorders>
              <w:top w:val="single" w:sz="2" w:space="0" w:color="000000"/>
              <w:bottom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300</w:t>
            </w:r>
          </w:p>
        </w:tc>
        <w:tc>
          <w:tcPr>
            <w:tcW w:w="992"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rPr>
              <w:t>59,8</w:t>
            </w:r>
          </w:p>
        </w:tc>
      </w:tr>
      <w:tr w:rsidR="00683E3D" w:rsidTr="00930153">
        <w:trPr>
          <w:gridAfter w:val="3"/>
          <w:wAfter w:w="2806"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83E3D" w:rsidRDefault="00683E3D">
            <w:pPr>
              <w:rPr>
                <w:rFonts w:ascii="Times New Roman" w:hAnsi="Times New Roman" w:cs="Times New Roman"/>
                <w:sz w:val="28"/>
              </w:rPr>
            </w:pPr>
            <w:r>
              <w:rPr>
                <w:rFonts w:ascii="Times New Roman" w:hAnsi="Times New Roman" w:cs="Times New Roman"/>
                <w:sz w:val="28"/>
              </w:rPr>
              <w:t>Перепись населения</w:t>
            </w:r>
          </w:p>
        </w:tc>
        <w:tc>
          <w:tcPr>
            <w:tcW w:w="2268"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rPr>
              <w:t>01 0 02 00000</w:t>
            </w:r>
          </w:p>
        </w:tc>
        <w:tc>
          <w:tcPr>
            <w:tcW w:w="851" w:type="dxa"/>
            <w:tcBorders>
              <w:top w:val="single" w:sz="2" w:space="0" w:color="000000"/>
              <w:bottom w:val="single" w:sz="2" w:space="0" w:color="000000"/>
            </w:tcBorders>
            <w:vAlign w:val="center"/>
          </w:tcPr>
          <w:p w:rsidR="00683E3D" w:rsidRDefault="00683E3D">
            <w:pPr>
              <w:jc w:val="center"/>
            </w:pPr>
          </w:p>
        </w:tc>
        <w:tc>
          <w:tcPr>
            <w:tcW w:w="992" w:type="dxa"/>
            <w:tcBorders>
              <w:top w:val="single" w:sz="2" w:space="0" w:color="000000"/>
              <w:left w:val="single" w:sz="2" w:space="0" w:color="000000"/>
              <w:bottom w:val="single" w:sz="2" w:space="0" w:color="000000"/>
              <w:right w:val="single" w:sz="2" w:space="0" w:color="000000"/>
            </w:tcBorders>
            <w:vAlign w:val="center"/>
          </w:tcPr>
          <w:p w:rsidR="00683E3D" w:rsidRDefault="00683E3D" w:rsidP="005C3541">
            <w:pPr>
              <w:jc w:val="center"/>
            </w:pPr>
            <w:r>
              <w:rPr>
                <w:rFonts w:ascii="Times New Roman" w:hAnsi="Times New Roman" w:cs="Times New Roman"/>
                <w:sz w:val="28"/>
              </w:rPr>
              <w:t>21,2</w:t>
            </w:r>
          </w:p>
        </w:tc>
      </w:tr>
      <w:tr w:rsidR="00683E3D" w:rsidTr="00930153">
        <w:trPr>
          <w:gridAfter w:val="3"/>
          <w:wAfter w:w="2806"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83E3D" w:rsidRDefault="00683E3D" w:rsidP="00DE514F">
            <w:pPr>
              <w:rPr>
                <w:rFonts w:ascii="Times New Roman" w:hAnsi="Times New Roman" w:cs="Times New Roman"/>
                <w:sz w:val="28"/>
              </w:rPr>
            </w:pPr>
            <w:r>
              <w:rPr>
                <w:rFonts w:ascii="Times New Roman" w:hAnsi="Times New Roman" w:cs="Times New Roman"/>
                <w:sz w:val="28"/>
              </w:rPr>
              <w:t>Мероприятия по уточнению книг похозяйственного учета на 2020 год</w:t>
            </w:r>
          </w:p>
        </w:tc>
        <w:tc>
          <w:tcPr>
            <w:tcW w:w="2268"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rPr>
              <w:t>01 0 02 10030</w:t>
            </w:r>
          </w:p>
        </w:tc>
        <w:tc>
          <w:tcPr>
            <w:tcW w:w="851" w:type="dxa"/>
            <w:tcBorders>
              <w:top w:val="single" w:sz="2" w:space="0" w:color="000000"/>
              <w:bottom w:val="single" w:sz="2" w:space="0" w:color="000000"/>
            </w:tcBorders>
            <w:vAlign w:val="center"/>
          </w:tcPr>
          <w:p w:rsidR="00683E3D" w:rsidRDefault="00683E3D">
            <w:pPr>
              <w:jc w:val="center"/>
            </w:pPr>
          </w:p>
        </w:tc>
        <w:tc>
          <w:tcPr>
            <w:tcW w:w="992" w:type="dxa"/>
            <w:tcBorders>
              <w:top w:val="single" w:sz="2" w:space="0" w:color="000000"/>
              <w:left w:val="single" w:sz="2" w:space="0" w:color="000000"/>
              <w:bottom w:val="single" w:sz="2" w:space="0" w:color="000000"/>
              <w:right w:val="single" w:sz="2" w:space="0" w:color="000000"/>
            </w:tcBorders>
            <w:vAlign w:val="center"/>
          </w:tcPr>
          <w:p w:rsidR="00683E3D" w:rsidRDefault="00683E3D" w:rsidP="005C3541">
            <w:pPr>
              <w:jc w:val="center"/>
            </w:pPr>
            <w:r>
              <w:rPr>
                <w:rFonts w:ascii="Times New Roman" w:hAnsi="Times New Roman" w:cs="Times New Roman"/>
                <w:sz w:val="28"/>
              </w:rPr>
              <w:t>21,2</w:t>
            </w:r>
          </w:p>
        </w:tc>
      </w:tr>
      <w:tr w:rsidR="00683E3D" w:rsidTr="00930153">
        <w:trPr>
          <w:gridAfter w:val="3"/>
          <w:wAfter w:w="2806"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83E3D" w:rsidRDefault="00683E3D">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01 0 02 10030</w:t>
            </w:r>
          </w:p>
        </w:tc>
        <w:tc>
          <w:tcPr>
            <w:tcW w:w="851"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683E3D" w:rsidRDefault="00683E3D" w:rsidP="005C3541">
            <w:pPr>
              <w:jc w:val="center"/>
            </w:pPr>
            <w:r>
              <w:rPr>
                <w:rFonts w:ascii="Times New Roman" w:hAnsi="Times New Roman" w:cs="Times New Roman"/>
                <w:sz w:val="28"/>
              </w:rPr>
              <w:t>21,2</w:t>
            </w:r>
          </w:p>
        </w:tc>
      </w:tr>
      <w:tr w:rsidR="00683E3D" w:rsidTr="00930153">
        <w:trPr>
          <w:gridAfter w:val="3"/>
          <w:wAfter w:w="2806"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83E3D" w:rsidRDefault="00683E3D">
            <w:pPr>
              <w:rPr>
                <w:rFonts w:ascii="Times New Roman" w:hAnsi="Times New Roman" w:cs="Times New Roman"/>
                <w:sz w:val="28"/>
              </w:rPr>
            </w:pPr>
            <w:r>
              <w:rPr>
                <w:rFonts w:ascii="Times New Roman" w:hAnsi="Times New Roman" w:cs="Times New Roman"/>
                <w:sz w:val="28"/>
              </w:rPr>
              <w:t>Управление имуществом поселения</w:t>
            </w:r>
          </w:p>
        </w:tc>
        <w:tc>
          <w:tcPr>
            <w:tcW w:w="2268"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rPr>
              <w:t>01 0 03 00000</w:t>
            </w:r>
          </w:p>
        </w:tc>
        <w:tc>
          <w:tcPr>
            <w:tcW w:w="851" w:type="dxa"/>
            <w:tcBorders>
              <w:top w:val="single" w:sz="2" w:space="0" w:color="000000"/>
              <w:bottom w:val="single" w:sz="2" w:space="0" w:color="000000"/>
              <w:right w:val="single" w:sz="2" w:space="0" w:color="000000"/>
            </w:tcBorders>
            <w:vAlign w:val="center"/>
          </w:tcPr>
          <w:p w:rsidR="00683E3D" w:rsidRDefault="00683E3D">
            <w:pPr>
              <w:jc w:val="center"/>
            </w:pPr>
          </w:p>
        </w:tc>
        <w:tc>
          <w:tcPr>
            <w:tcW w:w="992"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rPr>
              <w:t>78,8</w:t>
            </w:r>
          </w:p>
        </w:tc>
      </w:tr>
      <w:tr w:rsidR="00683E3D" w:rsidTr="00930153">
        <w:trPr>
          <w:gridAfter w:val="3"/>
          <w:wAfter w:w="2806"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83E3D" w:rsidRDefault="00683E3D">
            <w:pPr>
              <w:rPr>
                <w:rFonts w:ascii="Times New Roman" w:hAnsi="Times New Roman" w:cs="Times New Roman"/>
                <w:sz w:val="28"/>
              </w:rPr>
            </w:pPr>
            <w:r>
              <w:rPr>
                <w:rFonts w:ascii="Times New Roman" w:hAnsi="Times New Roman" w:cs="Times New Roman"/>
                <w:sz w:val="28"/>
              </w:rPr>
              <w:t>Мероприятия по оценке имущества, по обеспечению государственной регистрации прав на муниципальное имущество и имущество, приобретаемое в муниципальную собственность Красногвардейского сельского поселения Каневского района</w:t>
            </w:r>
          </w:p>
        </w:tc>
        <w:tc>
          <w:tcPr>
            <w:tcW w:w="2268"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rPr>
              <w:t>01 0 03 10040</w:t>
            </w:r>
          </w:p>
        </w:tc>
        <w:tc>
          <w:tcPr>
            <w:tcW w:w="851" w:type="dxa"/>
            <w:tcBorders>
              <w:top w:val="single" w:sz="2" w:space="0" w:color="000000"/>
              <w:bottom w:val="single" w:sz="2" w:space="0" w:color="000000"/>
              <w:right w:val="single" w:sz="2" w:space="0" w:color="000000"/>
            </w:tcBorders>
            <w:vAlign w:val="center"/>
          </w:tcPr>
          <w:p w:rsidR="00683E3D" w:rsidRDefault="00683E3D">
            <w:pPr>
              <w:jc w:val="center"/>
            </w:pPr>
          </w:p>
        </w:tc>
        <w:tc>
          <w:tcPr>
            <w:tcW w:w="992"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rPr>
              <w:t>78,8</w:t>
            </w:r>
          </w:p>
        </w:tc>
      </w:tr>
      <w:tr w:rsidR="00683E3D" w:rsidTr="00930153">
        <w:trPr>
          <w:gridAfter w:val="3"/>
          <w:wAfter w:w="2806"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83E3D" w:rsidRDefault="00683E3D">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w:t>
            </w:r>
            <w:proofErr w:type="spellStart"/>
            <w:proofErr w:type="gramStart"/>
            <w:r>
              <w:rPr>
                <w:rFonts w:ascii="Times New Roman" w:hAnsi="Times New Roman" w:cs="Times New Roman"/>
                <w:sz w:val="28"/>
              </w:rPr>
              <w:t>муници-пальных</w:t>
            </w:r>
            <w:proofErr w:type="spellEnd"/>
            <w:proofErr w:type="gramEnd"/>
            <w:r>
              <w:rPr>
                <w:rFonts w:ascii="Times New Roman" w:hAnsi="Times New Roman" w:cs="Times New Roman"/>
                <w:sz w:val="28"/>
              </w:rPr>
              <w:t>) нужд</w:t>
            </w:r>
          </w:p>
        </w:tc>
        <w:tc>
          <w:tcPr>
            <w:tcW w:w="2268"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01 0 03 10040</w:t>
            </w:r>
          </w:p>
        </w:tc>
        <w:tc>
          <w:tcPr>
            <w:tcW w:w="851"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rPr>
              <w:t>78,8</w:t>
            </w:r>
          </w:p>
        </w:tc>
      </w:tr>
      <w:tr w:rsidR="00683E3D" w:rsidTr="00930153">
        <w:trPr>
          <w:gridAfter w:val="3"/>
          <w:wAfter w:w="2806"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83E3D" w:rsidRDefault="00683E3D">
            <w:pPr>
              <w:rPr>
                <w:rFonts w:ascii="Times New Roman" w:hAnsi="Times New Roman" w:cs="Times New Roman"/>
                <w:sz w:val="28"/>
              </w:rPr>
            </w:pPr>
            <w:r>
              <w:rPr>
                <w:rFonts w:ascii="Times New Roman" w:hAnsi="Times New Roman" w:cs="Times New Roman"/>
                <w:sz w:val="28"/>
              </w:rPr>
              <w:t>Прочие обязательства муниципального образования</w:t>
            </w:r>
          </w:p>
        </w:tc>
        <w:tc>
          <w:tcPr>
            <w:tcW w:w="2268"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rPr>
              <w:t>01 0 04 00000</w:t>
            </w:r>
          </w:p>
        </w:tc>
        <w:tc>
          <w:tcPr>
            <w:tcW w:w="851" w:type="dxa"/>
            <w:tcBorders>
              <w:top w:val="single" w:sz="2" w:space="0" w:color="000000"/>
              <w:bottom w:val="single" w:sz="2" w:space="0" w:color="000000"/>
              <w:right w:val="single" w:sz="2" w:space="0" w:color="000000"/>
            </w:tcBorders>
            <w:vAlign w:val="center"/>
          </w:tcPr>
          <w:p w:rsidR="00683E3D" w:rsidRDefault="00683E3D">
            <w:pPr>
              <w:jc w:val="center"/>
            </w:pPr>
          </w:p>
        </w:tc>
        <w:tc>
          <w:tcPr>
            <w:tcW w:w="992" w:type="dxa"/>
            <w:tcBorders>
              <w:top w:val="single" w:sz="2" w:space="0" w:color="000000"/>
              <w:bottom w:val="single" w:sz="2" w:space="0" w:color="000000"/>
              <w:right w:val="single" w:sz="2" w:space="0" w:color="000000"/>
            </w:tcBorders>
            <w:vAlign w:val="center"/>
          </w:tcPr>
          <w:p w:rsidR="00683E3D" w:rsidRDefault="00683E3D" w:rsidP="007B599C">
            <w:pPr>
              <w:jc w:val="center"/>
            </w:pPr>
            <w:r>
              <w:rPr>
                <w:rFonts w:ascii="Times New Roman" w:hAnsi="Times New Roman" w:cs="Times New Roman"/>
                <w:sz w:val="28"/>
              </w:rPr>
              <w:t>1302,7</w:t>
            </w:r>
          </w:p>
        </w:tc>
      </w:tr>
      <w:tr w:rsidR="00683E3D" w:rsidTr="00930153">
        <w:trPr>
          <w:gridAfter w:val="3"/>
          <w:wAfter w:w="2806"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83E3D" w:rsidRDefault="00683E3D">
            <w:pPr>
              <w:rPr>
                <w:rFonts w:ascii="Times New Roman" w:hAnsi="Times New Roman" w:cs="Times New Roman"/>
                <w:sz w:val="28"/>
              </w:rPr>
            </w:pPr>
            <w:r>
              <w:rPr>
                <w:rFonts w:ascii="Times New Roman" w:hAnsi="Times New Roman" w:cs="Times New Roman"/>
                <w:sz w:val="28"/>
              </w:rPr>
              <w:t>Прочие расходы</w:t>
            </w:r>
          </w:p>
        </w:tc>
        <w:tc>
          <w:tcPr>
            <w:tcW w:w="2268"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rPr>
              <w:t>01 0 04 10050</w:t>
            </w:r>
          </w:p>
        </w:tc>
        <w:tc>
          <w:tcPr>
            <w:tcW w:w="851" w:type="dxa"/>
            <w:tcBorders>
              <w:top w:val="single" w:sz="2" w:space="0" w:color="000000"/>
              <w:bottom w:val="single" w:sz="2" w:space="0" w:color="000000"/>
              <w:right w:val="single" w:sz="2" w:space="0" w:color="000000"/>
            </w:tcBorders>
            <w:vAlign w:val="center"/>
          </w:tcPr>
          <w:p w:rsidR="00683E3D" w:rsidRDefault="00683E3D">
            <w:pPr>
              <w:jc w:val="center"/>
            </w:pPr>
          </w:p>
        </w:tc>
        <w:tc>
          <w:tcPr>
            <w:tcW w:w="992" w:type="dxa"/>
            <w:tcBorders>
              <w:top w:val="single" w:sz="2" w:space="0" w:color="000000"/>
              <w:bottom w:val="single" w:sz="2" w:space="0" w:color="000000"/>
              <w:right w:val="single" w:sz="2" w:space="0" w:color="000000"/>
            </w:tcBorders>
            <w:vAlign w:val="center"/>
          </w:tcPr>
          <w:p w:rsidR="00683E3D" w:rsidRDefault="00683E3D" w:rsidP="007B599C">
            <w:pPr>
              <w:jc w:val="center"/>
            </w:pPr>
            <w:r>
              <w:rPr>
                <w:rFonts w:ascii="Times New Roman" w:hAnsi="Times New Roman" w:cs="Times New Roman"/>
                <w:sz w:val="28"/>
              </w:rPr>
              <w:t>1302,7</w:t>
            </w:r>
          </w:p>
        </w:tc>
      </w:tr>
      <w:tr w:rsidR="00683E3D" w:rsidTr="00930153">
        <w:trPr>
          <w:gridAfter w:val="3"/>
          <w:wAfter w:w="2806" w:type="dxa"/>
          <w:trHeight w:val="315"/>
        </w:trPr>
        <w:tc>
          <w:tcPr>
            <w:tcW w:w="5812" w:type="dxa"/>
            <w:tcBorders>
              <w:left w:val="single" w:sz="2" w:space="0" w:color="000000"/>
              <w:bottom w:val="single" w:sz="2" w:space="0" w:color="000000"/>
              <w:right w:val="single" w:sz="2" w:space="0" w:color="000000"/>
            </w:tcBorders>
            <w:vAlign w:val="center"/>
          </w:tcPr>
          <w:p w:rsidR="00683E3D" w:rsidRDefault="00683E3D">
            <w:pPr>
              <w:rPr>
                <w:rFonts w:ascii="Times New Roman" w:hAnsi="Times New Roman" w:cs="Times New Roman"/>
                <w:sz w:val="28"/>
              </w:rPr>
            </w:pPr>
            <w:r>
              <w:rPr>
                <w:rFonts w:ascii="Times New Roman" w:hAnsi="Times New Roman" w:cs="Times New Roman"/>
                <w:sz w:val="28"/>
              </w:rPr>
              <w:t>Иные бюджетные ассигнования</w:t>
            </w:r>
          </w:p>
        </w:tc>
        <w:tc>
          <w:tcPr>
            <w:tcW w:w="2268" w:type="dxa"/>
            <w:tcBorders>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01 0 04 10050</w:t>
            </w:r>
          </w:p>
        </w:tc>
        <w:tc>
          <w:tcPr>
            <w:tcW w:w="851" w:type="dxa"/>
            <w:tcBorders>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800</w:t>
            </w:r>
          </w:p>
        </w:tc>
        <w:tc>
          <w:tcPr>
            <w:tcW w:w="992" w:type="dxa"/>
            <w:tcBorders>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rPr>
              <w:t>852,0</w:t>
            </w:r>
          </w:p>
        </w:tc>
      </w:tr>
      <w:tr w:rsidR="00683E3D" w:rsidTr="00930153">
        <w:trPr>
          <w:gridAfter w:val="3"/>
          <w:wAfter w:w="2806" w:type="dxa"/>
          <w:trHeight w:val="315"/>
        </w:trPr>
        <w:tc>
          <w:tcPr>
            <w:tcW w:w="5812" w:type="dxa"/>
            <w:tcBorders>
              <w:left w:val="single" w:sz="2" w:space="0" w:color="000000"/>
              <w:bottom w:val="single" w:sz="2" w:space="0" w:color="000000"/>
              <w:right w:val="single" w:sz="2" w:space="0" w:color="000000"/>
            </w:tcBorders>
            <w:vAlign w:val="center"/>
          </w:tcPr>
          <w:p w:rsidR="00683E3D" w:rsidRDefault="00683E3D">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w:t>
            </w:r>
            <w:proofErr w:type="spellStart"/>
            <w:proofErr w:type="gramStart"/>
            <w:r>
              <w:rPr>
                <w:rFonts w:ascii="Times New Roman" w:hAnsi="Times New Roman" w:cs="Times New Roman"/>
                <w:sz w:val="28"/>
              </w:rPr>
              <w:t>муници-пальных</w:t>
            </w:r>
            <w:proofErr w:type="spellEnd"/>
            <w:proofErr w:type="gramEnd"/>
            <w:r>
              <w:rPr>
                <w:rFonts w:ascii="Times New Roman" w:hAnsi="Times New Roman" w:cs="Times New Roman"/>
                <w:sz w:val="28"/>
              </w:rPr>
              <w:t xml:space="preserve">) нужд </w:t>
            </w:r>
          </w:p>
        </w:tc>
        <w:tc>
          <w:tcPr>
            <w:tcW w:w="2268" w:type="dxa"/>
            <w:tcBorders>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rPr>
              <w:t>01 0 04 10050</w:t>
            </w:r>
          </w:p>
        </w:tc>
        <w:tc>
          <w:tcPr>
            <w:tcW w:w="851" w:type="dxa"/>
            <w:tcBorders>
              <w:bottom w:val="single" w:sz="2" w:space="0" w:color="000000"/>
              <w:right w:val="single" w:sz="2" w:space="0" w:color="000000"/>
            </w:tcBorders>
            <w:vAlign w:val="center"/>
          </w:tcPr>
          <w:p w:rsidR="00683E3D" w:rsidRPr="006502C9" w:rsidRDefault="00683E3D">
            <w:pPr>
              <w:jc w:val="center"/>
              <w:rPr>
                <w:rFonts w:ascii="Times New Roman" w:hAnsi="Times New Roman" w:cs="Times New Roman"/>
                <w:sz w:val="24"/>
              </w:rPr>
            </w:pPr>
            <w:r w:rsidRPr="006502C9">
              <w:rPr>
                <w:rFonts w:ascii="Times New Roman" w:hAnsi="Times New Roman" w:cs="Times New Roman"/>
                <w:sz w:val="24"/>
              </w:rPr>
              <w:t>200</w:t>
            </w:r>
          </w:p>
        </w:tc>
        <w:tc>
          <w:tcPr>
            <w:tcW w:w="992" w:type="dxa"/>
            <w:tcBorders>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rPr>
              <w:t>450,7</w:t>
            </w:r>
          </w:p>
        </w:tc>
      </w:tr>
      <w:tr w:rsidR="00683E3D" w:rsidTr="00930153">
        <w:trPr>
          <w:gridAfter w:val="3"/>
          <w:wAfter w:w="2806"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83E3D" w:rsidRDefault="00683E3D">
            <w:pPr>
              <w:rPr>
                <w:rFonts w:ascii="Times New Roman" w:hAnsi="Times New Roman" w:cs="Times New Roman"/>
                <w:sz w:val="28"/>
              </w:rPr>
            </w:pPr>
            <w:r>
              <w:rPr>
                <w:rFonts w:ascii="Times New Roman" w:hAnsi="Times New Roman" w:cs="Times New Roman"/>
                <w:sz w:val="28"/>
              </w:rPr>
              <w:t xml:space="preserve">Муниципальная программа </w:t>
            </w:r>
            <w:proofErr w:type="spellStart"/>
            <w:r>
              <w:rPr>
                <w:rFonts w:ascii="Times New Roman" w:hAnsi="Times New Roman" w:cs="Times New Roman"/>
                <w:sz w:val="28"/>
              </w:rPr>
              <w:t>Красногвар-дейского</w:t>
            </w:r>
            <w:proofErr w:type="spellEnd"/>
            <w:r>
              <w:rPr>
                <w:rFonts w:ascii="Times New Roman" w:hAnsi="Times New Roman" w:cs="Times New Roman"/>
                <w:sz w:val="28"/>
              </w:rPr>
              <w:t xml:space="preserve"> сельского поселения Каневского района «</w:t>
            </w:r>
            <w:r>
              <w:rPr>
                <w:rFonts w:ascii="Times New Roman" w:hAnsi="Times New Roman" w:cs="Times New Roman"/>
                <w:kern w:val="1"/>
                <w:sz w:val="28"/>
              </w:rPr>
              <w:t xml:space="preserve">Информационное общество </w:t>
            </w:r>
            <w:proofErr w:type="gramStart"/>
            <w:r>
              <w:rPr>
                <w:rFonts w:ascii="Times New Roman" w:hAnsi="Times New Roman" w:cs="Times New Roman"/>
                <w:kern w:val="1"/>
                <w:sz w:val="28"/>
              </w:rPr>
              <w:t>Красногвардейского</w:t>
            </w:r>
            <w:proofErr w:type="gramEnd"/>
            <w:r>
              <w:rPr>
                <w:rFonts w:ascii="Times New Roman" w:hAnsi="Times New Roman" w:cs="Times New Roman"/>
                <w:kern w:val="1"/>
                <w:sz w:val="28"/>
              </w:rPr>
              <w:t xml:space="preserve"> сельского поселения Каневского района» на 2018-2020 годы</w:t>
            </w:r>
          </w:p>
        </w:tc>
        <w:tc>
          <w:tcPr>
            <w:tcW w:w="2268"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p>
          <w:p w:rsidR="00683E3D" w:rsidRDefault="00683E3D">
            <w:pPr>
              <w:jc w:val="center"/>
            </w:pPr>
            <w:r>
              <w:rPr>
                <w:rFonts w:ascii="Times New Roman" w:hAnsi="Times New Roman" w:cs="Times New Roman"/>
                <w:sz w:val="28"/>
              </w:rPr>
              <w:t>02 0 00 00000</w:t>
            </w:r>
          </w:p>
        </w:tc>
        <w:tc>
          <w:tcPr>
            <w:tcW w:w="851" w:type="dxa"/>
            <w:tcBorders>
              <w:top w:val="single" w:sz="2" w:space="0" w:color="000000"/>
              <w:bottom w:val="single" w:sz="2" w:space="0" w:color="000000"/>
              <w:right w:val="single" w:sz="2" w:space="0" w:color="000000"/>
            </w:tcBorders>
            <w:vAlign w:val="center"/>
          </w:tcPr>
          <w:p w:rsidR="00683E3D" w:rsidRDefault="00683E3D">
            <w:pPr>
              <w:jc w:val="center"/>
            </w:pPr>
          </w:p>
        </w:tc>
        <w:tc>
          <w:tcPr>
            <w:tcW w:w="992"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rPr>
              <w:t>413,2</w:t>
            </w:r>
          </w:p>
        </w:tc>
      </w:tr>
      <w:tr w:rsidR="00683E3D" w:rsidTr="00930153">
        <w:trPr>
          <w:gridAfter w:val="3"/>
          <w:wAfter w:w="2806"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83E3D" w:rsidRDefault="00683E3D">
            <w:pPr>
              <w:rPr>
                <w:rFonts w:ascii="Times New Roman" w:hAnsi="Times New Roman" w:cs="Times New Roman"/>
                <w:sz w:val="28"/>
              </w:rPr>
            </w:pPr>
            <w:r>
              <w:rPr>
                <w:rFonts w:ascii="Times New Roman" w:hAnsi="Times New Roman" w:cs="Times New Roman"/>
                <w:sz w:val="28"/>
              </w:rPr>
              <w:t xml:space="preserve">Информационное обеспечение и </w:t>
            </w:r>
            <w:proofErr w:type="spellStart"/>
            <w:proofErr w:type="gramStart"/>
            <w:r>
              <w:rPr>
                <w:rFonts w:ascii="Times New Roman" w:hAnsi="Times New Roman" w:cs="Times New Roman"/>
                <w:sz w:val="28"/>
              </w:rPr>
              <w:t>сопровож-дение</w:t>
            </w:r>
            <w:proofErr w:type="spellEnd"/>
            <w:proofErr w:type="gramEnd"/>
            <w:r>
              <w:rPr>
                <w:rFonts w:ascii="Times New Roman" w:hAnsi="Times New Roman" w:cs="Times New Roman"/>
                <w:sz w:val="28"/>
              </w:rPr>
              <w:t xml:space="preserve"> деятельности органов местного самоуправления</w:t>
            </w:r>
          </w:p>
        </w:tc>
        <w:tc>
          <w:tcPr>
            <w:tcW w:w="2268"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rPr>
              <w:t>02 0 01 00000</w:t>
            </w:r>
          </w:p>
        </w:tc>
        <w:tc>
          <w:tcPr>
            <w:tcW w:w="851" w:type="dxa"/>
            <w:tcBorders>
              <w:top w:val="single" w:sz="2" w:space="0" w:color="000000"/>
              <w:bottom w:val="single" w:sz="2" w:space="0" w:color="000000"/>
              <w:right w:val="single" w:sz="2" w:space="0" w:color="000000"/>
            </w:tcBorders>
            <w:vAlign w:val="center"/>
          </w:tcPr>
          <w:p w:rsidR="00683E3D" w:rsidRDefault="00683E3D">
            <w:pPr>
              <w:jc w:val="center"/>
            </w:pPr>
          </w:p>
        </w:tc>
        <w:tc>
          <w:tcPr>
            <w:tcW w:w="992"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rPr>
              <w:t>43,5</w:t>
            </w:r>
          </w:p>
        </w:tc>
      </w:tr>
      <w:tr w:rsidR="00683E3D" w:rsidTr="00930153">
        <w:trPr>
          <w:gridAfter w:val="3"/>
          <w:wAfter w:w="2806"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83E3D" w:rsidRDefault="00683E3D">
            <w:pPr>
              <w:rPr>
                <w:rFonts w:ascii="Times New Roman" w:hAnsi="Times New Roman" w:cs="Times New Roman"/>
                <w:sz w:val="28"/>
              </w:rPr>
            </w:pPr>
            <w:r>
              <w:rPr>
                <w:rFonts w:ascii="Times New Roman" w:hAnsi="Times New Roman" w:cs="Times New Roman"/>
                <w:sz w:val="28"/>
              </w:rPr>
              <w:t>Мероприятия по информационному обеспечению и сопровождению деятельности органа местного самоуправления</w:t>
            </w:r>
          </w:p>
        </w:tc>
        <w:tc>
          <w:tcPr>
            <w:tcW w:w="2268"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rPr>
              <w:t>02 0 01 10060</w:t>
            </w:r>
          </w:p>
        </w:tc>
        <w:tc>
          <w:tcPr>
            <w:tcW w:w="851" w:type="dxa"/>
            <w:tcBorders>
              <w:top w:val="single" w:sz="2" w:space="0" w:color="000000"/>
              <w:bottom w:val="single" w:sz="2" w:space="0" w:color="000000"/>
              <w:right w:val="single" w:sz="2" w:space="0" w:color="000000"/>
            </w:tcBorders>
            <w:vAlign w:val="center"/>
          </w:tcPr>
          <w:p w:rsidR="00683E3D" w:rsidRDefault="00683E3D">
            <w:pPr>
              <w:jc w:val="center"/>
            </w:pPr>
          </w:p>
        </w:tc>
        <w:tc>
          <w:tcPr>
            <w:tcW w:w="992"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rPr>
              <w:t>43,5</w:t>
            </w:r>
          </w:p>
        </w:tc>
      </w:tr>
      <w:tr w:rsidR="00683E3D" w:rsidTr="00930153">
        <w:trPr>
          <w:gridAfter w:val="3"/>
          <w:wAfter w:w="2806"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83E3D" w:rsidRDefault="00683E3D">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w:t>
            </w:r>
            <w:proofErr w:type="spellStart"/>
            <w:proofErr w:type="gramStart"/>
            <w:r>
              <w:rPr>
                <w:rFonts w:ascii="Times New Roman" w:hAnsi="Times New Roman" w:cs="Times New Roman"/>
                <w:sz w:val="28"/>
              </w:rPr>
              <w:t>муници-пальных</w:t>
            </w:r>
            <w:proofErr w:type="spellEnd"/>
            <w:proofErr w:type="gramEnd"/>
            <w:r>
              <w:rPr>
                <w:rFonts w:ascii="Times New Roman" w:hAnsi="Times New Roman" w:cs="Times New Roman"/>
                <w:sz w:val="28"/>
              </w:rPr>
              <w:t>) нужд</w:t>
            </w:r>
          </w:p>
        </w:tc>
        <w:tc>
          <w:tcPr>
            <w:tcW w:w="2268"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02 0 01 10060</w:t>
            </w:r>
          </w:p>
        </w:tc>
        <w:tc>
          <w:tcPr>
            <w:tcW w:w="851"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rPr>
              <w:t>43,5</w:t>
            </w:r>
          </w:p>
        </w:tc>
      </w:tr>
      <w:tr w:rsidR="00683E3D" w:rsidTr="00930153">
        <w:trPr>
          <w:gridAfter w:val="3"/>
          <w:wAfter w:w="2806"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83E3D" w:rsidRDefault="00683E3D">
            <w:pPr>
              <w:rPr>
                <w:rFonts w:ascii="Times New Roman" w:hAnsi="Times New Roman" w:cs="Times New Roman"/>
                <w:sz w:val="28"/>
              </w:rPr>
            </w:pPr>
            <w:r>
              <w:rPr>
                <w:rFonts w:ascii="Times New Roman" w:hAnsi="Times New Roman" w:cs="Times New Roman"/>
                <w:sz w:val="28"/>
              </w:rPr>
              <w:t>Развитие отрасли информационных технологий и телекоммуникаций</w:t>
            </w:r>
          </w:p>
        </w:tc>
        <w:tc>
          <w:tcPr>
            <w:tcW w:w="2268"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rPr>
              <w:t>02 0 02 00000</w:t>
            </w:r>
          </w:p>
        </w:tc>
        <w:tc>
          <w:tcPr>
            <w:tcW w:w="851" w:type="dxa"/>
            <w:tcBorders>
              <w:top w:val="single" w:sz="2" w:space="0" w:color="000000"/>
              <w:bottom w:val="single" w:sz="2" w:space="0" w:color="000000"/>
              <w:right w:val="single" w:sz="2" w:space="0" w:color="000000"/>
            </w:tcBorders>
            <w:vAlign w:val="center"/>
          </w:tcPr>
          <w:p w:rsidR="00683E3D" w:rsidRDefault="00683E3D">
            <w:pPr>
              <w:jc w:val="center"/>
            </w:pPr>
          </w:p>
        </w:tc>
        <w:tc>
          <w:tcPr>
            <w:tcW w:w="992"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rPr>
              <w:t>369,7</w:t>
            </w:r>
          </w:p>
        </w:tc>
      </w:tr>
      <w:tr w:rsidR="00683E3D" w:rsidTr="00930153">
        <w:trPr>
          <w:gridAfter w:val="3"/>
          <w:wAfter w:w="2806"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83E3D" w:rsidRDefault="00683E3D">
            <w:pPr>
              <w:rPr>
                <w:rFonts w:ascii="Times New Roman" w:hAnsi="Times New Roman" w:cs="Times New Roman"/>
                <w:sz w:val="28"/>
              </w:rPr>
            </w:pPr>
            <w:r>
              <w:rPr>
                <w:rFonts w:ascii="Times New Roman" w:hAnsi="Times New Roman" w:cs="Times New Roman"/>
                <w:sz w:val="28"/>
              </w:rPr>
              <w:t>Мероприятия по обеспечению развития отрасли информационных технологий и телекоммуникаций</w:t>
            </w:r>
          </w:p>
        </w:tc>
        <w:tc>
          <w:tcPr>
            <w:tcW w:w="2268"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rPr>
              <w:t>02 0 02 10070</w:t>
            </w:r>
          </w:p>
        </w:tc>
        <w:tc>
          <w:tcPr>
            <w:tcW w:w="851" w:type="dxa"/>
            <w:tcBorders>
              <w:top w:val="single" w:sz="2" w:space="0" w:color="000000"/>
              <w:bottom w:val="single" w:sz="2" w:space="0" w:color="000000"/>
              <w:right w:val="single" w:sz="2" w:space="0" w:color="000000"/>
            </w:tcBorders>
            <w:vAlign w:val="center"/>
          </w:tcPr>
          <w:p w:rsidR="00683E3D" w:rsidRDefault="00683E3D">
            <w:pPr>
              <w:jc w:val="center"/>
            </w:pPr>
          </w:p>
        </w:tc>
        <w:tc>
          <w:tcPr>
            <w:tcW w:w="992"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rPr>
              <w:t>369,7</w:t>
            </w:r>
          </w:p>
        </w:tc>
      </w:tr>
      <w:tr w:rsidR="00683E3D" w:rsidTr="00930153">
        <w:trPr>
          <w:gridAfter w:val="3"/>
          <w:wAfter w:w="2806"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83E3D" w:rsidRDefault="00683E3D">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02 0 02 10070</w:t>
            </w:r>
          </w:p>
        </w:tc>
        <w:tc>
          <w:tcPr>
            <w:tcW w:w="851"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rPr>
              <w:t>369,7</w:t>
            </w:r>
          </w:p>
        </w:tc>
      </w:tr>
      <w:tr w:rsidR="00683E3D" w:rsidTr="00930153">
        <w:trPr>
          <w:gridAfter w:val="3"/>
          <w:wAfter w:w="2806"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83E3D" w:rsidRDefault="00683E3D">
            <w:pPr>
              <w:rPr>
                <w:rFonts w:ascii="Times New Roman" w:hAnsi="Times New Roman" w:cs="Times New Roman"/>
                <w:sz w:val="28"/>
              </w:rPr>
            </w:pPr>
            <w:r>
              <w:rPr>
                <w:rFonts w:ascii="Times New Roman" w:hAnsi="Times New Roman" w:cs="Times New Roman"/>
                <w:sz w:val="28"/>
              </w:rPr>
              <w:t xml:space="preserve">Муниципальная программа </w:t>
            </w:r>
            <w:proofErr w:type="spellStart"/>
            <w:proofErr w:type="gramStart"/>
            <w:r>
              <w:rPr>
                <w:rFonts w:ascii="Times New Roman" w:hAnsi="Times New Roman" w:cs="Times New Roman"/>
                <w:sz w:val="28"/>
              </w:rPr>
              <w:t>Красногвар-дейского</w:t>
            </w:r>
            <w:proofErr w:type="spellEnd"/>
            <w:proofErr w:type="gramEnd"/>
            <w:r>
              <w:rPr>
                <w:rFonts w:ascii="Times New Roman" w:hAnsi="Times New Roman" w:cs="Times New Roman"/>
                <w:sz w:val="28"/>
              </w:rPr>
              <w:t xml:space="preserve"> сельского поселения Каневского района «Укрепление правопорядка и профилактика правонарушений на территории поселения» на 2018-2020 годы</w:t>
            </w:r>
          </w:p>
        </w:tc>
        <w:tc>
          <w:tcPr>
            <w:tcW w:w="2268"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rPr>
              <w:t>03 0 00 00000</w:t>
            </w:r>
          </w:p>
        </w:tc>
        <w:tc>
          <w:tcPr>
            <w:tcW w:w="851" w:type="dxa"/>
            <w:tcBorders>
              <w:top w:val="single" w:sz="2" w:space="0" w:color="000000"/>
              <w:bottom w:val="single" w:sz="2" w:space="0" w:color="000000"/>
              <w:right w:val="single" w:sz="2" w:space="0" w:color="000000"/>
            </w:tcBorders>
            <w:vAlign w:val="center"/>
          </w:tcPr>
          <w:p w:rsidR="00683E3D" w:rsidRDefault="00683E3D">
            <w:pPr>
              <w:jc w:val="center"/>
            </w:pPr>
          </w:p>
        </w:tc>
        <w:tc>
          <w:tcPr>
            <w:tcW w:w="992"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rPr>
              <w:t>8,4</w:t>
            </w:r>
          </w:p>
        </w:tc>
      </w:tr>
      <w:tr w:rsidR="00683E3D" w:rsidRPr="00E00271" w:rsidTr="00930153">
        <w:trPr>
          <w:gridAfter w:val="3"/>
          <w:wAfter w:w="2806"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83E3D" w:rsidRDefault="00683E3D">
            <w:pPr>
              <w:rPr>
                <w:rFonts w:ascii="Times New Roman" w:hAnsi="Times New Roman" w:cs="Times New Roman"/>
                <w:sz w:val="28"/>
              </w:rPr>
            </w:pPr>
            <w:r>
              <w:rPr>
                <w:rFonts w:ascii="Times New Roman" w:hAnsi="Times New Roman" w:cs="Times New Roman"/>
                <w:sz w:val="28"/>
              </w:rPr>
              <w:t xml:space="preserve">Поддержка народных дружин и общественных объединений </w:t>
            </w:r>
            <w:proofErr w:type="spellStart"/>
            <w:proofErr w:type="gramStart"/>
            <w:r>
              <w:rPr>
                <w:rFonts w:ascii="Times New Roman" w:hAnsi="Times New Roman" w:cs="Times New Roman"/>
                <w:sz w:val="28"/>
              </w:rPr>
              <w:t>правоох-ранительной</w:t>
            </w:r>
            <w:proofErr w:type="spellEnd"/>
            <w:proofErr w:type="gramEnd"/>
            <w:r>
              <w:rPr>
                <w:rFonts w:ascii="Times New Roman" w:hAnsi="Times New Roman" w:cs="Times New Roman"/>
                <w:sz w:val="28"/>
              </w:rPr>
              <w:t xml:space="preserve"> направленности</w:t>
            </w:r>
          </w:p>
        </w:tc>
        <w:tc>
          <w:tcPr>
            <w:tcW w:w="2268"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rPr>
              <w:t>03 0 01 00000</w:t>
            </w:r>
          </w:p>
        </w:tc>
        <w:tc>
          <w:tcPr>
            <w:tcW w:w="851" w:type="dxa"/>
            <w:tcBorders>
              <w:top w:val="single" w:sz="2" w:space="0" w:color="000000"/>
              <w:bottom w:val="single" w:sz="2" w:space="0" w:color="000000"/>
              <w:right w:val="single" w:sz="2" w:space="0" w:color="000000"/>
            </w:tcBorders>
            <w:vAlign w:val="center"/>
          </w:tcPr>
          <w:p w:rsidR="00683E3D" w:rsidRDefault="00683E3D">
            <w:pPr>
              <w:jc w:val="center"/>
            </w:pPr>
          </w:p>
        </w:tc>
        <w:tc>
          <w:tcPr>
            <w:tcW w:w="992" w:type="dxa"/>
            <w:tcBorders>
              <w:top w:val="single" w:sz="2" w:space="0" w:color="000000"/>
              <w:bottom w:val="single" w:sz="2" w:space="0" w:color="000000"/>
              <w:right w:val="single" w:sz="2" w:space="0" w:color="000000"/>
            </w:tcBorders>
            <w:vAlign w:val="center"/>
          </w:tcPr>
          <w:p w:rsidR="00683E3D" w:rsidRPr="00E00271" w:rsidRDefault="00683E3D">
            <w:pPr>
              <w:jc w:val="center"/>
              <w:rPr>
                <w:rFonts w:ascii="Times New Roman" w:hAnsi="Times New Roman" w:cs="Times New Roman"/>
                <w:sz w:val="28"/>
                <w:szCs w:val="28"/>
              </w:rPr>
            </w:pPr>
            <w:r w:rsidRPr="00E00271">
              <w:rPr>
                <w:rFonts w:ascii="Times New Roman" w:hAnsi="Times New Roman" w:cs="Times New Roman"/>
                <w:sz w:val="28"/>
                <w:szCs w:val="28"/>
              </w:rPr>
              <w:t>2,4</w:t>
            </w:r>
          </w:p>
        </w:tc>
      </w:tr>
      <w:tr w:rsidR="00683E3D" w:rsidTr="00930153">
        <w:trPr>
          <w:gridAfter w:val="3"/>
          <w:wAfter w:w="2806"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83E3D" w:rsidRDefault="00683E3D">
            <w:pPr>
              <w:rPr>
                <w:rFonts w:ascii="Times New Roman" w:hAnsi="Times New Roman" w:cs="Times New Roman"/>
                <w:sz w:val="28"/>
              </w:rPr>
            </w:pPr>
            <w:r>
              <w:rPr>
                <w:rFonts w:ascii="Times New Roman" w:hAnsi="Times New Roman" w:cs="Times New Roman"/>
                <w:sz w:val="28"/>
              </w:rPr>
              <w:t xml:space="preserve">Поощрение членов народной дружины </w:t>
            </w:r>
            <w:proofErr w:type="gramStart"/>
            <w:r>
              <w:rPr>
                <w:rFonts w:ascii="Times New Roman" w:hAnsi="Times New Roman" w:cs="Times New Roman"/>
                <w:sz w:val="28"/>
              </w:rPr>
              <w:t>Красногвардейского</w:t>
            </w:r>
            <w:proofErr w:type="gramEnd"/>
            <w:r>
              <w:rPr>
                <w:rFonts w:ascii="Times New Roman" w:hAnsi="Times New Roman" w:cs="Times New Roman"/>
                <w:sz w:val="28"/>
              </w:rPr>
              <w:t xml:space="preserve"> сельского поселения</w:t>
            </w:r>
          </w:p>
        </w:tc>
        <w:tc>
          <w:tcPr>
            <w:tcW w:w="2268"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rPr>
              <w:t>03 0 01 10090</w:t>
            </w:r>
          </w:p>
        </w:tc>
        <w:tc>
          <w:tcPr>
            <w:tcW w:w="851" w:type="dxa"/>
            <w:tcBorders>
              <w:top w:val="single" w:sz="2" w:space="0" w:color="000000"/>
              <w:bottom w:val="single" w:sz="2" w:space="0" w:color="000000"/>
              <w:right w:val="single" w:sz="2" w:space="0" w:color="000000"/>
            </w:tcBorders>
            <w:vAlign w:val="center"/>
          </w:tcPr>
          <w:p w:rsidR="00683E3D" w:rsidRDefault="00683E3D">
            <w:pPr>
              <w:jc w:val="center"/>
            </w:pPr>
          </w:p>
        </w:tc>
        <w:tc>
          <w:tcPr>
            <w:tcW w:w="992"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rPr>
              <w:t>2,4</w:t>
            </w:r>
          </w:p>
        </w:tc>
      </w:tr>
      <w:tr w:rsidR="00683E3D" w:rsidTr="00930153">
        <w:trPr>
          <w:gridAfter w:val="3"/>
          <w:wAfter w:w="2806"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83E3D" w:rsidRDefault="00683E3D">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w:t>
            </w:r>
            <w:proofErr w:type="spellStart"/>
            <w:proofErr w:type="gramStart"/>
            <w:r>
              <w:rPr>
                <w:rFonts w:ascii="Times New Roman" w:hAnsi="Times New Roman" w:cs="Times New Roman"/>
                <w:sz w:val="28"/>
              </w:rPr>
              <w:t>муници-пальных</w:t>
            </w:r>
            <w:proofErr w:type="spellEnd"/>
            <w:proofErr w:type="gramEnd"/>
            <w:r>
              <w:rPr>
                <w:rFonts w:ascii="Times New Roman" w:hAnsi="Times New Roman" w:cs="Times New Roman"/>
                <w:sz w:val="28"/>
              </w:rPr>
              <w:t>) нужд</w:t>
            </w:r>
          </w:p>
        </w:tc>
        <w:tc>
          <w:tcPr>
            <w:tcW w:w="2268"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03 0 01 10090</w:t>
            </w:r>
          </w:p>
        </w:tc>
        <w:tc>
          <w:tcPr>
            <w:tcW w:w="851"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rPr>
              <w:t>2,4</w:t>
            </w:r>
          </w:p>
        </w:tc>
      </w:tr>
      <w:tr w:rsidR="00683E3D" w:rsidTr="00930153">
        <w:trPr>
          <w:gridAfter w:val="3"/>
          <w:wAfter w:w="2806"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83E3D" w:rsidRDefault="00683E3D">
            <w:pPr>
              <w:rPr>
                <w:rFonts w:ascii="Times New Roman" w:hAnsi="Times New Roman" w:cs="Times New Roman"/>
                <w:sz w:val="28"/>
              </w:rPr>
            </w:pPr>
            <w:r>
              <w:rPr>
                <w:rFonts w:ascii="Times New Roman" w:hAnsi="Times New Roman" w:cs="Times New Roman"/>
                <w:sz w:val="28"/>
              </w:rPr>
              <w:t>Противодействие незаконному обороту наркотиков</w:t>
            </w:r>
          </w:p>
        </w:tc>
        <w:tc>
          <w:tcPr>
            <w:tcW w:w="2268"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rPr>
              <w:t>03 0 02 00000</w:t>
            </w:r>
          </w:p>
        </w:tc>
        <w:tc>
          <w:tcPr>
            <w:tcW w:w="851" w:type="dxa"/>
            <w:tcBorders>
              <w:top w:val="single" w:sz="2" w:space="0" w:color="000000"/>
              <w:bottom w:val="single" w:sz="2" w:space="0" w:color="000000"/>
              <w:right w:val="single" w:sz="2" w:space="0" w:color="000000"/>
            </w:tcBorders>
            <w:vAlign w:val="center"/>
          </w:tcPr>
          <w:p w:rsidR="00683E3D" w:rsidRDefault="00683E3D">
            <w:pPr>
              <w:jc w:val="center"/>
            </w:pPr>
          </w:p>
        </w:tc>
        <w:tc>
          <w:tcPr>
            <w:tcW w:w="992"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rPr>
              <w:t>2,5</w:t>
            </w:r>
          </w:p>
        </w:tc>
      </w:tr>
      <w:tr w:rsidR="00683E3D" w:rsidTr="00930153">
        <w:trPr>
          <w:gridAfter w:val="3"/>
          <w:wAfter w:w="2806"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83E3D" w:rsidRDefault="00683E3D">
            <w:pPr>
              <w:rPr>
                <w:rFonts w:ascii="Times New Roman" w:hAnsi="Times New Roman" w:cs="Times New Roman"/>
                <w:sz w:val="28"/>
              </w:rPr>
            </w:pPr>
            <w:r>
              <w:rPr>
                <w:rFonts w:ascii="Times New Roman" w:hAnsi="Times New Roman" w:cs="Times New Roman"/>
                <w:sz w:val="28"/>
              </w:rPr>
              <w:t xml:space="preserve">Мероприятия по профилактике </w:t>
            </w:r>
            <w:proofErr w:type="spellStart"/>
            <w:proofErr w:type="gramStart"/>
            <w:r>
              <w:rPr>
                <w:rFonts w:ascii="Times New Roman" w:hAnsi="Times New Roman" w:cs="Times New Roman"/>
                <w:sz w:val="28"/>
              </w:rPr>
              <w:t>распростра-нения</w:t>
            </w:r>
            <w:proofErr w:type="spellEnd"/>
            <w:proofErr w:type="gramEnd"/>
            <w:r>
              <w:rPr>
                <w:rFonts w:ascii="Times New Roman" w:hAnsi="Times New Roman" w:cs="Times New Roman"/>
                <w:sz w:val="28"/>
              </w:rPr>
              <w:t xml:space="preserve"> наркомании и связанных с ней правонарушений</w:t>
            </w:r>
          </w:p>
        </w:tc>
        <w:tc>
          <w:tcPr>
            <w:tcW w:w="2268"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rPr>
              <w:t>03 0 02 10100</w:t>
            </w:r>
          </w:p>
        </w:tc>
        <w:tc>
          <w:tcPr>
            <w:tcW w:w="851" w:type="dxa"/>
            <w:tcBorders>
              <w:top w:val="single" w:sz="2" w:space="0" w:color="000000"/>
              <w:bottom w:val="single" w:sz="2" w:space="0" w:color="000000"/>
              <w:right w:val="single" w:sz="2" w:space="0" w:color="000000"/>
            </w:tcBorders>
            <w:vAlign w:val="center"/>
          </w:tcPr>
          <w:p w:rsidR="00683E3D" w:rsidRDefault="00683E3D">
            <w:pPr>
              <w:jc w:val="center"/>
            </w:pPr>
          </w:p>
        </w:tc>
        <w:tc>
          <w:tcPr>
            <w:tcW w:w="992"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rPr>
              <w:t>2,5</w:t>
            </w:r>
          </w:p>
        </w:tc>
      </w:tr>
      <w:tr w:rsidR="00683E3D" w:rsidTr="00930153">
        <w:trPr>
          <w:gridAfter w:val="3"/>
          <w:wAfter w:w="2806"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83E3D" w:rsidRDefault="00683E3D">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w:t>
            </w:r>
            <w:proofErr w:type="spellStart"/>
            <w:proofErr w:type="gramStart"/>
            <w:r>
              <w:rPr>
                <w:rFonts w:ascii="Times New Roman" w:hAnsi="Times New Roman" w:cs="Times New Roman"/>
                <w:sz w:val="28"/>
              </w:rPr>
              <w:t>муници-пальных</w:t>
            </w:r>
            <w:proofErr w:type="spellEnd"/>
            <w:proofErr w:type="gramEnd"/>
            <w:r>
              <w:rPr>
                <w:rFonts w:ascii="Times New Roman" w:hAnsi="Times New Roman" w:cs="Times New Roman"/>
                <w:sz w:val="28"/>
              </w:rPr>
              <w:t>) нужд</w:t>
            </w:r>
          </w:p>
        </w:tc>
        <w:tc>
          <w:tcPr>
            <w:tcW w:w="2268"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03 0 02 10100</w:t>
            </w:r>
          </w:p>
        </w:tc>
        <w:tc>
          <w:tcPr>
            <w:tcW w:w="851"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rPr>
              <w:t>3,5</w:t>
            </w:r>
          </w:p>
        </w:tc>
      </w:tr>
      <w:tr w:rsidR="00683E3D" w:rsidTr="00930153">
        <w:trPr>
          <w:gridAfter w:val="3"/>
          <w:wAfter w:w="2806"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83E3D" w:rsidRDefault="00683E3D">
            <w:pPr>
              <w:rPr>
                <w:rFonts w:ascii="Times New Roman" w:hAnsi="Times New Roman" w:cs="Times New Roman"/>
                <w:sz w:val="28"/>
              </w:rPr>
            </w:pPr>
            <w:r>
              <w:rPr>
                <w:rFonts w:ascii="Times New Roman" w:hAnsi="Times New Roman" w:cs="Times New Roman"/>
                <w:sz w:val="28"/>
              </w:rPr>
              <w:t>Поддержка казачества</w:t>
            </w:r>
          </w:p>
        </w:tc>
        <w:tc>
          <w:tcPr>
            <w:tcW w:w="2268"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rPr>
              <w:t>03 0 03 00000</w:t>
            </w:r>
          </w:p>
        </w:tc>
        <w:tc>
          <w:tcPr>
            <w:tcW w:w="851" w:type="dxa"/>
            <w:tcBorders>
              <w:top w:val="single" w:sz="2" w:space="0" w:color="000000"/>
              <w:bottom w:val="single" w:sz="2" w:space="0" w:color="000000"/>
              <w:right w:val="single" w:sz="2" w:space="0" w:color="000000"/>
            </w:tcBorders>
            <w:vAlign w:val="center"/>
          </w:tcPr>
          <w:p w:rsidR="00683E3D" w:rsidRDefault="00683E3D">
            <w:pPr>
              <w:jc w:val="center"/>
            </w:pPr>
          </w:p>
        </w:tc>
        <w:tc>
          <w:tcPr>
            <w:tcW w:w="992"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rPr>
              <w:t>3,5</w:t>
            </w:r>
          </w:p>
        </w:tc>
      </w:tr>
      <w:tr w:rsidR="00683E3D" w:rsidTr="00930153">
        <w:trPr>
          <w:gridAfter w:val="3"/>
          <w:wAfter w:w="2806"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83E3D" w:rsidRDefault="00683E3D">
            <w:pPr>
              <w:rPr>
                <w:rFonts w:ascii="Times New Roman" w:hAnsi="Times New Roman" w:cs="Times New Roman"/>
                <w:sz w:val="28"/>
              </w:rPr>
            </w:pPr>
            <w:r>
              <w:rPr>
                <w:rFonts w:ascii="Times New Roman" w:hAnsi="Times New Roman" w:cs="Times New Roman"/>
                <w:sz w:val="28"/>
              </w:rPr>
              <w:t>Развитие кубанского казачества</w:t>
            </w:r>
          </w:p>
        </w:tc>
        <w:tc>
          <w:tcPr>
            <w:tcW w:w="2268"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rPr>
              <w:t>03 0 03 10110</w:t>
            </w:r>
          </w:p>
        </w:tc>
        <w:tc>
          <w:tcPr>
            <w:tcW w:w="851" w:type="dxa"/>
            <w:tcBorders>
              <w:top w:val="single" w:sz="2" w:space="0" w:color="000000"/>
              <w:bottom w:val="single" w:sz="2" w:space="0" w:color="000000"/>
              <w:right w:val="single" w:sz="2" w:space="0" w:color="000000"/>
            </w:tcBorders>
            <w:vAlign w:val="center"/>
          </w:tcPr>
          <w:p w:rsidR="00683E3D" w:rsidRDefault="00683E3D">
            <w:pPr>
              <w:jc w:val="center"/>
            </w:pPr>
          </w:p>
        </w:tc>
        <w:tc>
          <w:tcPr>
            <w:tcW w:w="992"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rPr>
              <w:t>3,5</w:t>
            </w:r>
          </w:p>
        </w:tc>
      </w:tr>
      <w:tr w:rsidR="00683E3D" w:rsidTr="00930153">
        <w:trPr>
          <w:gridAfter w:val="3"/>
          <w:wAfter w:w="2806"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83E3D" w:rsidRDefault="00683E3D">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w:t>
            </w:r>
            <w:proofErr w:type="spellStart"/>
            <w:proofErr w:type="gramStart"/>
            <w:r>
              <w:rPr>
                <w:rFonts w:ascii="Times New Roman" w:hAnsi="Times New Roman" w:cs="Times New Roman"/>
                <w:sz w:val="28"/>
              </w:rPr>
              <w:t>муници-пальных</w:t>
            </w:r>
            <w:proofErr w:type="spellEnd"/>
            <w:proofErr w:type="gramEnd"/>
            <w:r>
              <w:rPr>
                <w:rFonts w:ascii="Times New Roman" w:hAnsi="Times New Roman" w:cs="Times New Roman"/>
                <w:sz w:val="28"/>
              </w:rPr>
              <w:t>) нужд</w:t>
            </w:r>
          </w:p>
        </w:tc>
        <w:tc>
          <w:tcPr>
            <w:tcW w:w="2268"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03 0 03 10110</w:t>
            </w:r>
          </w:p>
        </w:tc>
        <w:tc>
          <w:tcPr>
            <w:tcW w:w="851"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rPr>
              <w:t>3,5</w:t>
            </w:r>
          </w:p>
        </w:tc>
      </w:tr>
      <w:tr w:rsidR="00683E3D" w:rsidTr="00930153">
        <w:trPr>
          <w:gridAfter w:val="3"/>
          <w:wAfter w:w="2806"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83E3D" w:rsidRDefault="00683E3D">
            <w:pPr>
              <w:rPr>
                <w:rFonts w:ascii="Times New Roman" w:hAnsi="Times New Roman" w:cs="Times New Roman"/>
                <w:sz w:val="28"/>
              </w:rPr>
            </w:pPr>
            <w:r>
              <w:rPr>
                <w:rFonts w:ascii="Times New Roman" w:hAnsi="Times New Roman" w:cs="Times New Roman"/>
                <w:sz w:val="28"/>
              </w:rPr>
              <w:t xml:space="preserve">Муниципальная программа </w:t>
            </w:r>
            <w:proofErr w:type="spellStart"/>
            <w:proofErr w:type="gramStart"/>
            <w:r>
              <w:rPr>
                <w:rFonts w:ascii="Times New Roman" w:hAnsi="Times New Roman" w:cs="Times New Roman"/>
                <w:sz w:val="28"/>
              </w:rPr>
              <w:t>Красногвар-дейского</w:t>
            </w:r>
            <w:proofErr w:type="spellEnd"/>
            <w:proofErr w:type="gramEnd"/>
            <w:r>
              <w:rPr>
                <w:rFonts w:ascii="Times New Roman" w:hAnsi="Times New Roman" w:cs="Times New Roman"/>
                <w:sz w:val="28"/>
              </w:rPr>
              <w:t xml:space="preserve"> сельского поселения Каневского района «</w:t>
            </w:r>
            <w:r>
              <w:rPr>
                <w:rFonts w:ascii="Times New Roman" w:hAnsi="Times New Roman" w:cs="Times New Roman"/>
                <w:kern w:val="1"/>
                <w:sz w:val="28"/>
              </w:rPr>
              <w:t>Пожарная безопасность в Красногвардейском сельском поселении Каневского района</w:t>
            </w:r>
            <w:r>
              <w:rPr>
                <w:rFonts w:ascii="Times New Roman" w:hAnsi="Times New Roman" w:cs="Times New Roman"/>
                <w:sz w:val="28"/>
              </w:rPr>
              <w:t>» на 2018-2020 годы</w:t>
            </w:r>
          </w:p>
        </w:tc>
        <w:tc>
          <w:tcPr>
            <w:tcW w:w="2268"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rPr>
              <w:t>04 0 00 00000</w:t>
            </w:r>
          </w:p>
        </w:tc>
        <w:tc>
          <w:tcPr>
            <w:tcW w:w="851" w:type="dxa"/>
            <w:tcBorders>
              <w:top w:val="single" w:sz="2" w:space="0" w:color="000000"/>
              <w:bottom w:val="single" w:sz="2" w:space="0" w:color="000000"/>
              <w:right w:val="single" w:sz="2" w:space="0" w:color="000000"/>
            </w:tcBorders>
            <w:vAlign w:val="center"/>
          </w:tcPr>
          <w:p w:rsidR="00683E3D" w:rsidRDefault="00683E3D">
            <w:pPr>
              <w:jc w:val="center"/>
            </w:pPr>
          </w:p>
        </w:tc>
        <w:tc>
          <w:tcPr>
            <w:tcW w:w="992"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rPr>
              <w:t>16,5</w:t>
            </w:r>
          </w:p>
        </w:tc>
      </w:tr>
      <w:tr w:rsidR="00683E3D" w:rsidTr="00930153">
        <w:trPr>
          <w:gridAfter w:val="3"/>
          <w:wAfter w:w="2806"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83E3D" w:rsidRDefault="00683E3D">
            <w:pPr>
              <w:rPr>
                <w:rFonts w:ascii="Times New Roman" w:hAnsi="Times New Roman" w:cs="Times New Roman"/>
                <w:sz w:val="28"/>
              </w:rPr>
            </w:pPr>
            <w:r>
              <w:rPr>
                <w:rFonts w:ascii="Times New Roman" w:hAnsi="Times New Roman" w:cs="Times New Roman"/>
                <w:sz w:val="28"/>
              </w:rPr>
              <w:t>Обеспечение пожарной безопасности на территории поселения</w:t>
            </w:r>
          </w:p>
        </w:tc>
        <w:tc>
          <w:tcPr>
            <w:tcW w:w="2268"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rPr>
              <w:t>04 0 01 00000</w:t>
            </w:r>
          </w:p>
        </w:tc>
        <w:tc>
          <w:tcPr>
            <w:tcW w:w="851" w:type="dxa"/>
            <w:tcBorders>
              <w:top w:val="single" w:sz="2" w:space="0" w:color="000000"/>
              <w:bottom w:val="single" w:sz="2" w:space="0" w:color="000000"/>
              <w:right w:val="single" w:sz="2" w:space="0" w:color="000000"/>
            </w:tcBorders>
            <w:vAlign w:val="center"/>
          </w:tcPr>
          <w:p w:rsidR="00683E3D" w:rsidRDefault="00683E3D">
            <w:pPr>
              <w:jc w:val="center"/>
            </w:pPr>
          </w:p>
        </w:tc>
        <w:tc>
          <w:tcPr>
            <w:tcW w:w="992"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rPr>
              <w:t>16,5</w:t>
            </w:r>
          </w:p>
        </w:tc>
      </w:tr>
      <w:tr w:rsidR="00683E3D" w:rsidTr="00930153">
        <w:trPr>
          <w:gridAfter w:val="3"/>
          <w:wAfter w:w="2806"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83E3D" w:rsidRDefault="00683E3D">
            <w:pPr>
              <w:rPr>
                <w:rFonts w:ascii="Times New Roman" w:hAnsi="Times New Roman" w:cs="Times New Roman"/>
                <w:sz w:val="28"/>
              </w:rPr>
            </w:pPr>
            <w:r>
              <w:rPr>
                <w:rFonts w:ascii="Times New Roman" w:hAnsi="Times New Roman" w:cs="Times New Roman"/>
                <w:sz w:val="28"/>
              </w:rPr>
              <w:t>Мероприятия по пожарной безопасности</w:t>
            </w:r>
          </w:p>
        </w:tc>
        <w:tc>
          <w:tcPr>
            <w:tcW w:w="2268"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rPr>
              <w:t>04 0 01 10120</w:t>
            </w:r>
          </w:p>
        </w:tc>
        <w:tc>
          <w:tcPr>
            <w:tcW w:w="851" w:type="dxa"/>
            <w:tcBorders>
              <w:top w:val="single" w:sz="2" w:space="0" w:color="000000"/>
              <w:bottom w:val="single" w:sz="2" w:space="0" w:color="000000"/>
              <w:right w:val="single" w:sz="2" w:space="0" w:color="000000"/>
            </w:tcBorders>
            <w:vAlign w:val="center"/>
          </w:tcPr>
          <w:p w:rsidR="00683E3D" w:rsidRDefault="00683E3D">
            <w:pPr>
              <w:jc w:val="center"/>
            </w:pPr>
          </w:p>
        </w:tc>
        <w:tc>
          <w:tcPr>
            <w:tcW w:w="992"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rPr>
              <w:t>16,5</w:t>
            </w:r>
          </w:p>
        </w:tc>
      </w:tr>
      <w:tr w:rsidR="00683E3D" w:rsidTr="00930153">
        <w:trPr>
          <w:gridAfter w:val="3"/>
          <w:wAfter w:w="2806"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83E3D" w:rsidRDefault="00683E3D">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w:t>
            </w:r>
            <w:proofErr w:type="spellStart"/>
            <w:proofErr w:type="gramStart"/>
            <w:r>
              <w:rPr>
                <w:rFonts w:ascii="Times New Roman" w:hAnsi="Times New Roman" w:cs="Times New Roman"/>
                <w:sz w:val="28"/>
              </w:rPr>
              <w:t>муниципаль-ных</w:t>
            </w:r>
            <w:proofErr w:type="spellEnd"/>
            <w:proofErr w:type="gramEnd"/>
            <w:r>
              <w:rPr>
                <w:rFonts w:ascii="Times New Roman" w:hAnsi="Times New Roman" w:cs="Times New Roman"/>
                <w:sz w:val="28"/>
              </w:rPr>
              <w:t>) нужд</w:t>
            </w:r>
          </w:p>
        </w:tc>
        <w:tc>
          <w:tcPr>
            <w:tcW w:w="2268"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04 0 01 10120</w:t>
            </w:r>
          </w:p>
        </w:tc>
        <w:tc>
          <w:tcPr>
            <w:tcW w:w="851"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rPr>
              <w:t>16,5</w:t>
            </w:r>
          </w:p>
        </w:tc>
      </w:tr>
      <w:tr w:rsidR="00683E3D" w:rsidTr="00930153">
        <w:trPr>
          <w:gridAfter w:val="3"/>
          <w:wAfter w:w="2806"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83E3D" w:rsidRDefault="00683E3D">
            <w:pPr>
              <w:rPr>
                <w:rFonts w:ascii="Times New Roman" w:hAnsi="Times New Roman" w:cs="Times New Roman"/>
                <w:sz w:val="28"/>
              </w:rPr>
            </w:pPr>
            <w:r>
              <w:rPr>
                <w:rFonts w:ascii="Times New Roman" w:hAnsi="Times New Roman" w:cs="Times New Roman"/>
                <w:sz w:val="28"/>
              </w:rPr>
              <w:t xml:space="preserve">Муниципальная программа </w:t>
            </w:r>
            <w:proofErr w:type="spellStart"/>
            <w:proofErr w:type="gramStart"/>
            <w:r>
              <w:rPr>
                <w:rFonts w:ascii="Times New Roman" w:hAnsi="Times New Roman" w:cs="Times New Roman"/>
                <w:sz w:val="28"/>
              </w:rPr>
              <w:t>Красногвар-дейского</w:t>
            </w:r>
            <w:proofErr w:type="spellEnd"/>
            <w:proofErr w:type="gramEnd"/>
            <w:r>
              <w:rPr>
                <w:rFonts w:ascii="Times New Roman" w:hAnsi="Times New Roman" w:cs="Times New Roman"/>
                <w:sz w:val="28"/>
              </w:rPr>
              <w:t xml:space="preserve"> сельского поселения Каневского района «Комплексное и устойчивое развитие Красногвардейского сельского поселения Каневского района в сфере дорожного хозяйства» на 2018-2020 годы</w:t>
            </w:r>
          </w:p>
        </w:tc>
        <w:tc>
          <w:tcPr>
            <w:tcW w:w="2268"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rPr>
              <w:t>05 0 00 00000</w:t>
            </w:r>
          </w:p>
        </w:tc>
        <w:tc>
          <w:tcPr>
            <w:tcW w:w="851" w:type="dxa"/>
            <w:tcBorders>
              <w:top w:val="single" w:sz="2" w:space="0" w:color="000000"/>
              <w:bottom w:val="single" w:sz="2" w:space="0" w:color="000000"/>
              <w:right w:val="single" w:sz="2" w:space="0" w:color="000000"/>
            </w:tcBorders>
            <w:vAlign w:val="center"/>
          </w:tcPr>
          <w:p w:rsidR="00683E3D" w:rsidRDefault="00683E3D">
            <w:pPr>
              <w:jc w:val="center"/>
            </w:pPr>
          </w:p>
        </w:tc>
        <w:tc>
          <w:tcPr>
            <w:tcW w:w="992"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rPr>
              <w:t>5480,5</w:t>
            </w:r>
          </w:p>
        </w:tc>
      </w:tr>
      <w:tr w:rsidR="00683E3D" w:rsidTr="00930153">
        <w:trPr>
          <w:gridAfter w:val="3"/>
          <w:wAfter w:w="2806"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83E3D" w:rsidRPr="004D7B60" w:rsidRDefault="00683E3D" w:rsidP="0052603A">
            <w:pPr>
              <w:rPr>
                <w:rFonts w:ascii="Times New Roman" w:hAnsi="Times New Roman"/>
                <w:sz w:val="28"/>
                <w:szCs w:val="28"/>
              </w:rPr>
            </w:pPr>
            <w:r w:rsidRPr="004D7B60">
              <w:rPr>
                <w:rFonts w:ascii="Times New Roman" w:hAnsi="Times New Roman"/>
                <w:sz w:val="28"/>
                <w:szCs w:val="28"/>
              </w:rPr>
              <w:t>Мероприятия по капитальному ремонту и ремонту автом</w:t>
            </w:r>
            <w:r>
              <w:rPr>
                <w:rFonts w:ascii="Times New Roman" w:hAnsi="Times New Roman"/>
                <w:sz w:val="28"/>
                <w:szCs w:val="28"/>
              </w:rPr>
              <w:t xml:space="preserve">обильных дорог общего пользования </w:t>
            </w:r>
            <w:r w:rsidRPr="004D7B60">
              <w:rPr>
                <w:rFonts w:ascii="Times New Roman" w:hAnsi="Times New Roman"/>
                <w:sz w:val="28"/>
                <w:szCs w:val="28"/>
              </w:rPr>
              <w:t>местного значения</w:t>
            </w:r>
          </w:p>
        </w:tc>
        <w:tc>
          <w:tcPr>
            <w:tcW w:w="2268" w:type="dxa"/>
            <w:tcBorders>
              <w:top w:val="single" w:sz="2" w:space="0" w:color="000000"/>
              <w:bottom w:val="single" w:sz="2" w:space="0" w:color="000000"/>
              <w:right w:val="single" w:sz="2" w:space="0" w:color="000000"/>
            </w:tcBorders>
            <w:vAlign w:val="center"/>
          </w:tcPr>
          <w:p w:rsidR="00683E3D" w:rsidRPr="004D7B60" w:rsidRDefault="00683E3D" w:rsidP="0052603A">
            <w:pPr>
              <w:jc w:val="center"/>
              <w:rPr>
                <w:rFonts w:ascii="Times New Roman" w:hAnsi="Times New Roman"/>
                <w:sz w:val="28"/>
                <w:szCs w:val="28"/>
              </w:rPr>
            </w:pPr>
            <w:r w:rsidRPr="004D7B60">
              <w:rPr>
                <w:rFonts w:ascii="Times New Roman" w:hAnsi="Times New Roman"/>
                <w:sz w:val="28"/>
                <w:szCs w:val="28"/>
              </w:rPr>
              <w:t xml:space="preserve">05 </w:t>
            </w:r>
            <w:r>
              <w:rPr>
                <w:rFonts w:ascii="Times New Roman" w:hAnsi="Times New Roman"/>
                <w:sz w:val="28"/>
                <w:szCs w:val="28"/>
              </w:rPr>
              <w:t xml:space="preserve">0 01 </w:t>
            </w:r>
            <w:r>
              <w:rPr>
                <w:rFonts w:ascii="Times New Roman" w:hAnsi="Times New Roman"/>
                <w:sz w:val="28"/>
                <w:szCs w:val="28"/>
                <w:lang w:val="en-US"/>
              </w:rPr>
              <w:t>S</w:t>
            </w:r>
            <w:r>
              <w:rPr>
                <w:rFonts w:ascii="Times New Roman" w:hAnsi="Times New Roman"/>
                <w:sz w:val="28"/>
                <w:szCs w:val="28"/>
              </w:rPr>
              <w:t>2440</w:t>
            </w:r>
          </w:p>
        </w:tc>
        <w:tc>
          <w:tcPr>
            <w:tcW w:w="851" w:type="dxa"/>
            <w:tcBorders>
              <w:top w:val="single" w:sz="2" w:space="0" w:color="000000"/>
              <w:bottom w:val="single" w:sz="2" w:space="0" w:color="000000"/>
              <w:right w:val="single" w:sz="2" w:space="0" w:color="000000"/>
            </w:tcBorders>
            <w:vAlign w:val="center"/>
          </w:tcPr>
          <w:p w:rsidR="00683E3D" w:rsidRPr="004D7B60" w:rsidRDefault="00683E3D" w:rsidP="0052603A">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vAlign w:val="center"/>
          </w:tcPr>
          <w:p w:rsidR="00683E3D" w:rsidRPr="004D7B60" w:rsidRDefault="00683E3D" w:rsidP="0052603A">
            <w:pPr>
              <w:jc w:val="center"/>
              <w:rPr>
                <w:rFonts w:ascii="Times New Roman" w:hAnsi="Times New Roman"/>
                <w:sz w:val="28"/>
                <w:szCs w:val="28"/>
              </w:rPr>
            </w:pPr>
            <w:r>
              <w:rPr>
                <w:rFonts w:ascii="Times New Roman" w:hAnsi="Times New Roman"/>
                <w:sz w:val="28"/>
                <w:szCs w:val="28"/>
              </w:rPr>
              <w:t>3300,7</w:t>
            </w:r>
          </w:p>
        </w:tc>
      </w:tr>
      <w:tr w:rsidR="00683E3D" w:rsidTr="00930153">
        <w:trPr>
          <w:gridAfter w:val="3"/>
          <w:wAfter w:w="2806"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83E3D" w:rsidRPr="004D7B60" w:rsidRDefault="00683E3D" w:rsidP="0052603A">
            <w:pPr>
              <w:autoSpaceDE w:val="0"/>
              <w:autoSpaceDN w:val="0"/>
              <w:adjustRightInd w:val="0"/>
              <w:rPr>
                <w:rFonts w:ascii="Times New Roman" w:hAnsi="Times New Roman"/>
                <w:sz w:val="28"/>
                <w:szCs w:val="28"/>
              </w:rPr>
            </w:pPr>
            <w:r w:rsidRPr="004D7B60">
              <w:rPr>
                <w:rFonts w:ascii="Times New Roman" w:hAnsi="Times New Roman"/>
                <w:sz w:val="28"/>
                <w:szCs w:val="28"/>
              </w:rPr>
              <w:t>Закупка товаров, работ и услуг для обеспечения государственных (</w:t>
            </w:r>
            <w:proofErr w:type="spellStart"/>
            <w:proofErr w:type="gramStart"/>
            <w:r w:rsidRPr="004D7B60">
              <w:rPr>
                <w:rFonts w:ascii="Times New Roman" w:hAnsi="Times New Roman"/>
                <w:sz w:val="28"/>
                <w:szCs w:val="28"/>
              </w:rPr>
              <w:t>муници</w:t>
            </w:r>
            <w:r>
              <w:rPr>
                <w:rFonts w:ascii="Times New Roman" w:hAnsi="Times New Roman"/>
                <w:sz w:val="28"/>
                <w:szCs w:val="28"/>
              </w:rPr>
              <w:t>-</w:t>
            </w:r>
            <w:r w:rsidRPr="004D7B60">
              <w:rPr>
                <w:rFonts w:ascii="Times New Roman" w:hAnsi="Times New Roman"/>
                <w:sz w:val="28"/>
                <w:szCs w:val="28"/>
              </w:rPr>
              <w:t>пальных</w:t>
            </w:r>
            <w:proofErr w:type="spellEnd"/>
            <w:proofErr w:type="gramEnd"/>
            <w:r w:rsidRPr="004D7B60">
              <w:rPr>
                <w:rFonts w:ascii="Times New Roman" w:hAnsi="Times New Roman"/>
                <w:sz w:val="28"/>
                <w:szCs w:val="28"/>
              </w:rPr>
              <w:t>) нужд</w:t>
            </w:r>
          </w:p>
        </w:tc>
        <w:tc>
          <w:tcPr>
            <w:tcW w:w="2268" w:type="dxa"/>
            <w:tcBorders>
              <w:top w:val="single" w:sz="2" w:space="0" w:color="000000"/>
              <w:bottom w:val="single" w:sz="2" w:space="0" w:color="000000"/>
              <w:right w:val="single" w:sz="2" w:space="0" w:color="000000"/>
            </w:tcBorders>
            <w:vAlign w:val="center"/>
          </w:tcPr>
          <w:p w:rsidR="00683E3D" w:rsidRPr="004D7B60" w:rsidRDefault="00683E3D" w:rsidP="0052603A">
            <w:pPr>
              <w:jc w:val="center"/>
              <w:rPr>
                <w:rFonts w:ascii="Times New Roman" w:hAnsi="Times New Roman"/>
                <w:sz w:val="28"/>
                <w:szCs w:val="28"/>
              </w:rPr>
            </w:pPr>
            <w:r w:rsidRPr="004D7B60">
              <w:rPr>
                <w:rFonts w:ascii="Times New Roman" w:hAnsi="Times New Roman"/>
                <w:sz w:val="28"/>
                <w:szCs w:val="28"/>
              </w:rPr>
              <w:t xml:space="preserve">05 </w:t>
            </w:r>
            <w:r>
              <w:rPr>
                <w:rFonts w:ascii="Times New Roman" w:hAnsi="Times New Roman"/>
                <w:sz w:val="28"/>
                <w:szCs w:val="28"/>
              </w:rPr>
              <w:t>0</w:t>
            </w:r>
            <w:r w:rsidRPr="004D7B60">
              <w:rPr>
                <w:rFonts w:ascii="Times New Roman" w:hAnsi="Times New Roman"/>
                <w:sz w:val="28"/>
                <w:szCs w:val="28"/>
              </w:rPr>
              <w:t xml:space="preserve"> 01 </w:t>
            </w:r>
            <w:r>
              <w:rPr>
                <w:rFonts w:ascii="Times New Roman" w:hAnsi="Times New Roman"/>
                <w:sz w:val="28"/>
                <w:szCs w:val="28"/>
                <w:lang w:val="en-US"/>
              </w:rPr>
              <w:t>S</w:t>
            </w:r>
            <w:r>
              <w:rPr>
                <w:rFonts w:ascii="Times New Roman" w:hAnsi="Times New Roman"/>
                <w:sz w:val="28"/>
                <w:szCs w:val="28"/>
              </w:rPr>
              <w:t>2440</w:t>
            </w:r>
          </w:p>
        </w:tc>
        <w:tc>
          <w:tcPr>
            <w:tcW w:w="851" w:type="dxa"/>
            <w:tcBorders>
              <w:top w:val="single" w:sz="2" w:space="0" w:color="000000"/>
              <w:bottom w:val="single" w:sz="2" w:space="0" w:color="000000"/>
              <w:right w:val="single" w:sz="2" w:space="0" w:color="000000"/>
            </w:tcBorders>
            <w:vAlign w:val="center"/>
          </w:tcPr>
          <w:p w:rsidR="00683E3D" w:rsidRPr="004D7B60" w:rsidRDefault="00683E3D" w:rsidP="0052603A">
            <w:pPr>
              <w:jc w:val="center"/>
              <w:rPr>
                <w:rFonts w:ascii="Times New Roman" w:hAnsi="Times New Roman"/>
                <w:sz w:val="28"/>
                <w:szCs w:val="28"/>
              </w:rPr>
            </w:pPr>
            <w:r w:rsidRPr="004D7B60">
              <w:rPr>
                <w:rFonts w:ascii="Times New Roman" w:hAnsi="Times New Roman"/>
                <w:sz w:val="28"/>
                <w:szCs w:val="28"/>
              </w:rPr>
              <w:t>200</w:t>
            </w:r>
          </w:p>
        </w:tc>
        <w:tc>
          <w:tcPr>
            <w:tcW w:w="992" w:type="dxa"/>
            <w:tcBorders>
              <w:top w:val="single" w:sz="2" w:space="0" w:color="000000"/>
              <w:bottom w:val="single" w:sz="2" w:space="0" w:color="000000"/>
              <w:right w:val="single" w:sz="2" w:space="0" w:color="000000"/>
            </w:tcBorders>
            <w:vAlign w:val="center"/>
          </w:tcPr>
          <w:p w:rsidR="00683E3D" w:rsidRPr="004D7B60" w:rsidRDefault="00683E3D" w:rsidP="0052603A">
            <w:pPr>
              <w:jc w:val="center"/>
              <w:rPr>
                <w:rFonts w:ascii="Times New Roman" w:hAnsi="Times New Roman"/>
                <w:sz w:val="28"/>
                <w:szCs w:val="28"/>
              </w:rPr>
            </w:pPr>
            <w:r>
              <w:rPr>
                <w:rFonts w:ascii="Times New Roman" w:hAnsi="Times New Roman"/>
                <w:sz w:val="28"/>
                <w:szCs w:val="28"/>
              </w:rPr>
              <w:t>3300,7</w:t>
            </w:r>
          </w:p>
        </w:tc>
      </w:tr>
      <w:tr w:rsidR="00683E3D" w:rsidTr="00930153">
        <w:trPr>
          <w:gridAfter w:val="3"/>
          <w:wAfter w:w="2806"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83E3D" w:rsidRDefault="00683E3D" w:rsidP="0077238A">
            <w:pPr>
              <w:rPr>
                <w:rFonts w:ascii="Times New Roman" w:hAnsi="Times New Roman" w:cs="Times New Roman"/>
                <w:sz w:val="28"/>
              </w:rPr>
            </w:pPr>
            <w:r>
              <w:rPr>
                <w:rFonts w:ascii="Times New Roman" w:hAnsi="Times New Roman" w:cs="Times New Roman"/>
                <w:sz w:val="28"/>
              </w:rPr>
              <w:t>Мероприятия по капитальному ремонту и ремонту автомобильных дорог местного значения Красногвардейского сельского поселения Каневского района на условиях софинансирования в 2020 году</w:t>
            </w:r>
          </w:p>
        </w:tc>
        <w:tc>
          <w:tcPr>
            <w:tcW w:w="2268"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rPr>
              <w:t xml:space="preserve">05 0 01 </w:t>
            </w:r>
            <w:r>
              <w:rPr>
                <w:rFonts w:ascii="Times New Roman" w:hAnsi="Times New Roman" w:cs="Times New Roman"/>
                <w:sz w:val="28"/>
                <w:lang w:val="en-US"/>
              </w:rPr>
              <w:t>S2440</w:t>
            </w:r>
          </w:p>
        </w:tc>
        <w:tc>
          <w:tcPr>
            <w:tcW w:w="851" w:type="dxa"/>
            <w:tcBorders>
              <w:top w:val="single" w:sz="2" w:space="0" w:color="000000"/>
              <w:bottom w:val="single" w:sz="2" w:space="0" w:color="000000"/>
              <w:right w:val="single" w:sz="2" w:space="0" w:color="000000"/>
            </w:tcBorders>
            <w:vAlign w:val="center"/>
          </w:tcPr>
          <w:p w:rsidR="00683E3D" w:rsidRDefault="00683E3D">
            <w:pPr>
              <w:jc w:val="center"/>
            </w:pPr>
          </w:p>
        </w:tc>
        <w:tc>
          <w:tcPr>
            <w:tcW w:w="992"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rPr>
              <w:t>331,8</w:t>
            </w:r>
          </w:p>
        </w:tc>
      </w:tr>
      <w:tr w:rsidR="00683E3D" w:rsidTr="00930153">
        <w:trPr>
          <w:gridAfter w:val="3"/>
          <w:wAfter w:w="2806"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83E3D" w:rsidRDefault="00683E3D">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w:t>
            </w:r>
            <w:proofErr w:type="spellStart"/>
            <w:proofErr w:type="gramStart"/>
            <w:r>
              <w:rPr>
                <w:rFonts w:ascii="Times New Roman" w:hAnsi="Times New Roman" w:cs="Times New Roman"/>
                <w:sz w:val="28"/>
              </w:rPr>
              <w:t>муници-пальных</w:t>
            </w:r>
            <w:proofErr w:type="spellEnd"/>
            <w:proofErr w:type="gramEnd"/>
            <w:r>
              <w:rPr>
                <w:rFonts w:ascii="Times New Roman" w:hAnsi="Times New Roman" w:cs="Times New Roman"/>
                <w:sz w:val="28"/>
              </w:rPr>
              <w:t>) нужд</w:t>
            </w:r>
          </w:p>
        </w:tc>
        <w:tc>
          <w:tcPr>
            <w:tcW w:w="2268"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 xml:space="preserve">05 0 01 </w:t>
            </w:r>
            <w:r>
              <w:rPr>
                <w:rFonts w:ascii="Times New Roman" w:hAnsi="Times New Roman" w:cs="Times New Roman"/>
                <w:sz w:val="28"/>
                <w:lang w:val="en-US"/>
              </w:rPr>
              <w:t>S2440</w:t>
            </w:r>
          </w:p>
        </w:tc>
        <w:tc>
          <w:tcPr>
            <w:tcW w:w="851"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rPr>
              <w:t>331,8</w:t>
            </w:r>
          </w:p>
        </w:tc>
      </w:tr>
      <w:tr w:rsidR="00683E3D" w:rsidTr="00930153">
        <w:trPr>
          <w:gridAfter w:val="3"/>
          <w:wAfter w:w="2806"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83E3D" w:rsidRDefault="00683E3D">
            <w:pPr>
              <w:rPr>
                <w:rFonts w:ascii="Times New Roman" w:hAnsi="Times New Roman" w:cs="Times New Roman"/>
                <w:sz w:val="28"/>
              </w:rPr>
            </w:pPr>
            <w:r>
              <w:rPr>
                <w:rFonts w:ascii="Times New Roman" w:hAnsi="Times New Roman" w:cs="Times New Roman"/>
                <w:sz w:val="28"/>
              </w:rPr>
              <w:t>Повышение безопасности дорожного движения в Красногвардейском сельском поселении Каневского района</w:t>
            </w:r>
          </w:p>
        </w:tc>
        <w:tc>
          <w:tcPr>
            <w:tcW w:w="2268"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rPr>
              <w:t>05 0 02 00000</w:t>
            </w:r>
          </w:p>
        </w:tc>
        <w:tc>
          <w:tcPr>
            <w:tcW w:w="851" w:type="dxa"/>
            <w:tcBorders>
              <w:top w:val="single" w:sz="2" w:space="0" w:color="000000"/>
              <w:bottom w:val="single" w:sz="2" w:space="0" w:color="000000"/>
              <w:right w:val="single" w:sz="2" w:space="0" w:color="000000"/>
            </w:tcBorders>
            <w:vAlign w:val="center"/>
          </w:tcPr>
          <w:p w:rsidR="00683E3D" w:rsidRDefault="00683E3D">
            <w:pPr>
              <w:jc w:val="center"/>
            </w:pPr>
          </w:p>
        </w:tc>
        <w:tc>
          <w:tcPr>
            <w:tcW w:w="992"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rPr>
              <w:t>1848,0</w:t>
            </w:r>
          </w:p>
        </w:tc>
      </w:tr>
      <w:tr w:rsidR="00683E3D" w:rsidTr="00930153">
        <w:trPr>
          <w:gridAfter w:val="3"/>
          <w:wAfter w:w="2806"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83E3D" w:rsidRDefault="00683E3D">
            <w:pPr>
              <w:rPr>
                <w:rFonts w:ascii="Times New Roman" w:hAnsi="Times New Roman" w:cs="Times New Roman"/>
                <w:sz w:val="28"/>
              </w:rPr>
            </w:pPr>
            <w:r>
              <w:rPr>
                <w:rFonts w:ascii="Times New Roman" w:hAnsi="Times New Roman" w:cs="Times New Roman"/>
                <w:sz w:val="28"/>
              </w:rPr>
              <w:t>Мероприятия по содержанию автомобильных дорог</w:t>
            </w:r>
          </w:p>
        </w:tc>
        <w:tc>
          <w:tcPr>
            <w:tcW w:w="2268"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rPr>
              <w:t>05 0 02 10150</w:t>
            </w:r>
          </w:p>
        </w:tc>
        <w:tc>
          <w:tcPr>
            <w:tcW w:w="851" w:type="dxa"/>
            <w:tcBorders>
              <w:top w:val="single" w:sz="2" w:space="0" w:color="000000"/>
              <w:bottom w:val="single" w:sz="2" w:space="0" w:color="000000"/>
              <w:right w:val="single" w:sz="2" w:space="0" w:color="000000"/>
            </w:tcBorders>
            <w:vAlign w:val="center"/>
          </w:tcPr>
          <w:p w:rsidR="00683E3D" w:rsidRDefault="00683E3D">
            <w:pPr>
              <w:jc w:val="center"/>
            </w:pPr>
          </w:p>
        </w:tc>
        <w:tc>
          <w:tcPr>
            <w:tcW w:w="992"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rPr>
              <w:t>979,3</w:t>
            </w:r>
          </w:p>
        </w:tc>
      </w:tr>
      <w:tr w:rsidR="00683E3D" w:rsidTr="00930153">
        <w:trPr>
          <w:gridAfter w:val="3"/>
          <w:wAfter w:w="2806"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83E3D" w:rsidRDefault="00683E3D">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w:t>
            </w:r>
            <w:proofErr w:type="spellStart"/>
            <w:proofErr w:type="gramStart"/>
            <w:r>
              <w:rPr>
                <w:rFonts w:ascii="Times New Roman" w:hAnsi="Times New Roman" w:cs="Times New Roman"/>
                <w:sz w:val="28"/>
              </w:rPr>
              <w:t>муници-пальных</w:t>
            </w:r>
            <w:proofErr w:type="spellEnd"/>
            <w:proofErr w:type="gramEnd"/>
            <w:r>
              <w:rPr>
                <w:rFonts w:ascii="Times New Roman" w:hAnsi="Times New Roman" w:cs="Times New Roman"/>
                <w:sz w:val="28"/>
              </w:rPr>
              <w:t>) нужд</w:t>
            </w:r>
          </w:p>
        </w:tc>
        <w:tc>
          <w:tcPr>
            <w:tcW w:w="2268"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05 0 02 10150</w:t>
            </w:r>
          </w:p>
        </w:tc>
        <w:tc>
          <w:tcPr>
            <w:tcW w:w="851"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rPr>
              <w:t>979,3</w:t>
            </w:r>
          </w:p>
        </w:tc>
      </w:tr>
      <w:tr w:rsidR="00683E3D" w:rsidTr="00930153">
        <w:trPr>
          <w:gridAfter w:val="3"/>
          <w:wAfter w:w="2806"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83E3D" w:rsidRDefault="00683E3D">
            <w:pPr>
              <w:rPr>
                <w:rFonts w:ascii="Times New Roman" w:hAnsi="Times New Roman" w:cs="Times New Roman"/>
                <w:sz w:val="28"/>
              </w:rPr>
            </w:pPr>
            <w:r>
              <w:rPr>
                <w:rFonts w:ascii="Times New Roman" w:hAnsi="Times New Roman" w:cs="Times New Roman"/>
                <w:sz w:val="28"/>
              </w:rPr>
              <w:t>Содержание и обслуживание линий электроосвещения дорог, включая плату за расход энергии на освещение</w:t>
            </w:r>
          </w:p>
        </w:tc>
        <w:tc>
          <w:tcPr>
            <w:tcW w:w="2268"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rPr>
              <w:t>05 0 02 10160</w:t>
            </w:r>
          </w:p>
        </w:tc>
        <w:tc>
          <w:tcPr>
            <w:tcW w:w="851" w:type="dxa"/>
            <w:tcBorders>
              <w:top w:val="single" w:sz="2" w:space="0" w:color="000000"/>
              <w:bottom w:val="single" w:sz="2" w:space="0" w:color="000000"/>
              <w:right w:val="single" w:sz="2" w:space="0" w:color="000000"/>
            </w:tcBorders>
            <w:vAlign w:val="center"/>
          </w:tcPr>
          <w:p w:rsidR="00683E3D" w:rsidRDefault="00683E3D">
            <w:pPr>
              <w:jc w:val="center"/>
            </w:pPr>
          </w:p>
        </w:tc>
        <w:tc>
          <w:tcPr>
            <w:tcW w:w="992"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rPr>
              <w:t>550,0</w:t>
            </w:r>
          </w:p>
        </w:tc>
      </w:tr>
      <w:tr w:rsidR="00683E3D" w:rsidTr="00930153">
        <w:trPr>
          <w:gridAfter w:val="3"/>
          <w:wAfter w:w="2806"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83E3D" w:rsidRDefault="00683E3D">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w:t>
            </w:r>
            <w:proofErr w:type="spellStart"/>
            <w:proofErr w:type="gramStart"/>
            <w:r>
              <w:rPr>
                <w:rFonts w:ascii="Times New Roman" w:hAnsi="Times New Roman" w:cs="Times New Roman"/>
                <w:sz w:val="28"/>
              </w:rPr>
              <w:t>муници-пальных</w:t>
            </w:r>
            <w:proofErr w:type="spellEnd"/>
            <w:proofErr w:type="gramEnd"/>
            <w:r>
              <w:rPr>
                <w:rFonts w:ascii="Times New Roman" w:hAnsi="Times New Roman" w:cs="Times New Roman"/>
                <w:sz w:val="28"/>
              </w:rPr>
              <w:t>) нужд</w:t>
            </w:r>
          </w:p>
        </w:tc>
        <w:tc>
          <w:tcPr>
            <w:tcW w:w="2268"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05 0 02 10160</w:t>
            </w:r>
          </w:p>
        </w:tc>
        <w:tc>
          <w:tcPr>
            <w:tcW w:w="851"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rPr>
              <w:t>550,0</w:t>
            </w:r>
          </w:p>
        </w:tc>
      </w:tr>
      <w:tr w:rsidR="00683E3D" w:rsidTr="00930153">
        <w:trPr>
          <w:gridAfter w:val="3"/>
          <w:wAfter w:w="2806"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83E3D" w:rsidRPr="00E12FB8" w:rsidRDefault="00683E3D">
            <w:pPr>
              <w:rPr>
                <w:rFonts w:ascii="Times New Roman" w:hAnsi="Times New Roman" w:cs="Times New Roman"/>
                <w:sz w:val="28"/>
                <w:szCs w:val="28"/>
              </w:rPr>
            </w:pPr>
            <w:r w:rsidRPr="00E12FB8">
              <w:rPr>
                <w:rFonts w:ascii="Times New Roman" w:hAnsi="Times New Roman" w:cs="Times New Roman"/>
                <w:sz w:val="28"/>
                <w:szCs w:val="28"/>
              </w:rPr>
              <w:t>Победителей краевого конкурса на звание "Лучший орган территориального общественного самоуправления</w:t>
            </w:r>
          </w:p>
        </w:tc>
        <w:tc>
          <w:tcPr>
            <w:tcW w:w="2268"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05 0 02 60390</w:t>
            </w:r>
          </w:p>
        </w:tc>
        <w:tc>
          <w:tcPr>
            <w:tcW w:w="851"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p>
        </w:tc>
        <w:tc>
          <w:tcPr>
            <w:tcW w:w="992"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318,7</w:t>
            </w:r>
          </w:p>
        </w:tc>
      </w:tr>
      <w:tr w:rsidR="00683E3D" w:rsidTr="00930153">
        <w:trPr>
          <w:gridAfter w:val="3"/>
          <w:wAfter w:w="2806"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83E3D" w:rsidRDefault="00683E3D">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w:t>
            </w:r>
            <w:proofErr w:type="spellStart"/>
            <w:proofErr w:type="gramStart"/>
            <w:r>
              <w:rPr>
                <w:rFonts w:ascii="Times New Roman" w:hAnsi="Times New Roman" w:cs="Times New Roman"/>
                <w:sz w:val="28"/>
              </w:rPr>
              <w:t>муници-пальных</w:t>
            </w:r>
            <w:proofErr w:type="spellEnd"/>
            <w:proofErr w:type="gramEnd"/>
            <w:r>
              <w:rPr>
                <w:rFonts w:ascii="Times New Roman" w:hAnsi="Times New Roman" w:cs="Times New Roman"/>
                <w:sz w:val="28"/>
              </w:rPr>
              <w:t>) нужд</w:t>
            </w:r>
          </w:p>
        </w:tc>
        <w:tc>
          <w:tcPr>
            <w:tcW w:w="2268"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05 0 02 60390</w:t>
            </w:r>
          </w:p>
        </w:tc>
        <w:tc>
          <w:tcPr>
            <w:tcW w:w="851"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318,7</w:t>
            </w:r>
          </w:p>
        </w:tc>
      </w:tr>
      <w:tr w:rsidR="00683E3D" w:rsidTr="00930153">
        <w:trPr>
          <w:gridAfter w:val="3"/>
          <w:wAfter w:w="2806"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83E3D" w:rsidRDefault="00683E3D" w:rsidP="00D14610">
            <w:pPr>
              <w:rPr>
                <w:rFonts w:ascii="Times New Roman" w:hAnsi="Times New Roman" w:cs="Times New Roman"/>
                <w:sz w:val="28"/>
              </w:rPr>
            </w:pPr>
            <w:r>
              <w:rPr>
                <w:rFonts w:ascii="Times New Roman" w:hAnsi="Times New Roman" w:cs="Times New Roman"/>
                <w:sz w:val="28"/>
              </w:rPr>
              <w:t>Муниципальная программа Красногвардейского сельского поселения Каневского района «Развитие Красногвардейского сельского поселения Каневского района в сфере землепользования» на 2018-2020 годы</w:t>
            </w:r>
          </w:p>
        </w:tc>
        <w:tc>
          <w:tcPr>
            <w:tcW w:w="2268" w:type="dxa"/>
            <w:tcBorders>
              <w:top w:val="single" w:sz="2" w:space="0" w:color="000000"/>
              <w:bottom w:val="single" w:sz="2" w:space="0" w:color="000000"/>
              <w:right w:val="single" w:sz="2" w:space="0" w:color="000000"/>
            </w:tcBorders>
            <w:vAlign w:val="center"/>
          </w:tcPr>
          <w:p w:rsidR="00683E3D" w:rsidRDefault="00683E3D" w:rsidP="00D14610">
            <w:pPr>
              <w:jc w:val="center"/>
            </w:pPr>
            <w:r>
              <w:rPr>
                <w:rFonts w:ascii="Times New Roman" w:hAnsi="Times New Roman" w:cs="Times New Roman"/>
                <w:sz w:val="28"/>
              </w:rPr>
              <w:t>06 0 00 00000</w:t>
            </w:r>
          </w:p>
        </w:tc>
        <w:tc>
          <w:tcPr>
            <w:tcW w:w="851" w:type="dxa"/>
            <w:tcBorders>
              <w:top w:val="single" w:sz="2" w:space="0" w:color="000000"/>
              <w:bottom w:val="single" w:sz="2" w:space="0" w:color="000000"/>
              <w:right w:val="single" w:sz="2" w:space="0" w:color="000000"/>
            </w:tcBorders>
            <w:vAlign w:val="center"/>
          </w:tcPr>
          <w:p w:rsidR="00683E3D" w:rsidRDefault="00683E3D" w:rsidP="00D14610">
            <w:pPr>
              <w:jc w:val="center"/>
            </w:pPr>
          </w:p>
        </w:tc>
        <w:tc>
          <w:tcPr>
            <w:tcW w:w="992" w:type="dxa"/>
            <w:tcBorders>
              <w:top w:val="single" w:sz="2" w:space="0" w:color="000000"/>
              <w:bottom w:val="single" w:sz="2" w:space="0" w:color="000000"/>
              <w:right w:val="single" w:sz="2" w:space="0" w:color="000000"/>
            </w:tcBorders>
            <w:vAlign w:val="center"/>
          </w:tcPr>
          <w:p w:rsidR="00683E3D" w:rsidRDefault="00683E3D" w:rsidP="00D14610">
            <w:pPr>
              <w:jc w:val="center"/>
            </w:pPr>
            <w:r>
              <w:rPr>
                <w:rFonts w:ascii="Times New Roman" w:hAnsi="Times New Roman" w:cs="Times New Roman"/>
                <w:sz w:val="28"/>
              </w:rPr>
              <w:t>11,8</w:t>
            </w:r>
          </w:p>
        </w:tc>
      </w:tr>
      <w:tr w:rsidR="00683E3D" w:rsidTr="00930153">
        <w:trPr>
          <w:gridAfter w:val="3"/>
          <w:wAfter w:w="2806"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83E3D" w:rsidRDefault="00683E3D" w:rsidP="00D14610">
            <w:pPr>
              <w:rPr>
                <w:rFonts w:ascii="Times New Roman" w:hAnsi="Times New Roman" w:cs="Times New Roman"/>
                <w:sz w:val="28"/>
              </w:rPr>
            </w:pPr>
            <w:r>
              <w:rPr>
                <w:rFonts w:ascii="Times New Roman" w:hAnsi="Times New Roman" w:cs="Times New Roman"/>
                <w:sz w:val="28"/>
              </w:rPr>
              <w:t>Землеустройство и землепользование</w:t>
            </w:r>
          </w:p>
        </w:tc>
        <w:tc>
          <w:tcPr>
            <w:tcW w:w="2268" w:type="dxa"/>
            <w:tcBorders>
              <w:top w:val="single" w:sz="2" w:space="0" w:color="000000"/>
              <w:bottom w:val="single" w:sz="2" w:space="0" w:color="000000"/>
              <w:right w:val="single" w:sz="2" w:space="0" w:color="000000"/>
            </w:tcBorders>
            <w:vAlign w:val="center"/>
          </w:tcPr>
          <w:p w:rsidR="00683E3D" w:rsidRDefault="00683E3D" w:rsidP="00D14610">
            <w:pPr>
              <w:jc w:val="center"/>
            </w:pPr>
            <w:r>
              <w:rPr>
                <w:rFonts w:ascii="Times New Roman" w:hAnsi="Times New Roman" w:cs="Times New Roman"/>
                <w:sz w:val="28"/>
              </w:rPr>
              <w:t>06 0 01 00000</w:t>
            </w:r>
          </w:p>
        </w:tc>
        <w:tc>
          <w:tcPr>
            <w:tcW w:w="851" w:type="dxa"/>
            <w:tcBorders>
              <w:top w:val="single" w:sz="2" w:space="0" w:color="000000"/>
              <w:bottom w:val="single" w:sz="2" w:space="0" w:color="000000"/>
              <w:right w:val="single" w:sz="2" w:space="0" w:color="000000"/>
            </w:tcBorders>
            <w:vAlign w:val="center"/>
          </w:tcPr>
          <w:p w:rsidR="00683E3D" w:rsidRDefault="00683E3D" w:rsidP="00D14610">
            <w:pPr>
              <w:jc w:val="center"/>
            </w:pPr>
          </w:p>
        </w:tc>
        <w:tc>
          <w:tcPr>
            <w:tcW w:w="992" w:type="dxa"/>
            <w:tcBorders>
              <w:top w:val="single" w:sz="2" w:space="0" w:color="000000"/>
              <w:bottom w:val="single" w:sz="2" w:space="0" w:color="000000"/>
              <w:right w:val="single" w:sz="2" w:space="0" w:color="000000"/>
            </w:tcBorders>
            <w:vAlign w:val="center"/>
          </w:tcPr>
          <w:p w:rsidR="00683E3D" w:rsidRDefault="00683E3D" w:rsidP="00D14610">
            <w:pPr>
              <w:jc w:val="center"/>
            </w:pPr>
            <w:r>
              <w:rPr>
                <w:rFonts w:ascii="Times New Roman" w:hAnsi="Times New Roman" w:cs="Times New Roman"/>
                <w:sz w:val="28"/>
              </w:rPr>
              <w:t>11,8</w:t>
            </w:r>
          </w:p>
        </w:tc>
      </w:tr>
      <w:tr w:rsidR="00683E3D" w:rsidTr="00930153">
        <w:trPr>
          <w:gridAfter w:val="3"/>
          <w:wAfter w:w="2806"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83E3D" w:rsidRDefault="00683E3D" w:rsidP="00D14610">
            <w:pPr>
              <w:rPr>
                <w:rFonts w:ascii="Times New Roman" w:hAnsi="Times New Roman" w:cs="Times New Roman"/>
                <w:sz w:val="28"/>
              </w:rPr>
            </w:pPr>
            <w:r>
              <w:rPr>
                <w:rFonts w:ascii="Times New Roman" w:hAnsi="Times New Roman" w:cs="Times New Roman"/>
                <w:sz w:val="28"/>
              </w:rPr>
              <w:t>Мероприятия по землеустройству и землепользованию</w:t>
            </w:r>
          </w:p>
        </w:tc>
        <w:tc>
          <w:tcPr>
            <w:tcW w:w="2268" w:type="dxa"/>
            <w:tcBorders>
              <w:top w:val="single" w:sz="2" w:space="0" w:color="000000"/>
              <w:bottom w:val="single" w:sz="2" w:space="0" w:color="000000"/>
              <w:right w:val="single" w:sz="2" w:space="0" w:color="000000"/>
            </w:tcBorders>
            <w:vAlign w:val="center"/>
          </w:tcPr>
          <w:p w:rsidR="00683E3D" w:rsidRDefault="00683E3D" w:rsidP="00D14610">
            <w:pPr>
              <w:jc w:val="center"/>
            </w:pPr>
            <w:r>
              <w:rPr>
                <w:rFonts w:ascii="Times New Roman" w:hAnsi="Times New Roman" w:cs="Times New Roman"/>
                <w:sz w:val="28"/>
              </w:rPr>
              <w:t>06 0 01 10170</w:t>
            </w:r>
          </w:p>
        </w:tc>
        <w:tc>
          <w:tcPr>
            <w:tcW w:w="851" w:type="dxa"/>
            <w:tcBorders>
              <w:top w:val="single" w:sz="2" w:space="0" w:color="000000"/>
              <w:bottom w:val="single" w:sz="2" w:space="0" w:color="000000"/>
              <w:right w:val="single" w:sz="2" w:space="0" w:color="000000"/>
            </w:tcBorders>
            <w:vAlign w:val="center"/>
          </w:tcPr>
          <w:p w:rsidR="00683E3D" w:rsidRDefault="00683E3D" w:rsidP="00D14610">
            <w:pPr>
              <w:jc w:val="center"/>
            </w:pPr>
          </w:p>
        </w:tc>
        <w:tc>
          <w:tcPr>
            <w:tcW w:w="992" w:type="dxa"/>
            <w:tcBorders>
              <w:top w:val="single" w:sz="2" w:space="0" w:color="000000"/>
              <w:bottom w:val="single" w:sz="2" w:space="0" w:color="000000"/>
              <w:right w:val="single" w:sz="2" w:space="0" w:color="000000"/>
            </w:tcBorders>
            <w:vAlign w:val="center"/>
          </w:tcPr>
          <w:p w:rsidR="00683E3D" w:rsidRDefault="00683E3D" w:rsidP="00D14610">
            <w:pPr>
              <w:jc w:val="center"/>
            </w:pPr>
            <w:r>
              <w:rPr>
                <w:rFonts w:ascii="Times New Roman" w:hAnsi="Times New Roman" w:cs="Times New Roman"/>
                <w:sz w:val="28"/>
              </w:rPr>
              <w:t>11,8</w:t>
            </w:r>
          </w:p>
        </w:tc>
      </w:tr>
      <w:tr w:rsidR="00683E3D" w:rsidTr="00930153">
        <w:trPr>
          <w:gridAfter w:val="3"/>
          <w:wAfter w:w="2806"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83E3D" w:rsidRDefault="00683E3D" w:rsidP="00D1461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vAlign w:val="center"/>
          </w:tcPr>
          <w:p w:rsidR="00683E3D" w:rsidRDefault="00683E3D" w:rsidP="00D14610">
            <w:pPr>
              <w:jc w:val="center"/>
              <w:rPr>
                <w:rFonts w:ascii="Times New Roman" w:hAnsi="Times New Roman" w:cs="Times New Roman"/>
                <w:sz w:val="28"/>
              </w:rPr>
            </w:pPr>
            <w:r>
              <w:rPr>
                <w:rFonts w:ascii="Times New Roman" w:hAnsi="Times New Roman" w:cs="Times New Roman"/>
                <w:sz w:val="28"/>
              </w:rPr>
              <w:t>06 0 01 10170</w:t>
            </w:r>
          </w:p>
        </w:tc>
        <w:tc>
          <w:tcPr>
            <w:tcW w:w="851" w:type="dxa"/>
            <w:tcBorders>
              <w:top w:val="single" w:sz="2" w:space="0" w:color="000000"/>
              <w:bottom w:val="single" w:sz="2" w:space="0" w:color="000000"/>
              <w:right w:val="single" w:sz="2" w:space="0" w:color="000000"/>
            </w:tcBorders>
            <w:vAlign w:val="center"/>
          </w:tcPr>
          <w:p w:rsidR="00683E3D" w:rsidRDefault="00683E3D" w:rsidP="00D14610">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683E3D" w:rsidRDefault="00683E3D" w:rsidP="00D14610">
            <w:pPr>
              <w:jc w:val="center"/>
            </w:pPr>
            <w:r>
              <w:rPr>
                <w:rFonts w:ascii="Times New Roman" w:hAnsi="Times New Roman" w:cs="Times New Roman"/>
                <w:sz w:val="28"/>
              </w:rPr>
              <w:t>11,8</w:t>
            </w:r>
          </w:p>
        </w:tc>
      </w:tr>
      <w:tr w:rsidR="00683E3D" w:rsidTr="00930153">
        <w:trPr>
          <w:gridAfter w:val="3"/>
          <w:wAfter w:w="2806"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83E3D" w:rsidRDefault="00683E3D">
            <w:pPr>
              <w:rPr>
                <w:rFonts w:ascii="Times New Roman" w:hAnsi="Times New Roman" w:cs="Times New Roman"/>
                <w:sz w:val="28"/>
              </w:rPr>
            </w:pPr>
            <w:r>
              <w:rPr>
                <w:rFonts w:ascii="Times New Roman" w:hAnsi="Times New Roman" w:cs="Times New Roman"/>
                <w:sz w:val="28"/>
              </w:rPr>
              <w:t xml:space="preserve">Муниципальная программа </w:t>
            </w:r>
            <w:proofErr w:type="spellStart"/>
            <w:proofErr w:type="gramStart"/>
            <w:r>
              <w:rPr>
                <w:rFonts w:ascii="Times New Roman" w:hAnsi="Times New Roman" w:cs="Times New Roman"/>
                <w:sz w:val="28"/>
              </w:rPr>
              <w:t>Красногвар-дейского</w:t>
            </w:r>
            <w:proofErr w:type="spellEnd"/>
            <w:proofErr w:type="gramEnd"/>
            <w:r>
              <w:rPr>
                <w:rFonts w:ascii="Times New Roman" w:hAnsi="Times New Roman" w:cs="Times New Roman"/>
                <w:sz w:val="28"/>
              </w:rPr>
              <w:t xml:space="preserve"> сельского поселения Каневского района «Развитие благоустройства на территории Красногвардейского сельского поселения Каневского района» на 2018-2020 годы</w:t>
            </w:r>
          </w:p>
        </w:tc>
        <w:tc>
          <w:tcPr>
            <w:tcW w:w="2268"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rPr>
              <w:t>07 0 00 00000</w:t>
            </w:r>
          </w:p>
        </w:tc>
        <w:tc>
          <w:tcPr>
            <w:tcW w:w="851" w:type="dxa"/>
            <w:tcBorders>
              <w:top w:val="single" w:sz="2" w:space="0" w:color="000000"/>
              <w:bottom w:val="single" w:sz="2" w:space="0" w:color="000000"/>
              <w:right w:val="single" w:sz="2" w:space="0" w:color="000000"/>
            </w:tcBorders>
            <w:vAlign w:val="center"/>
          </w:tcPr>
          <w:p w:rsidR="00683E3D" w:rsidRDefault="00683E3D">
            <w:pPr>
              <w:jc w:val="center"/>
            </w:pPr>
          </w:p>
        </w:tc>
        <w:tc>
          <w:tcPr>
            <w:tcW w:w="992"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rPr>
              <w:t>592,2</w:t>
            </w:r>
          </w:p>
        </w:tc>
      </w:tr>
      <w:tr w:rsidR="00683E3D" w:rsidTr="00930153">
        <w:trPr>
          <w:gridAfter w:val="3"/>
          <w:wAfter w:w="2806"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83E3D" w:rsidRDefault="00683E3D">
            <w:pPr>
              <w:rPr>
                <w:rFonts w:ascii="Times New Roman" w:hAnsi="Times New Roman" w:cs="Times New Roman"/>
                <w:sz w:val="28"/>
              </w:rPr>
            </w:pPr>
            <w:r>
              <w:rPr>
                <w:rFonts w:ascii="Times New Roman" w:hAnsi="Times New Roman" w:cs="Times New Roman"/>
                <w:sz w:val="28"/>
              </w:rPr>
              <w:t xml:space="preserve">Благоустройство территории парковых зон </w:t>
            </w:r>
            <w:proofErr w:type="gramStart"/>
            <w:r>
              <w:rPr>
                <w:rFonts w:ascii="Times New Roman" w:hAnsi="Times New Roman" w:cs="Times New Roman"/>
                <w:sz w:val="28"/>
              </w:rPr>
              <w:t>Красногвардейского</w:t>
            </w:r>
            <w:proofErr w:type="gramEnd"/>
            <w:r>
              <w:rPr>
                <w:rFonts w:ascii="Times New Roman" w:hAnsi="Times New Roman" w:cs="Times New Roman"/>
                <w:sz w:val="28"/>
              </w:rPr>
              <w:t xml:space="preserve"> сельского поселения</w:t>
            </w:r>
          </w:p>
        </w:tc>
        <w:tc>
          <w:tcPr>
            <w:tcW w:w="2268"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rPr>
              <w:t>07 0 01 00000</w:t>
            </w:r>
          </w:p>
        </w:tc>
        <w:tc>
          <w:tcPr>
            <w:tcW w:w="851" w:type="dxa"/>
            <w:tcBorders>
              <w:top w:val="single" w:sz="2" w:space="0" w:color="000000"/>
              <w:bottom w:val="single" w:sz="2" w:space="0" w:color="000000"/>
              <w:right w:val="single" w:sz="2" w:space="0" w:color="000000"/>
            </w:tcBorders>
            <w:vAlign w:val="center"/>
          </w:tcPr>
          <w:p w:rsidR="00683E3D" w:rsidRDefault="00683E3D">
            <w:pPr>
              <w:jc w:val="center"/>
            </w:pPr>
          </w:p>
        </w:tc>
        <w:tc>
          <w:tcPr>
            <w:tcW w:w="992" w:type="dxa"/>
            <w:tcBorders>
              <w:top w:val="single" w:sz="2" w:space="0" w:color="000000"/>
              <w:bottom w:val="single" w:sz="2" w:space="0" w:color="000000"/>
              <w:right w:val="single" w:sz="2" w:space="0" w:color="000000"/>
            </w:tcBorders>
            <w:vAlign w:val="center"/>
          </w:tcPr>
          <w:p w:rsidR="00683E3D" w:rsidRDefault="00683E3D" w:rsidP="0012722C">
            <w:pPr>
              <w:jc w:val="center"/>
            </w:pPr>
            <w:r>
              <w:rPr>
                <w:rFonts w:ascii="Times New Roman" w:hAnsi="Times New Roman" w:cs="Times New Roman"/>
                <w:sz w:val="28"/>
              </w:rPr>
              <w:t>363,4</w:t>
            </w:r>
          </w:p>
        </w:tc>
      </w:tr>
      <w:tr w:rsidR="00683E3D" w:rsidTr="00930153">
        <w:trPr>
          <w:gridAfter w:val="3"/>
          <w:wAfter w:w="2806"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83E3D" w:rsidRDefault="00683E3D">
            <w:pPr>
              <w:rPr>
                <w:rFonts w:ascii="Times New Roman" w:hAnsi="Times New Roman" w:cs="Times New Roman"/>
                <w:sz w:val="28"/>
              </w:rPr>
            </w:pPr>
            <w:r>
              <w:rPr>
                <w:rFonts w:ascii="Times New Roman" w:hAnsi="Times New Roman" w:cs="Times New Roman"/>
                <w:sz w:val="28"/>
              </w:rPr>
              <w:t>Осуществление мероприятий в области благоустройства территории парковых зон</w:t>
            </w:r>
          </w:p>
        </w:tc>
        <w:tc>
          <w:tcPr>
            <w:tcW w:w="2268"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rPr>
              <w:t>07 0 01 10180</w:t>
            </w:r>
          </w:p>
        </w:tc>
        <w:tc>
          <w:tcPr>
            <w:tcW w:w="851" w:type="dxa"/>
            <w:tcBorders>
              <w:top w:val="single" w:sz="2" w:space="0" w:color="000000"/>
              <w:bottom w:val="single" w:sz="2" w:space="0" w:color="000000"/>
              <w:right w:val="single" w:sz="2" w:space="0" w:color="000000"/>
            </w:tcBorders>
            <w:vAlign w:val="center"/>
          </w:tcPr>
          <w:p w:rsidR="00683E3D" w:rsidRDefault="00683E3D">
            <w:pPr>
              <w:jc w:val="center"/>
            </w:pPr>
          </w:p>
        </w:tc>
        <w:tc>
          <w:tcPr>
            <w:tcW w:w="992"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rPr>
              <w:t>363,4</w:t>
            </w:r>
          </w:p>
        </w:tc>
      </w:tr>
      <w:tr w:rsidR="00683E3D" w:rsidTr="00930153">
        <w:trPr>
          <w:gridAfter w:val="3"/>
          <w:wAfter w:w="2806"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83E3D" w:rsidRDefault="00683E3D">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w:t>
            </w:r>
            <w:proofErr w:type="spellStart"/>
            <w:proofErr w:type="gramStart"/>
            <w:r>
              <w:rPr>
                <w:rFonts w:ascii="Times New Roman" w:hAnsi="Times New Roman" w:cs="Times New Roman"/>
                <w:sz w:val="28"/>
              </w:rPr>
              <w:t>муници-пальных</w:t>
            </w:r>
            <w:proofErr w:type="spellEnd"/>
            <w:proofErr w:type="gramEnd"/>
            <w:r>
              <w:rPr>
                <w:rFonts w:ascii="Times New Roman" w:hAnsi="Times New Roman" w:cs="Times New Roman"/>
                <w:sz w:val="28"/>
              </w:rPr>
              <w:t>) нужд</w:t>
            </w:r>
          </w:p>
        </w:tc>
        <w:tc>
          <w:tcPr>
            <w:tcW w:w="2268"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07 0 01 10180</w:t>
            </w:r>
          </w:p>
        </w:tc>
        <w:tc>
          <w:tcPr>
            <w:tcW w:w="851"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683E3D" w:rsidRDefault="00683E3D" w:rsidP="0012722C">
            <w:pPr>
              <w:jc w:val="center"/>
            </w:pPr>
            <w:r>
              <w:rPr>
                <w:rFonts w:ascii="Times New Roman" w:hAnsi="Times New Roman" w:cs="Times New Roman"/>
                <w:sz w:val="28"/>
              </w:rPr>
              <w:t>363,4</w:t>
            </w:r>
          </w:p>
        </w:tc>
      </w:tr>
      <w:tr w:rsidR="00683E3D" w:rsidTr="00930153">
        <w:trPr>
          <w:gridAfter w:val="3"/>
          <w:wAfter w:w="2806"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83E3D" w:rsidRPr="0015393E" w:rsidRDefault="00683E3D">
            <w:pPr>
              <w:rPr>
                <w:rFonts w:ascii="Times New Roman" w:hAnsi="Times New Roman" w:cs="Times New Roman"/>
                <w:sz w:val="28"/>
              </w:rPr>
            </w:pPr>
            <w:r w:rsidRPr="0015393E">
              <w:rPr>
                <w:rFonts w:ascii="Times New Roman" w:hAnsi="Times New Roman" w:cs="Times New Roman"/>
                <w:sz w:val="28"/>
                <w:szCs w:val="28"/>
              </w:rPr>
              <w:t>Мероприятия по благоустройству территории Красногвардейского сельского поселения Благоустройство территории Красногвардейского сельского поселения</w:t>
            </w:r>
          </w:p>
        </w:tc>
        <w:tc>
          <w:tcPr>
            <w:tcW w:w="2268" w:type="dxa"/>
            <w:tcBorders>
              <w:top w:val="single" w:sz="2" w:space="0" w:color="000000"/>
              <w:bottom w:val="single" w:sz="2" w:space="0" w:color="000000"/>
              <w:right w:val="single" w:sz="2" w:space="0" w:color="000000"/>
            </w:tcBorders>
            <w:vAlign w:val="center"/>
          </w:tcPr>
          <w:p w:rsidR="00683E3D" w:rsidRPr="0015393E" w:rsidRDefault="00683E3D">
            <w:pPr>
              <w:jc w:val="center"/>
              <w:rPr>
                <w:rFonts w:ascii="Times New Roman" w:hAnsi="Times New Roman" w:cs="Times New Roman"/>
                <w:sz w:val="28"/>
              </w:rPr>
            </w:pPr>
            <w:r w:rsidRPr="0015393E">
              <w:rPr>
                <w:rFonts w:ascii="Times New Roman" w:hAnsi="Times New Roman" w:cs="Times New Roman"/>
                <w:sz w:val="28"/>
              </w:rPr>
              <w:t>07 0 02 00000</w:t>
            </w:r>
          </w:p>
        </w:tc>
        <w:tc>
          <w:tcPr>
            <w:tcW w:w="851" w:type="dxa"/>
            <w:tcBorders>
              <w:top w:val="single" w:sz="2" w:space="0" w:color="000000"/>
              <w:bottom w:val="single" w:sz="2" w:space="0" w:color="000000"/>
              <w:right w:val="single" w:sz="2" w:space="0" w:color="000000"/>
            </w:tcBorders>
            <w:vAlign w:val="center"/>
          </w:tcPr>
          <w:p w:rsidR="00683E3D" w:rsidRPr="0015393E" w:rsidRDefault="00683E3D">
            <w:pPr>
              <w:jc w:val="center"/>
              <w:rPr>
                <w:rFonts w:ascii="Times New Roman" w:hAnsi="Times New Roman" w:cs="Times New Roman"/>
                <w:sz w:val="28"/>
              </w:rPr>
            </w:pPr>
          </w:p>
        </w:tc>
        <w:tc>
          <w:tcPr>
            <w:tcW w:w="992" w:type="dxa"/>
            <w:tcBorders>
              <w:top w:val="single" w:sz="2" w:space="0" w:color="000000"/>
              <w:bottom w:val="single" w:sz="2" w:space="0" w:color="000000"/>
              <w:right w:val="single" w:sz="2" w:space="0" w:color="000000"/>
            </w:tcBorders>
            <w:vAlign w:val="center"/>
          </w:tcPr>
          <w:p w:rsidR="00683E3D" w:rsidRDefault="00683E3D" w:rsidP="0012722C">
            <w:pPr>
              <w:jc w:val="center"/>
              <w:rPr>
                <w:rFonts w:ascii="Times New Roman" w:hAnsi="Times New Roman" w:cs="Times New Roman"/>
                <w:sz w:val="28"/>
              </w:rPr>
            </w:pPr>
            <w:r>
              <w:rPr>
                <w:rFonts w:ascii="Times New Roman" w:hAnsi="Times New Roman" w:cs="Times New Roman"/>
                <w:sz w:val="28"/>
              </w:rPr>
              <w:t>228,8</w:t>
            </w:r>
          </w:p>
        </w:tc>
      </w:tr>
      <w:tr w:rsidR="00683E3D" w:rsidTr="00930153">
        <w:trPr>
          <w:gridAfter w:val="3"/>
          <w:wAfter w:w="2806"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83E3D" w:rsidRPr="0015393E" w:rsidRDefault="00683E3D" w:rsidP="006F271F">
            <w:pPr>
              <w:suppressAutoHyphens w:val="0"/>
              <w:snapToGrid w:val="0"/>
              <w:rPr>
                <w:rFonts w:ascii="Times New Roman" w:hAnsi="Times New Roman" w:cs="Times New Roman"/>
                <w:sz w:val="28"/>
                <w:szCs w:val="28"/>
              </w:rPr>
            </w:pPr>
            <w:r w:rsidRPr="0015393E">
              <w:rPr>
                <w:rFonts w:ascii="Times New Roman" w:hAnsi="Times New Roman" w:cs="Times New Roman"/>
                <w:sz w:val="28"/>
                <w:szCs w:val="28"/>
              </w:rPr>
              <w:t>Другие мероприятия в области благоустройства</w:t>
            </w:r>
          </w:p>
          <w:p w:rsidR="00683E3D" w:rsidRPr="0015393E" w:rsidRDefault="00683E3D">
            <w:pPr>
              <w:rPr>
                <w:rFonts w:ascii="Times New Roman" w:hAnsi="Times New Roman" w:cs="Times New Roman"/>
                <w:sz w:val="28"/>
              </w:rPr>
            </w:pPr>
          </w:p>
        </w:tc>
        <w:tc>
          <w:tcPr>
            <w:tcW w:w="2268" w:type="dxa"/>
            <w:tcBorders>
              <w:top w:val="single" w:sz="2" w:space="0" w:color="000000"/>
              <w:bottom w:val="single" w:sz="2" w:space="0" w:color="000000"/>
              <w:right w:val="single" w:sz="2" w:space="0" w:color="000000"/>
            </w:tcBorders>
            <w:vAlign w:val="center"/>
          </w:tcPr>
          <w:p w:rsidR="00683E3D" w:rsidRPr="0015393E" w:rsidRDefault="00683E3D">
            <w:pPr>
              <w:jc w:val="center"/>
              <w:rPr>
                <w:rFonts w:ascii="Times New Roman" w:hAnsi="Times New Roman" w:cs="Times New Roman"/>
                <w:sz w:val="28"/>
              </w:rPr>
            </w:pPr>
            <w:r w:rsidRPr="0015393E">
              <w:rPr>
                <w:rFonts w:ascii="Times New Roman" w:hAnsi="Times New Roman" w:cs="Times New Roman"/>
                <w:sz w:val="28"/>
              </w:rPr>
              <w:t>07 0 02 10</w:t>
            </w:r>
            <w:r>
              <w:rPr>
                <w:rFonts w:ascii="Times New Roman" w:hAnsi="Times New Roman" w:cs="Times New Roman"/>
                <w:sz w:val="28"/>
              </w:rPr>
              <w:t>350</w:t>
            </w:r>
          </w:p>
        </w:tc>
        <w:tc>
          <w:tcPr>
            <w:tcW w:w="851" w:type="dxa"/>
            <w:tcBorders>
              <w:top w:val="single" w:sz="2" w:space="0" w:color="000000"/>
              <w:bottom w:val="single" w:sz="2" w:space="0" w:color="000000"/>
              <w:right w:val="single" w:sz="2" w:space="0" w:color="000000"/>
            </w:tcBorders>
            <w:vAlign w:val="center"/>
          </w:tcPr>
          <w:p w:rsidR="00683E3D" w:rsidRPr="0015393E" w:rsidRDefault="00683E3D">
            <w:pPr>
              <w:jc w:val="center"/>
              <w:rPr>
                <w:rFonts w:ascii="Times New Roman" w:hAnsi="Times New Roman" w:cs="Times New Roman"/>
                <w:sz w:val="28"/>
              </w:rPr>
            </w:pPr>
          </w:p>
        </w:tc>
        <w:tc>
          <w:tcPr>
            <w:tcW w:w="992" w:type="dxa"/>
            <w:tcBorders>
              <w:top w:val="single" w:sz="2" w:space="0" w:color="000000"/>
              <w:bottom w:val="single" w:sz="2" w:space="0" w:color="000000"/>
              <w:right w:val="single" w:sz="2" w:space="0" w:color="000000"/>
            </w:tcBorders>
            <w:vAlign w:val="center"/>
          </w:tcPr>
          <w:p w:rsidR="00683E3D" w:rsidRDefault="00683E3D" w:rsidP="0012722C">
            <w:pPr>
              <w:jc w:val="center"/>
              <w:rPr>
                <w:rFonts w:ascii="Times New Roman" w:hAnsi="Times New Roman" w:cs="Times New Roman"/>
                <w:sz w:val="28"/>
              </w:rPr>
            </w:pPr>
            <w:r>
              <w:rPr>
                <w:rFonts w:ascii="Times New Roman" w:hAnsi="Times New Roman" w:cs="Times New Roman"/>
                <w:sz w:val="28"/>
              </w:rPr>
              <w:t>228,8</w:t>
            </w:r>
          </w:p>
        </w:tc>
      </w:tr>
      <w:tr w:rsidR="00683E3D" w:rsidTr="00930153">
        <w:trPr>
          <w:gridAfter w:val="3"/>
          <w:wAfter w:w="2806"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83E3D" w:rsidRDefault="00683E3D" w:rsidP="006F271F">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w:t>
            </w:r>
            <w:proofErr w:type="spellStart"/>
            <w:proofErr w:type="gramStart"/>
            <w:r>
              <w:rPr>
                <w:rFonts w:ascii="Times New Roman" w:hAnsi="Times New Roman" w:cs="Times New Roman"/>
                <w:sz w:val="28"/>
              </w:rPr>
              <w:t>муници-пальных</w:t>
            </w:r>
            <w:proofErr w:type="spellEnd"/>
            <w:proofErr w:type="gramEnd"/>
            <w:r>
              <w:rPr>
                <w:rFonts w:ascii="Times New Roman" w:hAnsi="Times New Roman" w:cs="Times New Roman"/>
                <w:sz w:val="28"/>
              </w:rPr>
              <w:t>) нужд</w:t>
            </w:r>
          </w:p>
        </w:tc>
        <w:tc>
          <w:tcPr>
            <w:tcW w:w="2268"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07 0 02 10350</w:t>
            </w:r>
          </w:p>
        </w:tc>
        <w:tc>
          <w:tcPr>
            <w:tcW w:w="851"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683E3D" w:rsidRDefault="00683E3D" w:rsidP="0012722C">
            <w:pPr>
              <w:jc w:val="center"/>
              <w:rPr>
                <w:rFonts w:ascii="Times New Roman" w:hAnsi="Times New Roman" w:cs="Times New Roman"/>
                <w:sz w:val="28"/>
              </w:rPr>
            </w:pPr>
            <w:r>
              <w:rPr>
                <w:rFonts w:ascii="Times New Roman" w:hAnsi="Times New Roman" w:cs="Times New Roman"/>
                <w:sz w:val="28"/>
              </w:rPr>
              <w:t>228,8</w:t>
            </w:r>
          </w:p>
        </w:tc>
      </w:tr>
      <w:tr w:rsidR="00683E3D" w:rsidTr="00930153">
        <w:trPr>
          <w:gridAfter w:val="3"/>
          <w:wAfter w:w="2806"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83E3D" w:rsidRDefault="00683E3D">
            <w:pPr>
              <w:rPr>
                <w:rFonts w:ascii="Times New Roman" w:hAnsi="Times New Roman" w:cs="Times New Roman"/>
                <w:sz w:val="28"/>
              </w:rPr>
            </w:pPr>
            <w:r>
              <w:rPr>
                <w:rFonts w:ascii="Times New Roman" w:hAnsi="Times New Roman" w:cs="Times New Roman"/>
                <w:sz w:val="28"/>
              </w:rPr>
              <w:t xml:space="preserve">Муниципальная программа </w:t>
            </w:r>
            <w:proofErr w:type="spellStart"/>
            <w:proofErr w:type="gramStart"/>
            <w:r>
              <w:rPr>
                <w:rFonts w:ascii="Times New Roman" w:hAnsi="Times New Roman" w:cs="Times New Roman"/>
                <w:sz w:val="28"/>
              </w:rPr>
              <w:t>Красногвар-дейского</w:t>
            </w:r>
            <w:proofErr w:type="spellEnd"/>
            <w:proofErr w:type="gramEnd"/>
            <w:r>
              <w:rPr>
                <w:rFonts w:ascii="Times New Roman" w:hAnsi="Times New Roman" w:cs="Times New Roman"/>
                <w:sz w:val="28"/>
              </w:rPr>
              <w:t xml:space="preserve"> сельского поселения Каневского района «Развитие культуры в Красногвардейском сельском поселении Каневского района» на 2018-2020 годы</w:t>
            </w:r>
          </w:p>
        </w:tc>
        <w:tc>
          <w:tcPr>
            <w:tcW w:w="2268"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rPr>
              <w:t>08 0 00 00000</w:t>
            </w:r>
          </w:p>
        </w:tc>
        <w:tc>
          <w:tcPr>
            <w:tcW w:w="851" w:type="dxa"/>
            <w:tcBorders>
              <w:top w:val="single" w:sz="2" w:space="0" w:color="000000"/>
              <w:bottom w:val="single" w:sz="2" w:space="0" w:color="000000"/>
              <w:right w:val="single" w:sz="2" w:space="0" w:color="000000"/>
            </w:tcBorders>
            <w:vAlign w:val="center"/>
          </w:tcPr>
          <w:p w:rsidR="00683E3D" w:rsidRDefault="00683E3D">
            <w:pPr>
              <w:jc w:val="center"/>
            </w:pPr>
          </w:p>
        </w:tc>
        <w:tc>
          <w:tcPr>
            <w:tcW w:w="992" w:type="dxa"/>
            <w:tcBorders>
              <w:top w:val="single" w:sz="2" w:space="0" w:color="000000"/>
              <w:bottom w:val="single" w:sz="2" w:space="0" w:color="000000"/>
              <w:right w:val="single" w:sz="2" w:space="0" w:color="000000"/>
            </w:tcBorders>
            <w:vAlign w:val="center"/>
          </w:tcPr>
          <w:p w:rsidR="00683E3D" w:rsidRDefault="00683E3D" w:rsidP="00E703A7">
            <w:pPr>
              <w:jc w:val="center"/>
            </w:pPr>
            <w:r>
              <w:rPr>
                <w:rFonts w:ascii="Times New Roman" w:hAnsi="Times New Roman" w:cs="Times New Roman"/>
                <w:sz w:val="28"/>
              </w:rPr>
              <w:t>8661,6</w:t>
            </w:r>
          </w:p>
        </w:tc>
      </w:tr>
      <w:tr w:rsidR="00683E3D" w:rsidTr="00930153">
        <w:trPr>
          <w:gridAfter w:val="3"/>
          <w:wAfter w:w="2806"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83E3D" w:rsidRDefault="00683E3D">
            <w:pPr>
              <w:rPr>
                <w:rFonts w:ascii="Times New Roman" w:hAnsi="Times New Roman" w:cs="Times New Roman"/>
                <w:sz w:val="28"/>
              </w:rPr>
            </w:pPr>
            <w:r>
              <w:rPr>
                <w:rFonts w:ascii="Times New Roman" w:hAnsi="Times New Roman" w:cs="Times New Roman"/>
                <w:sz w:val="28"/>
              </w:rPr>
              <w:t>Поддержка муниципального бюджетного учреждения культуры «Сельский Дом культуры поселка Красногвардеец» и муниципального бюджетного учреждения культуры «Сельский Клуб станицы Александровской»</w:t>
            </w:r>
          </w:p>
        </w:tc>
        <w:tc>
          <w:tcPr>
            <w:tcW w:w="2268"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rPr>
              <w:t>08 0 01 00000</w:t>
            </w:r>
          </w:p>
        </w:tc>
        <w:tc>
          <w:tcPr>
            <w:tcW w:w="851" w:type="dxa"/>
            <w:tcBorders>
              <w:top w:val="single" w:sz="2" w:space="0" w:color="000000"/>
              <w:bottom w:val="single" w:sz="2" w:space="0" w:color="000000"/>
              <w:right w:val="single" w:sz="2" w:space="0" w:color="000000"/>
            </w:tcBorders>
            <w:vAlign w:val="center"/>
          </w:tcPr>
          <w:p w:rsidR="00683E3D" w:rsidRDefault="00683E3D">
            <w:pPr>
              <w:jc w:val="center"/>
            </w:pPr>
          </w:p>
        </w:tc>
        <w:tc>
          <w:tcPr>
            <w:tcW w:w="992"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rPr>
              <w:t>7002,8</w:t>
            </w:r>
          </w:p>
        </w:tc>
      </w:tr>
      <w:tr w:rsidR="00683E3D" w:rsidRPr="00B262C2" w:rsidTr="00930153">
        <w:trPr>
          <w:gridAfter w:val="3"/>
          <w:wAfter w:w="2806"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83E3D" w:rsidRDefault="00683E3D">
            <w:pPr>
              <w:rPr>
                <w:rFonts w:ascii="Times New Roman" w:hAnsi="Times New Roman" w:cs="Times New Roman"/>
                <w:sz w:val="28"/>
              </w:rPr>
            </w:pPr>
            <w:r>
              <w:rPr>
                <w:rFonts w:ascii="Times New Roman" w:hAnsi="Times New Roman" w:cs="Times New Roman"/>
                <w:sz w:val="28"/>
              </w:rPr>
              <w:t xml:space="preserve">Расходы на обеспечение деятельности (оказание услуг) муниципальных учреждений </w:t>
            </w:r>
          </w:p>
        </w:tc>
        <w:tc>
          <w:tcPr>
            <w:tcW w:w="2268"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rPr>
              <w:t>08 0 01 00590</w:t>
            </w:r>
          </w:p>
        </w:tc>
        <w:tc>
          <w:tcPr>
            <w:tcW w:w="851" w:type="dxa"/>
            <w:tcBorders>
              <w:top w:val="single" w:sz="2" w:space="0" w:color="000000"/>
              <w:bottom w:val="single" w:sz="2" w:space="0" w:color="000000"/>
              <w:right w:val="single" w:sz="2" w:space="0" w:color="000000"/>
            </w:tcBorders>
            <w:vAlign w:val="center"/>
          </w:tcPr>
          <w:p w:rsidR="00683E3D" w:rsidRDefault="00683E3D">
            <w:pPr>
              <w:jc w:val="center"/>
            </w:pPr>
          </w:p>
        </w:tc>
        <w:tc>
          <w:tcPr>
            <w:tcW w:w="992" w:type="dxa"/>
            <w:tcBorders>
              <w:top w:val="single" w:sz="2" w:space="0" w:color="000000"/>
              <w:bottom w:val="single" w:sz="2" w:space="0" w:color="000000"/>
              <w:right w:val="single" w:sz="2" w:space="0" w:color="000000"/>
            </w:tcBorders>
            <w:vAlign w:val="center"/>
          </w:tcPr>
          <w:p w:rsidR="00683E3D" w:rsidRPr="00B262C2" w:rsidRDefault="00683E3D" w:rsidP="004F29A1">
            <w:pPr>
              <w:jc w:val="center"/>
              <w:rPr>
                <w:rFonts w:ascii="Times New Roman" w:hAnsi="Times New Roman" w:cs="Times New Roman"/>
                <w:sz w:val="28"/>
                <w:szCs w:val="28"/>
              </w:rPr>
            </w:pPr>
            <w:r w:rsidRPr="00B262C2">
              <w:rPr>
                <w:rFonts w:ascii="Times New Roman" w:hAnsi="Times New Roman" w:cs="Times New Roman"/>
                <w:sz w:val="28"/>
                <w:szCs w:val="28"/>
              </w:rPr>
              <w:t>70</w:t>
            </w:r>
            <w:r>
              <w:rPr>
                <w:rFonts w:ascii="Times New Roman" w:hAnsi="Times New Roman" w:cs="Times New Roman"/>
                <w:sz w:val="28"/>
                <w:szCs w:val="28"/>
              </w:rPr>
              <w:t>02</w:t>
            </w:r>
            <w:r w:rsidRPr="00B262C2">
              <w:rPr>
                <w:rFonts w:ascii="Times New Roman" w:hAnsi="Times New Roman" w:cs="Times New Roman"/>
                <w:sz w:val="28"/>
                <w:szCs w:val="28"/>
              </w:rPr>
              <w:t>,</w:t>
            </w:r>
            <w:r>
              <w:rPr>
                <w:rFonts w:ascii="Times New Roman" w:hAnsi="Times New Roman" w:cs="Times New Roman"/>
                <w:sz w:val="28"/>
                <w:szCs w:val="28"/>
              </w:rPr>
              <w:t>8</w:t>
            </w:r>
          </w:p>
        </w:tc>
      </w:tr>
      <w:tr w:rsidR="00683E3D" w:rsidTr="00930153">
        <w:trPr>
          <w:gridAfter w:val="3"/>
          <w:wAfter w:w="2806"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83E3D" w:rsidRDefault="00683E3D">
            <w:pPr>
              <w:rPr>
                <w:rFonts w:ascii="Times New Roman" w:hAnsi="Times New Roman" w:cs="Times New Roman"/>
                <w:sz w:val="28"/>
              </w:rPr>
            </w:pPr>
            <w:r>
              <w:rPr>
                <w:rFonts w:ascii="Times New Roman" w:hAnsi="Times New Roman" w:cs="Times New Roman"/>
                <w:sz w:val="28"/>
              </w:rPr>
              <w:t xml:space="preserve">Предоставление субсидий бюджетным, автономным учреждениям и иным некоммерческим организациям </w:t>
            </w:r>
          </w:p>
        </w:tc>
        <w:tc>
          <w:tcPr>
            <w:tcW w:w="2268"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08 0 01 00590</w:t>
            </w:r>
          </w:p>
        </w:tc>
        <w:tc>
          <w:tcPr>
            <w:tcW w:w="851"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600</w:t>
            </w:r>
          </w:p>
        </w:tc>
        <w:tc>
          <w:tcPr>
            <w:tcW w:w="992" w:type="dxa"/>
            <w:tcBorders>
              <w:top w:val="single" w:sz="2" w:space="0" w:color="000000"/>
              <w:bottom w:val="single" w:sz="2" w:space="0" w:color="000000"/>
              <w:right w:val="single" w:sz="2" w:space="0" w:color="000000"/>
            </w:tcBorders>
            <w:vAlign w:val="center"/>
          </w:tcPr>
          <w:p w:rsidR="00683E3D" w:rsidRDefault="00683E3D" w:rsidP="004F29A1">
            <w:pPr>
              <w:jc w:val="center"/>
            </w:pPr>
            <w:r>
              <w:rPr>
                <w:rFonts w:ascii="Times New Roman" w:hAnsi="Times New Roman" w:cs="Times New Roman"/>
                <w:sz w:val="28"/>
              </w:rPr>
              <w:t>7002,8</w:t>
            </w:r>
          </w:p>
        </w:tc>
      </w:tr>
      <w:tr w:rsidR="00683E3D" w:rsidTr="00930153">
        <w:trPr>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83E3D" w:rsidRPr="004D28E2" w:rsidRDefault="00683E3D" w:rsidP="00EF14BD">
            <w:pPr>
              <w:rPr>
                <w:rFonts w:ascii="Times New Roman" w:hAnsi="Times New Roman" w:cs="Times New Roman"/>
                <w:sz w:val="28"/>
                <w:szCs w:val="28"/>
              </w:rPr>
            </w:pPr>
            <w:r w:rsidRPr="004D28E2">
              <w:rPr>
                <w:rFonts w:ascii="Times New Roman" w:hAnsi="Times New Roman" w:cs="Times New Roman"/>
                <w:sz w:val="28"/>
                <w:szCs w:val="28"/>
              </w:rPr>
              <w:t>Дополнительная помощь местным бюджетам для решения социально-значимых вопросов местного значения</w:t>
            </w:r>
          </w:p>
        </w:tc>
        <w:tc>
          <w:tcPr>
            <w:tcW w:w="2268" w:type="dxa"/>
            <w:tcBorders>
              <w:top w:val="single" w:sz="2" w:space="0" w:color="000000"/>
              <w:bottom w:val="single" w:sz="2" w:space="0" w:color="000000"/>
              <w:right w:val="single" w:sz="2" w:space="0" w:color="000000"/>
            </w:tcBorders>
            <w:vAlign w:val="center"/>
          </w:tcPr>
          <w:p w:rsidR="00683E3D" w:rsidRDefault="00683E3D" w:rsidP="00EF14BD">
            <w:pPr>
              <w:jc w:val="center"/>
              <w:rPr>
                <w:rFonts w:ascii="Times New Roman" w:hAnsi="Times New Roman" w:cs="Times New Roman"/>
                <w:sz w:val="28"/>
              </w:rPr>
            </w:pPr>
            <w:r>
              <w:rPr>
                <w:rFonts w:ascii="Times New Roman" w:hAnsi="Times New Roman" w:cs="Times New Roman"/>
                <w:sz w:val="28"/>
              </w:rPr>
              <w:t>08 0 01 62980</w:t>
            </w:r>
          </w:p>
        </w:tc>
        <w:tc>
          <w:tcPr>
            <w:tcW w:w="851" w:type="dxa"/>
            <w:tcBorders>
              <w:top w:val="single" w:sz="2" w:space="0" w:color="000000"/>
              <w:bottom w:val="single" w:sz="2" w:space="0" w:color="000000"/>
              <w:right w:val="single" w:sz="2" w:space="0" w:color="000000"/>
            </w:tcBorders>
            <w:vAlign w:val="center"/>
          </w:tcPr>
          <w:p w:rsidR="00683E3D" w:rsidRDefault="00683E3D" w:rsidP="00EF14BD">
            <w:pPr>
              <w:jc w:val="center"/>
              <w:rPr>
                <w:rFonts w:ascii="Times New Roman" w:hAnsi="Times New Roman" w:cs="Times New Roman"/>
                <w:sz w:val="28"/>
              </w:rPr>
            </w:pPr>
          </w:p>
        </w:tc>
        <w:tc>
          <w:tcPr>
            <w:tcW w:w="992" w:type="dxa"/>
            <w:tcBorders>
              <w:top w:val="single" w:sz="2" w:space="0" w:color="000000"/>
              <w:bottom w:val="single" w:sz="2" w:space="0" w:color="000000"/>
              <w:right w:val="single" w:sz="2" w:space="0" w:color="000000"/>
            </w:tcBorders>
            <w:vAlign w:val="center"/>
          </w:tcPr>
          <w:p w:rsidR="00683E3D" w:rsidRDefault="00683E3D" w:rsidP="00EF14BD">
            <w:pPr>
              <w:jc w:val="center"/>
              <w:rPr>
                <w:rFonts w:ascii="Times New Roman" w:hAnsi="Times New Roman" w:cs="Times New Roman"/>
                <w:sz w:val="28"/>
              </w:rPr>
            </w:pPr>
            <w:r>
              <w:rPr>
                <w:rFonts w:ascii="Times New Roman" w:hAnsi="Times New Roman" w:cs="Times New Roman"/>
                <w:sz w:val="28"/>
              </w:rPr>
              <w:t>800,0</w:t>
            </w:r>
          </w:p>
        </w:tc>
        <w:tc>
          <w:tcPr>
            <w:tcW w:w="746" w:type="dxa"/>
            <w:vAlign w:val="center"/>
          </w:tcPr>
          <w:p w:rsidR="00683E3D" w:rsidRDefault="00683E3D" w:rsidP="00EF14BD">
            <w:pPr>
              <w:jc w:val="center"/>
              <w:rPr>
                <w:rFonts w:ascii="Times New Roman" w:hAnsi="Times New Roman" w:cs="Times New Roman"/>
                <w:sz w:val="28"/>
              </w:rPr>
            </w:pPr>
          </w:p>
        </w:tc>
        <w:tc>
          <w:tcPr>
            <w:tcW w:w="1030" w:type="dxa"/>
            <w:vAlign w:val="center"/>
          </w:tcPr>
          <w:p w:rsidR="00683E3D" w:rsidRDefault="00683E3D" w:rsidP="00EF14BD">
            <w:pPr>
              <w:jc w:val="center"/>
              <w:rPr>
                <w:rFonts w:ascii="Times New Roman" w:hAnsi="Times New Roman" w:cs="Times New Roman"/>
                <w:sz w:val="28"/>
              </w:rPr>
            </w:pPr>
          </w:p>
        </w:tc>
        <w:tc>
          <w:tcPr>
            <w:tcW w:w="1030" w:type="dxa"/>
            <w:vAlign w:val="center"/>
          </w:tcPr>
          <w:p w:rsidR="00683E3D" w:rsidRDefault="00683E3D" w:rsidP="00EF14BD">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800,0</w:t>
            </w:r>
          </w:p>
        </w:tc>
      </w:tr>
      <w:tr w:rsidR="00683E3D" w:rsidTr="00930153">
        <w:trPr>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83E3D" w:rsidRDefault="00683E3D" w:rsidP="00EF14BD">
            <w:pPr>
              <w:rPr>
                <w:rFonts w:ascii="Times New Roman" w:hAnsi="Times New Roman" w:cs="Times New Roman"/>
                <w:sz w:val="28"/>
              </w:rPr>
            </w:pPr>
            <w:r>
              <w:rPr>
                <w:rFonts w:ascii="Times New Roman" w:hAnsi="Times New Roman" w:cs="Times New Roman"/>
                <w:sz w:val="28"/>
              </w:rPr>
              <w:t xml:space="preserve">Предоставление субсидий бюджетным, автономным учреждениям и иным некоммерческим организациям </w:t>
            </w:r>
            <w:r w:rsidRPr="00A60C06">
              <w:rPr>
                <w:rFonts w:ascii="Times New Roman" w:hAnsi="Times New Roman" w:cs="Times New Roman"/>
                <w:sz w:val="28"/>
              </w:rPr>
              <w:t xml:space="preserve"> на иные цели</w:t>
            </w:r>
          </w:p>
        </w:tc>
        <w:tc>
          <w:tcPr>
            <w:tcW w:w="2268" w:type="dxa"/>
            <w:tcBorders>
              <w:top w:val="single" w:sz="2" w:space="0" w:color="000000"/>
              <w:bottom w:val="single" w:sz="2" w:space="0" w:color="000000"/>
              <w:right w:val="single" w:sz="2" w:space="0" w:color="000000"/>
            </w:tcBorders>
            <w:vAlign w:val="center"/>
          </w:tcPr>
          <w:p w:rsidR="00683E3D" w:rsidRDefault="00683E3D" w:rsidP="00EF14BD">
            <w:pPr>
              <w:jc w:val="center"/>
              <w:rPr>
                <w:rFonts w:ascii="Times New Roman" w:hAnsi="Times New Roman" w:cs="Times New Roman"/>
                <w:sz w:val="28"/>
              </w:rPr>
            </w:pPr>
            <w:r>
              <w:rPr>
                <w:rFonts w:ascii="Times New Roman" w:hAnsi="Times New Roman" w:cs="Times New Roman"/>
                <w:sz w:val="28"/>
              </w:rPr>
              <w:t>08 0 01 62980</w:t>
            </w:r>
          </w:p>
        </w:tc>
        <w:tc>
          <w:tcPr>
            <w:tcW w:w="851" w:type="dxa"/>
            <w:tcBorders>
              <w:top w:val="single" w:sz="2" w:space="0" w:color="000000"/>
              <w:bottom w:val="single" w:sz="2" w:space="0" w:color="000000"/>
              <w:right w:val="single" w:sz="2" w:space="0" w:color="000000"/>
            </w:tcBorders>
            <w:vAlign w:val="center"/>
          </w:tcPr>
          <w:p w:rsidR="00683E3D" w:rsidRDefault="00683E3D" w:rsidP="00EF14BD">
            <w:pPr>
              <w:jc w:val="center"/>
              <w:rPr>
                <w:rFonts w:ascii="Times New Roman" w:hAnsi="Times New Roman" w:cs="Times New Roman"/>
                <w:sz w:val="28"/>
              </w:rPr>
            </w:pPr>
            <w:r>
              <w:rPr>
                <w:rFonts w:ascii="Times New Roman" w:hAnsi="Times New Roman" w:cs="Times New Roman"/>
                <w:sz w:val="28"/>
              </w:rPr>
              <w:t>600</w:t>
            </w:r>
          </w:p>
        </w:tc>
        <w:tc>
          <w:tcPr>
            <w:tcW w:w="992" w:type="dxa"/>
            <w:tcBorders>
              <w:top w:val="single" w:sz="2" w:space="0" w:color="000000"/>
              <w:bottom w:val="single" w:sz="2" w:space="0" w:color="000000"/>
              <w:right w:val="single" w:sz="2" w:space="0" w:color="000000"/>
            </w:tcBorders>
            <w:vAlign w:val="center"/>
          </w:tcPr>
          <w:p w:rsidR="00683E3D" w:rsidRDefault="00683E3D" w:rsidP="00EF14BD">
            <w:pPr>
              <w:jc w:val="center"/>
              <w:rPr>
                <w:rFonts w:ascii="Times New Roman" w:hAnsi="Times New Roman" w:cs="Times New Roman"/>
                <w:sz w:val="28"/>
              </w:rPr>
            </w:pPr>
            <w:r>
              <w:rPr>
                <w:rFonts w:ascii="Times New Roman" w:hAnsi="Times New Roman" w:cs="Times New Roman"/>
                <w:sz w:val="28"/>
              </w:rPr>
              <w:t>800,0</w:t>
            </w:r>
          </w:p>
        </w:tc>
        <w:tc>
          <w:tcPr>
            <w:tcW w:w="746" w:type="dxa"/>
            <w:vAlign w:val="center"/>
          </w:tcPr>
          <w:p w:rsidR="00683E3D" w:rsidRDefault="00683E3D" w:rsidP="00EF14BD">
            <w:pPr>
              <w:jc w:val="center"/>
              <w:rPr>
                <w:rFonts w:ascii="Times New Roman" w:hAnsi="Times New Roman" w:cs="Times New Roman"/>
                <w:sz w:val="28"/>
              </w:rPr>
            </w:pPr>
          </w:p>
        </w:tc>
        <w:tc>
          <w:tcPr>
            <w:tcW w:w="1030" w:type="dxa"/>
            <w:vAlign w:val="center"/>
          </w:tcPr>
          <w:p w:rsidR="00683E3D" w:rsidRDefault="00683E3D" w:rsidP="00EF14BD">
            <w:pPr>
              <w:jc w:val="center"/>
              <w:rPr>
                <w:rFonts w:ascii="Times New Roman" w:hAnsi="Times New Roman" w:cs="Times New Roman"/>
                <w:sz w:val="28"/>
              </w:rPr>
            </w:pPr>
            <w:r>
              <w:rPr>
                <w:rFonts w:ascii="Times New Roman" w:hAnsi="Times New Roman" w:cs="Times New Roman"/>
                <w:sz w:val="28"/>
              </w:rPr>
              <w:t>600</w:t>
            </w:r>
          </w:p>
        </w:tc>
        <w:tc>
          <w:tcPr>
            <w:tcW w:w="1030" w:type="dxa"/>
            <w:vAlign w:val="center"/>
          </w:tcPr>
          <w:p w:rsidR="00683E3D" w:rsidRDefault="00683E3D" w:rsidP="00EF14BD">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800,0</w:t>
            </w:r>
          </w:p>
        </w:tc>
      </w:tr>
      <w:tr w:rsidR="00683E3D" w:rsidTr="00930153">
        <w:trPr>
          <w:gridAfter w:val="3"/>
          <w:wAfter w:w="2806"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83E3D" w:rsidRDefault="00683E3D">
            <w:pPr>
              <w:rPr>
                <w:rFonts w:ascii="Times New Roman" w:hAnsi="Times New Roman" w:cs="Times New Roman"/>
                <w:sz w:val="28"/>
              </w:rPr>
            </w:pPr>
            <w:r>
              <w:rPr>
                <w:rFonts w:ascii="Times New Roman" w:hAnsi="Times New Roman" w:cs="Times New Roman"/>
                <w:sz w:val="28"/>
              </w:rPr>
              <w:t xml:space="preserve">Поддержка муниципального бюджетного учреждения культуры «Библиотечная система муниципального образования </w:t>
            </w:r>
            <w:proofErr w:type="spellStart"/>
            <w:proofErr w:type="gramStart"/>
            <w:r>
              <w:rPr>
                <w:rFonts w:ascii="Times New Roman" w:hAnsi="Times New Roman" w:cs="Times New Roman"/>
                <w:sz w:val="28"/>
              </w:rPr>
              <w:t>Красногвар-дейское</w:t>
            </w:r>
            <w:proofErr w:type="spellEnd"/>
            <w:proofErr w:type="gramEnd"/>
            <w:r>
              <w:rPr>
                <w:rFonts w:ascii="Times New Roman" w:hAnsi="Times New Roman" w:cs="Times New Roman"/>
                <w:sz w:val="28"/>
              </w:rPr>
              <w:t xml:space="preserve"> сельское поселение»</w:t>
            </w:r>
          </w:p>
        </w:tc>
        <w:tc>
          <w:tcPr>
            <w:tcW w:w="2268"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rPr>
              <w:t>08 0 02 00000</w:t>
            </w:r>
          </w:p>
        </w:tc>
        <w:tc>
          <w:tcPr>
            <w:tcW w:w="851" w:type="dxa"/>
            <w:tcBorders>
              <w:top w:val="single" w:sz="2" w:space="0" w:color="000000"/>
              <w:bottom w:val="single" w:sz="2" w:space="0" w:color="000000"/>
              <w:right w:val="single" w:sz="2" w:space="0" w:color="000000"/>
            </w:tcBorders>
            <w:vAlign w:val="center"/>
          </w:tcPr>
          <w:p w:rsidR="00683E3D" w:rsidRDefault="00683E3D">
            <w:pPr>
              <w:jc w:val="center"/>
            </w:pPr>
          </w:p>
        </w:tc>
        <w:tc>
          <w:tcPr>
            <w:tcW w:w="992" w:type="dxa"/>
            <w:tcBorders>
              <w:top w:val="single" w:sz="2" w:space="0" w:color="000000"/>
              <w:bottom w:val="single" w:sz="2" w:space="0" w:color="000000"/>
              <w:right w:val="single" w:sz="2" w:space="0" w:color="000000"/>
            </w:tcBorders>
            <w:vAlign w:val="center"/>
          </w:tcPr>
          <w:p w:rsidR="00683E3D" w:rsidRDefault="00683E3D" w:rsidP="004F29A1">
            <w:pPr>
              <w:jc w:val="center"/>
            </w:pPr>
            <w:r>
              <w:rPr>
                <w:rFonts w:ascii="Times New Roman" w:hAnsi="Times New Roman" w:cs="Times New Roman"/>
                <w:sz w:val="28"/>
              </w:rPr>
              <w:t>858,8</w:t>
            </w:r>
          </w:p>
        </w:tc>
      </w:tr>
      <w:tr w:rsidR="00683E3D" w:rsidTr="00930153">
        <w:trPr>
          <w:gridAfter w:val="3"/>
          <w:wAfter w:w="2806"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83E3D" w:rsidRDefault="00683E3D">
            <w:pPr>
              <w:rPr>
                <w:rFonts w:ascii="Times New Roman" w:hAnsi="Times New Roman" w:cs="Times New Roman"/>
                <w:sz w:val="28"/>
              </w:rPr>
            </w:pPr>
            <w:r>
              <w:rPr>
                <w:rFonts w:ascii="Times New Roman" w:hAnsi="Times New Roman" w:cs="Times New Roman"/>
                <w:sz w:val="28"/>
              </w:rPr>
              <w:t>Расходы на обеспечение деятельности (оказание услуг) муниципальных учреждений</w:t>
            </w:r>
          </w:p>
        </w:tc>
        <w:tc>
          <w:tcPr>
            <w:tcW w:w="2268"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rPr>
              <w:t>08 0 02 00590</w:t>
            </w:r>
          </w:p>
        </w:tc>
        <w:tc>
          <w:tcPr>
            <w:tcW w:w="851" w:type="dxa"/>
            <w:tcBorders>
              <w:top w:val="single" w:sz="2" w:space="0" w:color="000000"/>
              <w:bottom w:val="single" w:sz="2" w:space="0" w:color="000000"/>
              <w:right w:val="single" w:sz="2" w:space="0" w:color="000000"/>
            </w:tcBorders>
            <w:vAlign w:val="center"/>
          </w:tcPr>
          <w:p w:rsidR="00683E3D" w:rsidRDefault="00683E3D">
            <w:pPr>
              <w:jc w:val="center"/>
            </w:pPr>
          </w:p>
        </w:tc>
        <w:tc>
          <w:tcPr>
            <w:tcW w:w="992"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shd w:val="clear" w:color="auto" w:fill="FFFFFF"/>
              </w:rPr>
              <w:t>843,8</w:t>
            </w:r>
          </w:p>
        </w:tc>
      </w:tr>
      <w:tr w:rsidR="00683E3D" w:rsidTr="00930153">
        <w:trPr>
          <w:gridAfter w:val="3"/>
          <w:wAfter w:w="2806"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83E3D" w:rsidRDefault="00683E3D">
            <w:pPr>
              <w:rPr>
                <w:rFonts w:ascii="Times New Roman" w:hAnsi="Times New Roman" w:cs="Times New Roman"/>
                <w:sz w:val="28"/>
              </w:rPr>
            </w:pPr>
            <w:r>
              <w:rPr>
                <w:rFonts w:ascii="Times New Roman" w:hAnsi="Times New Roman" w:cs="Times New Roman"/>
                <w:sz w:val="28"/>
              </w:rPr>
              <w:t xml:space="preserve">Предоставление субсидий бюджетным, автономным учреждениям и иным некоммерческим организациям </w:t>
            </w:r>
          </w:p>
        </w:tc>
        <w:tc>
          <w:tcPr>
            <w:tcW w:w="2268"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08 0 02 00590</w:t>
            </w:r>
          </w:p>
        </w:tc>
        <w:tc>
          <w:tcPr>
            <w:tcW w:w="851"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shd w:val="clear" w:color="auto" w:fill="FFFFFF"/>
              </w:rPr>
            </w:pPr>
            <w:r>
              <w:rPr>
                <w:rFonts w:ascii="Times New Roman" w:hAnsi="Times New Roman" w:cs="Times New Roman"/>
                <w:sz w:val="28"/>
              </w:rPr>
              <w:t>600</w:t>
            </w:r>
          </w:p>
        </w:tc>
        <w:tc>
          <w:tcPr>
            <w:tcW w:w="992"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shd w:val="clear" w:color="auto" w:fill="FFFFFF"/>
              </w:rPr>
              <w:t>843,8</w:t>
            </w:r>
          </w:p>
        </w:tc>
      </w:tr>
      <w:tr w:rsidR="00683E3D" w:rsidTr="00930153">
        <w:trPr>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83E3D" w:rsidRDefault="00683E3D" w:rsidP="00735A15">
            <w:pPr>
              <w:rPr>
                <w:rFonts w:ascii="Times New Roman" w:hAnsi="Times New Roman" w:cs="Times New Roman"/>
                <w:sz w:val="28"/>
              </w:rPr>
            </w:pPr>
            <w:r>
              <w:rPr>
                <w:rFonts w:ascii="Times New Roman" w:hAnsi="Times New Roman" w:cs="Times New Roman"/>
                <w:sz w:val="28"/>
              </w:rPr>
              <w:t>Укрепление материально-технической базы муниципального бюджетного учреждения культуры «Библиотечная система муниципального образования Красногвардейское сельское поселение»</w:t>
            </w:r>
          </w:p>
        </w:tc>
        <w:tc>
          <w:tcPr>
            <w:tcW w:w="2268" w:type="dxa"/>
            <w:tcBorders>
              <w:top w:val="single" w:sz="2" w:space="0" w:color="000000"/>
              <w:bottom w:val="single" w:sz="2" w:space="0" w:color="000000"/>
              <w:right w:val="single" w:sz="2" w:space="0" w:color="000000"/>
            </w:tcBorders>
            <w:vAlign w:val="center"/>
          </w:tcPr>
          <w:p w:rsidR="00683E3D" w:rsidRDefault="00683E3D" w:rsidP="00735A15">
            <w:pPr>
              <w:jc w:val="center"/>
              <w:rPr>
                <w:rFonts w:ascii="Times New Roman" w:hAnsi="Times New Roman" w:cs="Times New Roman"/>
                <w:sz w:val="28"/>
              </w:rPr>
            </w:pPr>
            <w:r>
              <w:rPr>
                <w:rFonts w:ascii="Times New Roman" w:hAnsi="Times New Roman" w:cs="Times New Roman"/>
                <w:sz w:val="28"/>
              </w:rPr>
              <w:t>08 0 02 10200</w:t>
            </w:r>
          </w:p>
        </w:tc>
        <w:tc>
          <w:tcPr>
            <w:tcW w:w="851" w:type="dxa"/>
            <w:tcBorders>
              <w:top w:val="single" w:sz="2" w:space="0" w:color="000000"/>
              <w:bottom w:val="single" w:sz="2" w:space="0" w:color="000000"/>
              <w:right w:val="single" w:sz="2" w:space="0" w:color="000000"/>
            </w:tcBorders>
            <w:vAlign w:val="center"/>
          </w:tcPr>
          <w:p w:rsidR="00683E3D" w:rsidRDefault="00683E3D" w:rsidP="00735A15">
            <w:pPr>
              <w:jc w:val="center"/>
              <w:rPr>
                <w:rFonts w:ascii="Times New Roman" w:hAnsi="Times New Roman" w:cs="Times New Roman"/>
                <w:sz w:val="28"/>
              </w:rPr>
            </w:pPr>
          </w:p>
        </w:tc>
        <w:tc>
          <w:tcPr>
            <w:tcW w:w="992" w:type="dxa"/>
            <w:tcBorders>
              <w:top w:val="single" w:sz="2" w:space="0" w:color="000000"/>
              <w:bottom w:val="single" w:sz="2" w:space="0" w:color="000000"/>
              <w:right w:val="single" w:sz="2" w:space="0" w:color="000000"/>
            </w:tcBorders>
            <w:vAlign w:val="center"/>
          </w:tcPr>
          <w:p w:rsidR="00683E3D" w:rsidRDefault="00683E3D" w:rsidP="00735A15">
            <w:pPr>
              <w:jc w:val="center"/>
              <w:rPr>
                <w:rFonts w:ascii="Times New Roman" w:hAnsi="Times New Roman" w:cs="Times New Roman"/>
                <w:sz w:val="28"/>
              </w:rPr>
            </w:pPr>
            <w:r>
              <w:rPr>
                <w:rFonts w:ascii="Times New Roman" w:hAnsi="Times New Roman" w:cs="Times New Roman"/>
                <w:sz w:val="28"/>
              </w:rPr>
              <w:t>15</w:t>
            </w:r>
          </w:p>
        </w:tc>
        <w:tc>
          <w:tcPr>
            <w:tcW w:w="746" w:type="dxa"/>
            <w:vAlign w:val="center"/>
          </w:tcPr>
          <w:p w:rsidR="00683E3D" w:rsidRDefault="00683E3D" w:rsidP="00735A15">
            <w:pPr>
              <w:jc w:val="center"/>
            </w:pPr>
          </w:p>
        </w:tc>
        <w:tc>
          <w:tcPr>
            <w:tcW w:w="1030" w:type="dxa"/>
            <w:vAlign w:val="center"/>
          </w:tcPr>
          <w:p w:rsidR="00683E3D" w:rsidRDefault="00683E3D" w:rsidP="00735A15">
            <w:pPr>
              <w:jc w:val="center"/>
            </w:pPr>
          </w:p>
        </w:tc>
        <w:tc>
          <w:tcPr>
            <w:tcW w:w="1030" w:type="dxa"/>
            <w:vAlign w:val="center"/>
          </w:tcPr>
          <w:p w:rsidR="00683E3D" w:rsidRDefault="00683E3D" w:rsidP="00735A15">
            <w:pPr>
              <w:jc w:val="center"/>
            </w:pPr>
            <w:r>
              <w:rPr>
                <w:rFonts w:ascii="Times New Roman" w:hAnsi="Times New Roman" w:cs="Times New Roman"/>
                <w:sz w:val="28"/>
                <w:shd w:val="clear" w:color="auto" w:fill="FFFFFF"/>
              </w:rPr>
              <w:t>15,0</w:t>
            </w:r>
          </w:p>
        </w:tc>
      </w:tr>
      <w:tr w:rsidR="00683E3D" w:rsidTr="00930153">
        <w:trPr>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83E3D" w:rsidRDefault="00683E3D" w:rsidP="00735A15">
            <w:pPr>
              <w:rPr>
                <w:rFonts w:ascii="Times New Roman" w:hAnsi="Times New Roman" w:cs="Times New Roman"/>
                <w:sz w:val="28"/>
              </w:rPr>
            </w:pPr>
            <w:r>
              <w:rPr>
                <w:rFonts w:ascii="Times New Roman" w:hAnsi="Times New Roman" w:cs="Times New Roman"/>
                <w:sz w:val="28"/>
              </w:rPr>
              <w:t>Предоставление субсидий бюджетным, автономным учреждениям и иным некоммерческим организациям</w:t>
            </w:r>
          </w:p>
        </w:tc>
        <w:tc>
          <w:tcPr>
            <w:tcW w:w="2268" w:type="dxa"/>
            <w:tcBorders>
              <w:top w:val="single" w:sz="2" w:space="0" w:color="000000"/>
              <w:bottom w:val="single" w:sz="2" w:space="0" w:color="000000"/>
              <w:right w:val="single" w:sz="2" w:space="0" w:color="000000"/>
            </w:tcBorders>
            <w:vAlign w:val="center"/>
          </w:tcPr>
          <w:p w:rsidR="00683E3D" w:rsidRDefault="00683E3D" w:rsidP="00735A15">
            <w:pPr>
              <w:jc w:val="center"/>
              <w:rPr>
                <w:rFonts w:ascii="Times New Roman" w:hAnsi="Times New Roman" w:cs="Times New Roman"/>
                <w:sz w:val="28"/>
              </w:rPr>
            </w:pPr>
            <w:r>
              <w:rPr>
                <w:rFonts w:ascii="Times New Roman" w:hAnsi="Times New Roman" w:cs="Times New Roman"/>
                <w:sz w:val="28"/>
              </w:rPr>
              <w:t>08 0 02 10200</w:t>
            </w:r>
          </w:p>
        </w:tc>
        <w:tc>
          <w:tcPr>
            <w:tcW w:w="851" w:type="dxa"/>
            <w:tcBorders>
              <w:top w:val="single" w:sz="2" w:space="0" w:color="000000"/>
              <w:bottom w:val="single" w:sz="2" w:space="0" w:color="000000"/>
              <w:right w:val="single" w:sz="2" w:space="0" w:color="000000"/>
            </w:tcBorders>
            <w:vAlign w:val="center"/>
          </w:tcPr>
          <w:p w:rsidR="00683E3D" w:rsidRDefault="00683E3D" w:rsidP="00735A15">
            <w:pPr>
              <w:jc w:val="center"/>
              <w:rPr>
                <w:rFonts w:ascii="Times New Roman" w:hAnsi="Times New Roman" w:cs="Times New Roman"/>
                <w:sz w:val="28"/>
              </w:rPr>
            </w:pPr>
            <w:r>
              <w:rPr>
                <w:rFonts w:ascii="Times New Roman" w:hAnsi="Times New Roman" w:cs="Times New Roman"/>
                <w:sz w:val="28"/>
              </w:rPr>
              <w:t>600</w:t>
            </w:r>
          </w:p>
        </w:tc>
        <w:tc>
          <w:tcPr>
            <w:tcW w:w="992" w:type="dxa"/>
            <w:tcBorders>
              <w:top w:val="single" w:sz="2" w:space="0" w:color="000000"/>
              <w:bottom w:val="single" w:sz="2" w:space="0" w:color="000000"/>
              <w:right w:val="single" w:sz="2" w:space="0" w:color="000000"/>
            </w:tcBorders>
            <w:vAlign w:val="center"/>
          </w:tcPr>
          <w:p w:rsidR="00683E3D" w:rsidRDefault="00683E3D" w:rsidP="00735A15">
            <w:pPr>
              <w:jc w:val="center"/>
              <w:rPr>
                <w:rFonts w:ascii="Times New Roman" w:hAnsi="Times New Roman" w:cs="Times New Roman"/>
                <w:sz w:val="28"/>
              </w:rPr>
            </w:pPr>
            <w:r>
              <w:rPr>
                <w:rFonts w:ascii="Times New Roman" w:hAnsi="Times New Roman" w:cs="Times New Roman"/>
                <w:sz w:val="28"/>
              </w:rPr>
              <w:t>15</w:t>
            </w:r>
          </w:p>
        </w:tc>
        <w:tc>
          <w:tcPr>
            <w:tcW w:w="746" w:type="dxa"/>
            <w:vAlign w:val="center"/>
          </w:tcPr>
          <w:p w:rsidR="00683E3D" w:rsidRDefault="00683E3D" w:rsidP="00735A15">
            <w:pPr>
              <w:jc w:val="center"/>
              <w:rPr>
                <w:rFonts w:ascii="Times New Roman" w:hAnsi="Times New Roman" w:cs="Times New Roman"/>
                <w:sz w:val="28"/>
              </w:rPr>
            </w:pPr>
          </w:p>
        </w:tc>
        <w:tc>
          <w:tcPr>
            <w:tcW w:w="1030" w:type="dxa"/>
            <w:vAlign w:val="center"/>
          </w:tcPr>
          <w:p w:rsidR="00683E3D" w:rsidRDefault="00683E3D" w:rsidP="00735A15">
            <w:pPr>
              <w:jc w:val="center"/>
              <w:rPr>
                <w:rFonts w:ascii="Times New Roman" w:hAnsi="Times New Roman" w:cs="Times New Roman"/>
                <w:sz w:val="28"/>
                <w:shd w:val="clear" w:color="auto" w:fill="FFFFFF"/>
              </w:rPr>
            </w:pPr>
            <w:r>
              <w:rPr>
                <w:rFonts w:ascii="Times New Roman" w:hAnsi="Times New Roman" w:cs="Times New Roman"/>
                <w:sz w:val="28"/>
              </w:rPr>
              <w:t>600</w:t>
            </w:r>
          </w:p>
        </w:tc>
        <w:tc>
          <w:tcPr>
            <w:tcW w:w="1030" w:type="dxa"/>
            <w:vAlign w:val="center"/>
          </w:tcPr>
          <w:p w:rsidR="00683E3D" w:rsidRDefault="00683E3D" w:rsidP="00735A15">
            <w:pPr>
              <w:jc w:val="center"/>
            </w:pPr>
            <w:r>
              <w:rPr>
                <w:rFonts w:ascii="Times New Roman" w:hAnsi="Times New Roman" w:cs="Times New Roman"/>
                <w:sz w:val="28"/>
                <w:shd w:val="clear" w:color="auto" w:fill="FFFFFF"/>
              </w:rPr>
              <w:t>15,0</w:t>
            </w:r>
          </w:p>
        </w:tc>
      </w:tr>
      <w:tr w:rsidR="00683E3D" w:rsidTr="00930153">
        <w:trPr>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83E3D" w:rsidRDefault="00683E3D" w:rsidP="003B0D6C">
            <w:pPr>
              <w:rPr>
                <w:rFonts w:ascii="Times New Roman" w:hAnsi="Times New Roman" w:cs="Times New Roman"/>
                <w:sz w:val="28"/>
              </w:rPr>
            </w:pPr>
            <w:r>
              <w:rPr>
                <w:rFonts w:ascii="Times New Roman" w:hAnsi="Times New Roman" w:cs="Times New Roman"/>
                <w:spacing w:val="14"/>
                <w:sz w:val="28"/>
              </w:rPr>
              <w:t>Муниципальная программа Красногвардейского сельского поселения Каневского района «</w:t>
            </w:r>
            <w:r>
              <w:rPr>
                <w:rFonts w:ascii="Times New Roman" w:hAnsi="Times New Roman" w:cs="Times New Roman"/>
                <w:sz w:val="28"/>
              </w:rPr>
              <w:t>Развитие сельского хозяйства</w:t>
            </w:r>
            <w:r>
              <w:rPr>
                <w:rFonts w:ascii="Times New Roman" w:hAnsi="Times New Roman" w:cs="Times New Roman"/>
                <w:spacing w:val="14"/>
                <w:sz w:val="28"/>
              </w:rPr>
              <w:t>» на 2018-2020 годы</w:t>
            </w:r>
          </w:p>
        </w:tc>
        <w:tc>
          <w:tcPr>
            <w:tcW w:w="2268" w:type="dxa"/>
            <w:tcBorders>
              <w:top w:val="single" w:sz="2" w:space="0" w:color="000000"/>
              <w:bottom w:val="single" w:sz="2" w:space="0" w:color="000000"/>
              <w:right w:val="single" w:sz="2" w:space="0" w:color="000000"/>
            </w:tcBorders>
            <w:vAlign w:val="center"/>
          </w:tcPr>
          <w:p w:rsidR="00683E3D" w:rsidRDefault="00683E3D" w:rsidP="003B0D6C">
            <w:pPr>
              <w:jc w:val="center"/>
            </w:pPr>
            <w:r>
              <w:rPr>
                <w:rFonts w:ascii="Times New Roman" w:hAnsi="Times New Roman" w:cs="Times New Roman"/>
                <w:sz w:val="28"/>
              </w:rPr>
              <w:t>11 0 00 00000</w:t>
            </w:r>
          </w:p>
        </w:tc>
        <w:tc>
          <w:tcPr>
            <w:tcW w:w="851" w:type="dxa"/>
            <w:tcBorders>
              <w:top w:val="single" w:sz="2" w:space="0" w:color="000000"/>
              <w:bottom w:val="single" w:sz="2" w:space="0" w:color="000000"/>
              <w:right w:val="single" w:sz="2" w:space="0" w:color="000000"/>
            </w:tcBorders>
            <w:vAlign w:val="center"/>
          </w:tcPr>
          <w:p w:rsidR="00683E3D" w:rsidRDefault="00683E3D" w:rsidP="003B0D6C">
            <w:pPr>
              <w:jc w:val="center"/>
            </w:pPr>
          </w:p>
        </w:tc>
        <w:tc>
          <w:tcPr>
            <w:tcW w:w="992" w:type="dxa"/>
            <w:tcBorders>
              <w:top w:val="single" w:sz="2" w:space="0" w:color="000000"/>
              <w:bottom w:val="single" w:sz="2" w:space="0" w:color="000000"/>
              <w:right w:val="single" w:sz="2" w:space="0" w:color="000000"/>
            </w:tcBorders>
            <w:vAlign w:val="center"/>
          </w:tcPr>
          <w:p w:rsidR="00683E3D" w:rsidRDefault="00683E3D" w:rsidP="003B0D6C">
            <w:pPr>
              <w:jc w:val="center"/>
            </w:pPr>
            <w:r>
              <w:rPr>
                <w:rFonts w:ascii="Times New Roman" w:hAnsi="Times New Roman" w:cs="Times New Roman"/>
                <w:sz w:val="28"/>
                <w:shd w:val="clear" w:color="auto" w:fill="FFFFFF"/>
              </w:rPr>
              <w:t>6,4</w:t>
            </w:r>
          </w:p>
        </w:tc>
        <w:tc>
          <w:tcPr>
            <w:tcW w:w="746" w:type="dxa"/>
            <w:vAlign w:val="center"/>
          </w:tcPr>
          <w:p w:rsidR="00683E3D" w:rsidRDefault="00683E3D" w:rsidP="00735A15">
            <w:pPr>
              <w:jc w:val="center"/>
              <w:rPr>
                <w:rFonts w:ascii="Times New Roman" w:hAnsi="Times New Roman" w:cs="Times New Roman"/>
                <w:sz w:val="28"/>
              </w:rPr>
            </w:pPr>
          </w:p>
        </w:tc>
        <w:tc>
          <w:tcPr>
            <w:tcW w:w="1030" w:type="dxa"/>
            <w:vAlign w:val="center"/>
          </w:tcPr>
          <w:p w:rsidR="00683E3D" w:rsidRDefault="00683E3D" w:rsidP="00735A15">
            <w:pPr>
              <w:jc w:val="center"/>
              <w:rPr>
                <w:rFonts w:ascii="Times New Roman" w:hAnsi="Times New Roman" w:cs="Times New Roman"/>
                <w:sz w:val="28"/>
              </w:rPr>
            </w:pPr>
          </w:p>
        </w:tc>
        <w:tc>
          <w:tcPr>
            <w:tcW w:w="1030" w:type="dxa"/>
            <w:vAlign w:val="center"/>
          </w:tcPr>
          <w:p w:rsidR="00683E3D" w:rsidRDefault="00683E3D" w:rsidP="00735A15">
            <w:pPr>
              <w:jc w:val="center"/>
              <w:rPr>
                <w:rFonts w:ascii="Times New Roman" w:hAnsi="Times New Roman" w:cs="Times New Roman"/>
                <w:sz w:val="28"/>
                <w:shd w:val="clear" w:color="auto" w:fill="FFFFFF"/>
              </w:rPr>
            </w:pPr>
          </w:p>
        </w:tc>
      </w:tr>
      <w:tr w:rsidR="00683E3D" w:rsidTr="00930153">
        <w:trPr>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83E3D" w:rsidRDefault="00683E3D" w:rsidP="003B0D6C">
            <w:pPr>
              <w:rPr>
                <w:rFonts w:ascii="Times New Roman" w:hAnsi="Times New Roman" w:cs="Times New Roman"/>
                <w:sz w:val="28"/>
              </w:rPr>
            </w:pPr>
            <w:r>
              <w:rPr>
                <w:rFonts w:ascii="Times New Roman" w:hAnsi="Times New Roman" w:cs="Times New Roman"/>
                <w:sz w:val="28"/>
              </w:rPr>
              <w:t>Обеспечение эпизоотического, ветеринарно-санитарного благополучия</w:t>
            </w:r>
          </w:p>
        </w:tc>
        <w:tc>
          <w:tcPr>
            <w:tcW w:w="2268" w:type="dxa"/>
            <w:tcBorders>
              <w:top w:val="single" w:sz="2" w:space="0" w:color="000000"/>
              <w:bottom w:val="single" w:sz="2" w:space="0" w:color="000000"/>
              <w:right w:val="single" w:sz="2" w:space="0" w:color="000000"/>
            </w:tcBorders>
            <w:vAlign w:val="center"/>
          </w:tcPr>
          <w:p w:rsidR="00683E3D" w:rsidRDefault="00683E3D" w:rsidP="003B0D6C">
            <w:pPr>
              <w:jc w:val="center"/>
            </w:pPr>
            <w:r>
              <w:rPr>
                <w:rFonts w:ascii="Times New Roman" w:hAnsi="Times New Roman" w:cs="Times New Roman"/>
                <w:sz w:val="28"/>
              </w:rPr>
              <w:t>11 0 01 00000</w:t>
            </w:r>
          </w:p>
        </w:tc>
        <w:tc>
          <w:tcPr>
            <w:tcW w:w="851" w:type="dxa"/>
            <w:tcBorders>
              <w:top w:val="single" w:sz="2" w:space="0" w:color="000000"/>
              <w:bottom w:val="single" w:sz="2" w:space="0" w:color="000000"/>
              <w:right w:val="single" w:sz="2" w:space="0" w:color="000000"/>
            </w:tcBorders>
            <w:vAlign w:val="center"/>
          </w:tcPr>
          <w:p w:rsidR="00683E3D" w:rsidRDefault="00683E3D" w:rsidP="003B0D6C">
            <w:pPr>
              <w:jc w:val="center"/>
            </w:pPr>
          </w:p>
        </w:tc>
        <w:tc>
          <w:tcPr>
            <w:tcW w:w="992" w:type="dxa"/>
            <w:tcBorders>
              <w:top w:val="single" w:sz="2" w:space="0" w:color="000000"/>
              <w:bottom w:val="single" w:sz="2" w:space="0" w:color="000000"/>
              <w:right w:val="single" w:sz="2" w:space="0" w:color="000000"/>
            </w:tcBorders>
            <w:vAlign w:val="center"/>
          </w:tcPr>
          <w:p w:rsidR="00683E3D" w:rsidRDefault="00683E3D" w:rsidP="003B0D6C">
            <w:pPr>
              <w:jc w:val="center"/>
            </w:pPr>
            <w:r>
              <w:rPr>
                <w:rFonts w:ascii="Times New Roman" w:hAnsi="Times New Roman" w:cs="Times New Roman"/>
                <w:sz w:val="28"/>
                <w:shd w:val="clear" w:color="auto" w:fill="FFFFFF"/>
              </w:rPr>
              <w:t>6,4</w:t>
            </w:r>
          </w:p>
        </w:tc>
        <w:tc>
          <w:tcPr>
            <w:tcW w:w="746" w:type="dxa"/>
            <w:vAlign w:val="center"/>
          </w:tcPr>
          <w:p w:rsidR="00683E3D" w:rsidRDefault="00683E3D" w:rsidP="00735A15">
            <w:pPr>
              <w:jc w:val="center"/>
              <w:rPr>
                <w:rFonts w:ascii="Times New Roman" w:hAnsi="Times New Roman" w:cs="Times New Roman"/>
                <w:sz w:val="28"/>
              </w:rPr>
            </w:pPr>
          </w:p>
        </w:tc>
        <w:tc>
          <w:tcPr>
            <w:tcW w:w="1030" w:type="dxa"/>
            <w:vAlign w:val="center"/>
          </w:tcPr>
          <w:p w:rsidR="00683E3D" w:rsidRDefault="00683E3D" w:rsidP="00735A15">
            <w:pPr>
              <w:jc w:val="center"/>
              <w:rPr>
                <w:rFonts w:ascii="Times New Roman" w:hAnsi="Times New Roman" w:cs="Times New Roman"/>
                <w:sz w:val="28"/>
              </w:rPr>
            </w:pPr>
          </w:p>
        </w:tc>
        <w:tc>
          <w:tcPr>
            <w:tcW w:w="1030" w:type="dxa"/>
            <w:vAlign w:val="center"/>
          </w:tcPr>
          <w:p w:rsidR="00683E3D" w:rsidRDefault="00683E3D" w:rsidP="00735A15">
            <w:pPr>
              <w:jc w:val="center"/>
              <w:rPr>
                <w:rFonts w:ascii="Times New Roman" w:hAnsi="Times New Roman" w:cs="Times New Roman"/>
                <w:sz w:val="28"/>
                <w:shd w:val="clear" w:color="auto" w:fill="FFFFFF"/>
              </w:rPr>
            </w:pPr>
          </w:p>
        </w:tc>
      </w:tr>
      <w:tr w:rsidR="00683E3D" w:rsidTr="00930153">
        <w:trPr>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83E3D" w:rsidRDefault="00683E3D" w:rsidP="003B0D6C">
            <w:pPr>
              <w:rPr>
                <w:rFonts w:ascii="Times New Roman" w:hAnsi="Times New Roman" w:cs="Times New Roman"/>
                <w:sz w:val="28"/>
              </w:rPr>
            </w:pPr>
            <w:r>
              <w:rPr>
                <w:rFonts w:ascii="Times New Roman" w:hAnsi="Times New Roman" w:cs="Times New Roman"/>
                <w:sz w:val="28"/>
              </w:rPr>
              <w:t xml:space="preserve">Борьба с опасными </w:t>
            </w:r>
            <w:proofErr w:type="spellStart"/>
            <w:r>
              <w:rPr>
                <w:rFonts w:ascii="Times New Roman" w:hAnsi="Times New Roman" w:cs="Times New Roman"/>
                <w:sz w:val="28"/>
              </w:rPr>
              <w:t>карантийными</w:t>
            </w:r>
            <w:proofErr w:type="spellEnd"/>
            <w:r>
              <w:rPr>
                <w:rFonts w:ascii="Times New Roman" w:hAnsi="Times New Roman" w:cs="Times New Roman"/>
                <w:sz w:val="28"/>
              </w:rPr>
              <w:t xml:space="preserve"> объектами</w:t>
            </w:r>
          </w:p>
        </w:tc>
        <w:tc>
          <w:tcPr>
            <w:tcW w:w="2268" w:type="dxa"/>
            <w:tcBorders>
              <w:top w:val="single" w:sz="2" w:space="0" w:color="000000"/>
              <w:bottom w:val="single" w:sz="2" w:space="0" w:color="000000"/>
              <w:right w:val="single" w:sz="2" w:space="0" w:color="000000"/>
            </w:tcBorders>
            <w:vAlign w:val="center"/>
          </w:tcPr>
          <w:p w:rsidR="00683E3D" w:rsidRDefault="00683E3D" w:rsidP="003B0D6C">
            <w:pPr>
              <w:jc w:val="center"/>
            </w:pPr>
            <w:r>
              <w:rPr>
                <w:rFonts w:ascii="Times New Roman" w:hAnsi="Times New Roman" w:cs="Times New Roman"/>
                <w:sz w:val="28"/>
              </w:rPr>
              <w:t>11 0 01 10280</w:t>
            </w:r>
          </w:p>
        </w:tc>
        <w:tc>
          <w:tcPr>
            <w:tcW w:w="851" w:type="dxa"/>
            <w:tcBorders>
              <w:top w:val="single" w:sz="2" w:space="0" w:color="000000"/>
              <w:bottom w:val="single" w:sz="2" w:space="0" w:color="000000"/>
              <w:right w:val="single" w:sz="2" w:space="0" w:color="000000"/>
            </w:tcBorders>
            <w:vAlign w:val="center"/>
          </w:tcPr>
          <w:p w:rsidR="00683E3D" w:rsidRDefault="00683E3D" w:rsidP="003B0D6C">
            <w:pPr>
              <w:jc w:val="center"/>
            </w:pPr>
          </w:p>
        </w:tc>
        <w:tc>
          <w:tcPr>
            <w:tcW w:w="992" w:type="dxa"/>
            <w:tcBorders>
              <w:top w:val="single" w:sz="2" w:space="0" w:color="000000"/>
              <w:bottom w:val="single" w:sz="2" w:space="0" w:color="000000"/>
              <w:right w:val="single" w:sz="2" w:space="0" w:color="000000"/>
            </w:tcBorders>
            <w:vAlign w:val="center"/>
          </w:tcPr>
          <w:p w:rsidR="00683E3D" w:rsidRDefault="00683E3D" w:rsidP="003B0D6C">
            <w:pPr>
              <w:jc w:val="center"/>
            </w:pPr>
            <w:r>
              <w:rPr>
                <w:rFonts w:ascii="Times New Roman" w:hAnsi="Times New Roman" w:cs="Times New Roman"/>
                <w:sz w:val="28"/>
                <w:shd w:val="clear" w:color="auto" w:fill="FFFFFF"/>
              </w:rPr>
              <w:t>6,4</w:t>
            </w:r>
          </w:p>
        </w:tc>
        <w:tc>
          <w:tcPr>
            <w:tcW w:w="746" w:type="dxa"/>
            <w:vAlign w:val="center"/>
          </w:tcPr>
          <w:p w:rsidR="00683E3D" w:rsidRDefault="00683E3D" w:rsidP="00735A15">
            <w:pPr>
              <w:jc w:val="center"/>
              <w:rPr>
                <w:rFonts w:ascii="Times New Roman" w:hAnsi="Times New Roman" w:cs="Times New Roman"/>
                <w:sz w:val="28"/>
              </w:rPr>
            </w:pPr>
          </w:p>
        </w:tc>
        <w:tc>
          <w:tcPr>
            <w:tcW w:w="1030" w:type="dxa"/>
            <w:vAlign w:val="center"/>
          </w:tcPr>
          <w:p w:rsidR="00683E3D" w:rsidRDefault="00683E3D" w:rsidP="00735A15">
            <w:pPr>
              <w:jc w:val="center"/>
              <w:rPr>
                <w:rFonts w:ascii="Times New Roman" w:hAnsi="Times New Roman" w:cs="Times New Roman"/>
                <w:sz w:val="28"/>
              </w:rPr>
            </w:pPr>
          </w:p>
        </w:tc>
        <w:tc>
          <w:tcPr>
            <w:tcW w:w="1030" w:type="dxa"/>
            <w:vAlign w:val="center"/>
          </w:tcPr>
          <w:p w:rsidR="00683E3D" w:rsidRDefault="00683E3D" w:rsidP="00735A15">
            <w:pPr>
              <w:jc w:val="center"/>
              <w:rPr>
                <w:rFonts w:ascii="Times New Roman" w:hAnsi="Times New Roman" w:cs="Times New Roman"/>
                <w:sz w:val="28"/>
                <w:shd w:val="clear" w:color="auto" w:fill="FFFFFF"/>
              </w:rPr>
            </w:pPr>
          </w:p>
        </w:tc>
      </w:tr>
      <w:tr w:rsidR="00683E3D" w:rsidTr="00930153">
        <w:trPr>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83E3D" w:rsidRDefault="00683E3D" w:rsidP="003B0D6C">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vAlign w:val="center"/>
          </w:tcPr>
          <w:p w:rsidR="00683E3D" w:rsidRDefault="00683E3D" w:rsidP="003B0D6C">
            <w:pPr>
              <w:jc w:val="center"/>
              <w:rPr>
                <w:rFonts w:ascii="Times New Roman" w:hAnsi="Times New Roman" w:cs="Times New Roman"/>
                <w:sz w:val="28"/>
              </w:rPr>
            </w:pPr>
            <w:r>
              <w:rPr>
                <w:rFonts w:ascii="Times New Roman" w:hAnsi="Times New Roman" w:cs="Times New Roman"/>
                <w:sz w:val="28"/>
              </w:rPr>
              <w:t>11 0 01 10280</w:t>
            </w:r>
          </w:p>
        </w:tc>
        <w:tc>
          <w:tcPr>
            <w:tcW w:w="851" w:type="dxa"/>
            <w:tcBorders>
              <w:top w:val="single" w:sz="2" w:space="0" w:color="000000"/>
              <w:bottom w:val="single" w:sz="2" w:space="0" w:color="000000"/>
              <w:right w:val="single" w:sz="2" w:space="0" w:color="000000"/>
            </w:tcBorders>
            <w:vAlign w:val="center"/>
          </w:tcPr>
          <w:p w:rsidR="00683E3D" w:rsidRDefault="00683E3D" w:rsidP="003B0D6C">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683E3D" w:rsidRPr="00F50BCC" w:rsidRDefault="00683E3D" w:rsidP="003B0D6C">
            <w:pPr>
              <w:jc w:val="center"/>
              <w:rPr>
                <w:rFonts w:ascii="Times New Roman" w:hAnsi="Times New Roman" w:cs="Times New Roman"/>
                <w:sz w:val="28"/>
                <w:szCs w:val="28"/>
              </w:rPr>
            </w:pPr>
            <w:r w:rsidRPr="00F50BCC">
              <w:rPr>
                <w:rFonts w:ascii="Times New Roman" w:hAnsi="Times New Roman" w:cs="Times New Roman"/>
                <w:sz w:val="28"/>
                <w:szCs w:val="28"/>
              </w:rPr>
              <w:t>6,4</w:t>
            </w:r>
          </w:p>
        </w:tc>
        <w:tc>
          <w:tcPr>
            <w:tcW w:w="746" w:type="dxa"/>
            <w:vAlign w:val="center"/>
          </w:tcPr>
          <w:p w:rsidR="00683E3D" w:rsidRPr="00F50BCC" w:rsidRDefault="00683E3D" w:rsidP="00735A15">
            <w:pPr>
              <w:jc w:val="center"/>
              <w:rPr>
                <w:rFonts w:ascii="Times New Roman" w:hAnsi="Times New Roman" w:cs="Times New Roman"/>
                <w:sz w:val="28"/>
                <w:szCs w:val="28"/>
              </w:rPr>
            </w:pPr>
          </w:p>
        </w:tc>
        <w:tc>
          <w:tcPr>
            <w:tcW w:w="1030" w:type="dxa"/>
            <w:vAlign w:val="center"/>
          </w:tcPr>
          <w:p w:rsidR="00683E3D" w:rsidRDefault="00683E3D" w:rsidP="00735A15">
            <w:pPr>
              <w:jc w:val="center"/>
              <w:rPr>
                <w:rFonts w:ascii="Times New Roman" w:hAnsi="Times New Roman" w:cs="Times New Roman"/>
                <w:sz w:val="28"/>
              </w:rPr>
            </w:pPr>
          </w:p>
        </w:tc>
        <w:tc>
          <w:tcPr>
            <w:tcW w:w="1030" w:type="dxa"/>
            <w:vAlign w:val="center"/>
          </w:tcPr>
          <w:p w:rsidR="00683E3D" w:rsidRDefault="00683E3D" w:rsidP="00735A15">
            <w:pPr>
              <w:jc w:val="center"/>
              <w:rPr>
                <w:rFonts w:ascii="Times New Roman" w:hAnsi="Times New Roman" w:cs="Times New Roman"/>
                <w:sz w:val="28"/>
                <w:shd w:val="clear" w:color="auto" w:fill="FFFFFF"/>
              </w:rPr>
            </w:pPr>
          </w:p>
        </w:tc>
      </w:tr>
      <w:tr w:rsidR="00683E3D" w:rsidTr="00930153">
        <w:trPr>
          <w:gridAfter w:val="3"/>
          <w:wAfter w:w="2806"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83E3D" w:rsidRDefault="00683E3D">
            <w:pPr>
              <w:rPr>
                <w:rFonts w:ascii="Times New Roman" w:hAnsi="Times New Roman" w:cs="Times New Roman"/>
                <w:sz w:val="28"/>
              </w:rPr>
            </w:pPr>
            <w:r>
              <w:rPr>
                <w:rFonts w:ascii="Times New Roman" w:hAnsi="Times New Roman" w:cs="Times New Roman"/>
                <w:sz w:val="28"/>
              </w:rPr>
              <w:t xml:space="preserve">Муниципальная программа </w:t>
            </w:r>
            <w:proofErr w:type="spellStart"/>
            <w:proofErr w:type="gramStart"/>
            <w:r>
              <w:rPr>
                <w:rFonts w:ascii="Times New Roman" w:hAnsi="Times New Roman" w:cs="Times New Roman"/>
                <w:sz w:val="28"/>
              </w:rPr>
              <w:t>Красногвар-дейского</w:t>
            </w:r>
            <w:proofErr w:type="spellEnd"/>
            <w:proofErr w:type="gramEnd"/>
            <w:r>
              <w:rPr>
                <w:rFonts w:ascii="Times New Roman" w:hAnsi="Times New Roman" w:cs="Times New Roman"/>
                <w:sz w:val="28"/>
              </w:rPr>
              <w:t xml:space="preserve"> сельского поселения Каневского района «Социальная политика </w:t>
            </w:r>
            <w:proofErr w:type="spellStart"/>
            <w:r>
              <w:rPr>
                <w:rFonts w:ascii="Times New Roman" w:hAnsi="Times New Roman" w:cs="Times New Roman"/>
                <w:sz w:val="28"/>
              </w:rPr>
              <w:t>Красногвар-дейского</w:t>
            </w:r>
            <w:proofErr w:type="spellEnd"/>
            <w:r>
              <w:rPr>
                <w:rFonts w:ascii="Times New Roman" w:hAnsi="Times New Roman" w:cs="Times New Roman"/>
                <w:sz w:val="28"/>
              </w:rPr>
              <w:t xml:space="preserve"> сельского поселения Каневского района» на 2018-2020 годы</w:t>
            </w:r>
          </w:p>
        </w:tc>
        <w:tc>
          <w:tcPr>
            <w:tcW w:w="2268"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rPr>
              <w:t>12 0 00 00000</w:t>
            </w:r>
          </w:p>
        </w:tc>
        <w:tc>
          <w:tcPr>
            <w:tcW w:w="851" w:type="dxa"/>
            <w:tcBorders>
              <w:top w:val="single" w:sz="2" w:space="0" w:color="000000"/>
              <w:bottom w:val="single" w:sz="2" w:space="0" w:color="000000"/>
              <w:right w:val="single" w:sz="2" w:space="0" w:color="000000"/>
            </w:tcBorders>
            <w:vAlign w:val="center"/>
          </w:tcPr>
          <w:p w:rsidR="00683E3D" w:rsidRDefault="00683E3D">
            <w:pPr>
              <w:jc w:val="center"/>
            </w:pPr>
          </w:p>
        </w:tc>
        <w:tc>
          <w:tcPr>
            <w:tcW w:w="992"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shd w:val="clear" w:color="auto" w:fill="FFFFFF"/>
              </w:rPr>
              <w:t>350,0</w:t>
            </w:r>
          </w:p>
        </w:tc>
      </w:tr>
      <w:tr w:rsidR="00683E3D" w:rsidTr="00930153">
        <w:trPr>
          <w:gridAfter w:val="3"/>
          <w:wAfter w:w="2806"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83E3D" w:rsidRDefault="00683E3D">
            <w:pPr>
              <w:pStyle w:val="NoSpacing1"/>
              <w:spacing w:after="0" w:line="200" w:lineRule="atLeast"/>
              <w:jc w:val="both"/>
              <w:rPr>
                <w:rFonts w:ascii="Times New Roman" w:hAnsi="Times New Roman" w:cs="Times New Roman"/>
                <w:sz w:val="28"/>
              </w:rPr>
            </w:pPr>
            <w:r>
              <w:rPr>
                <w:rFonts w:ascii="Times New Roman" w:hAnsi="Times New Roman"/>
                <w:sz w:val="28"/>
              </w:rPr>
              <w:t>Развитие мер социальной поддержки отдельных категорий граждан</w:t>
            </w:r>
          </w:p>
        </w:tc>
        <w:tc>
          <w:tcPr>
            <w:tcW w:w="2268"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rPr>
              <w:t>12 0 01 00000</w:t>
            </w:r>
          </w:p>
        </w:tc>
        <w:tc>
          <w:tcPr>
            <w:tcW w:w="851" w:type="dxa"/>
            <w:tcBorders>
              <w:top w:val="single" w:sz="2" w:space="0" w:color="000000"/>
              <w:bottom w:val="single" w:sz="2" w:space="0" w:color="000000"/>
              <w:right w:val="single" w:sz="2" w:space="0" w:color="000000"/>
            </w:tcBorders>
            <w:vAlign w:val="center"/>
          </w:tcPr>
          <w:p w:rsidR="00683E3D" w:rsidRDefault="00683E3D">
            <w:pPr>
              <w:jc w:val="center"/>
            </w:pPr>
          </w:p>
        </w:tc>
        <w:tc>
          <w:tcPr>
            <w:tcW w:w="992"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shd w:val="clear" w:color="auto" w:fill="FFFFFF"/>
              </w:rPr>
              <w:t>350,0</w:t>
            </w:r>
          </w:p>
        </w:tc>
      </w:tr>
      <w:tr w:rsidR="00683E3D" w:rsidTr="00930153">
        <w:trPr>
          <w:gridAfter w:val="3"/>
          <w:wAfter w:w="2806"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83E3D" w:rsidRDefault="00683E3D">
            <w:pPr>
              <w:pStyle w:val="NoSpacing1"/>
              <w:spacing w:after="0" w:line="200" w:lineRule="atLeast"/>
              <w:jc w:val="both"/>
              <w:rPr>
                <w:rFonts w:ascii="Times New Roman" w:hAnsi="Times New Roman" w:cs="Times New Roman"/>
                <w:sz w:val="28"/>
              </w:rPr>
            </w:pPr>
            <w:r>
              <w:rPr>
                <w:rFonts w:ascii="Times New Roman" w:hAnsi="Times New Roman"/>
                <w:sz w:val="28"/>
              </w:rPr>
              <w:t>Дополнительное материальное обеспечение к пенсии</w:t>
            </w:r>
          </w:p>
        </w:tc>
        <w:tc>
          <w:tcPr>
            <w:tcW w:w="2268"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rPr>
              <w:t>12 0 01 10290</w:t>
            </w:r>
          </w:p>
        </w:tc>
        <w:tc>
          <w:tcPr>
            <w:tcW w:w="851" w:type="dxa"/>
            <w:tcBorders>
              <w:top w:val="single" w:sz="2" w:space="0" w:color="000000"/>
              <w:bottom w:val="single" w:sz="2" w:space="0" w:color="000000"/>
              <w:right w:val="single" w:sz="2" w:space="0" w:color="000000"/>
            </w:tcBorders>
            <w:vAlign w:val="center"/>
          </w:tcPr>
          <w:p w:rsidR="00683E3D" w:rsidRDefault="00683E3D">
            <w:pPr>
              <w:jc w:val="center"/>
            </w:pPr>
          </w:p>
        </w:tc>
        <w:tc>
          <w:tcPr>
            <w:tcW w:w="992" w:type="dxa"/>
            <w:tcBorders>
              <w:top w:val="single" w:sz="2" w:space="0" w:color="000000"/>
              <w:bottom w:val="single" w:sz="2" w:space="0" w:color="000000"/>
              <w:right w:val="single" w:sz="2" w:space="0" w:color="000000"/>
            </w:tcBorders>
            <w:vAlign w:val="center"/>
          </w:tcPr>
          <w:p w:rsidR="00683E3D" w:rsidRPr="00020BB0" w:rsidRDefault="00683E3D">
            <w:pPr>
              <w:jc w:val="center"/>
              <w:rPr>
                <w:rFonts w:ascii="Times New Roman" w:hAnsi="Times New Roman" w:cs="Times New Roman"/>
                <w:sz w:val="28"/>
                <w:szCs w:val="28"/>
              </w:rPr>
            </w:pPr>
            <w:r>
              <w:rPr>
                <w:rFonts w:ascii="Times New Roman" w:hAnsi="Times New Roman" w:cs="Times New Roman"/>
                <w:sz w:val="28"/>
                <w:szCs w:val="28"/>
              </w:rPr>
              <w:t>350</w:t>
            </w:r>
            <w:r w:rsidRPr="00020BB0">
              <w:rPr>
                <w:rFonts w:ascii="Times New Roman" w:hAnsi="Times New Roman" w:cs="Times New Roman"/>
                <w:sz w:val="28"/>
                <w:szCs w:val="28"/>
              </w:rPr>
              <w:t>,</w:t>
            </w:r>
            <w:r>
              <w:rPr>
                <w:rFonts w:ascii="Times New Roman" w:hAnsi="Times New Roman" w:cs="Times New Roman"/>
                <w:sz w:val="28"/>
                <w:szCs w:val="28"/>
              </w:rPr>
              <w:t>0</w:t>
            </w:r>
          </w:p>
        </w:tc>
      </w:tr>
      <w:tr w:rsidR="00683E3D" w:rsidTr="00930153">
        <w:trPr>
          <w:gridAfter w:val="3"/>
          <w:wAfter w:w="2806"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83E3D" w:rsidRDefault="00683E3D">
            <w:pPr>
              <w:rPr>
                <w:rFonts w:ascii="Times New Roman" w:hAnsi="Times New Roman" w:cs="Times New Roman"/>
                <w:sz w:val="28"/>
              </w:rPr>
            </w:pPr>
            <w:r>
              <w:rPr>
                <w:rFonts w:ascii="Times New Roman" w:hAnsi="Times New Roman" w:cs="Times New Roman"/>
                <w:sz w:val="28"/>
              </w:rPr>
              <w:t>Социальное обеспечение и иные выплаты населению</w:t>
            </w:r>
          </w:p>
        </w:tc>
        <w:tc>
          <w:tcPr>
            <w:tcW w:w="2268"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12 0 01 10290</w:t>
            </w:r>
          </w:p>
        </w:tc>
        <w:tc>
          <w:tcPr>
            <w:tcW w:w="851"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shd w:val="clear" w:color="auto" w:fill="FFFFFF"/>
              </w:rPr>
            </w:pPr>
            <w:r>
              <w:rPr>
                <w:rFonts w:ascii="Times New Roman" w:hAnsi="Times New Roman" w:cs="Times New Roman"/>
                <w:sz w:val="28"/>
              </w:rPr>
              <w:t>300</w:t>
            </w:r>
          </w:p>
        </w:tc>
        <w:tc>
          <w:tcPr>
            <w:tcW w:w="992"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shd w:val="clear" w:color="auto" w:fill="FFFFFF"/>
              </w:rPr>
              <w:t>350,0</w:t>
            </w:r>
          </w:p>
        </w:tc>
      </w:tr>
      <w:tr w:rsidR="00683E3D" w:rsidTr="00930153">
        <w:trPr>
          <w:gridAfter w:val="3"/>
          <w:wAfter w:w="2806"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83E3D" w:rsidRDefault="00683E3D">
            <w:pPr>
              <w:rPr>
                <w:rFonts w:ascii="Times New Roman" w:hAnsi="Times New Roman" w:cs="Times New Roman"/>
                <w:sz w:val="28"/>
              </w:rPr>
            </w:pPr>
            <w:r>
              <w:rPr>
                <w:rFonts w:ascii="Times New Roman" w:hAnsi="Times New Roman" w:cs="Times New Roman"/>
                <w:sz w:val="28"/>
              </w:rPr>
              <w:t xml:space="preserve">Муниципальная программа </w:t>
            </w:r>
            <w:proofErr w:type="spellStart"/>
            <w:proofErr w:type="gramStart"/>
            <w:r>
              <w:rPr>
                <w:rFonts w:ascii="Times New Roman" w:hAnsi="Times New Roman" w:cs="Times New Roman"/>
                <w:sz w:val="28"/>
              </w:rPr>
              <w:t>Красногвар-дейского</w:t>
            </w:r>
            <w:proofErr w:type="spellEnd"/>
            <w:proofErr w:type="gramEnd"/>
            <w:r>
              <w:rPr>
                <w:rFonts w:ascii="Times New Roman" w:hAnsi="Times New Roman" w:cs="Times New Roman"/>
                <w:sz w:val="28"/>
              </w:rPr>
              <w:t xml:space="preserve"> сельского поселения Каневского района «Развитие жилищно-коммунального</w:t>
            </w:r>
            <w:r>
              <w:rPr>
                <w:rFonts w:ascii="Times New Roman" w:hAnsi="Times New Roman" w:cs="Times New Roman"/>
                <w:b/>
                <w:bCs/>
                <w:sz w:val="28"/>
              </w:rPr>
              <w:t xml:space="preserve"> </w:t>
            </w:r>
            <w:r>
              <w:rPr>
                <w:rFonts w:ascii="Times New Roman" w:hAnsi="Times New Roman" w:cs="Times New Roman"/>
                <w:sz w:val="28"/>
              </w:rPr>
              <w:t>хозяйства» на 2018-2020 годы</w:t>
            </w:r>
          </w:p>
        </w:tc>
        <w:tc>
          <w:tcPr>
            <w:tcW w:w="2268" w:type="dxa"/>
            <w:tcBorders>
              <w:top w:val="single" w:sz="2" w:space="0" w:color="000000"/>
              <w:bottom w:val="single" w:sz="2" w:space="0" w:color="000000"/>
              <w:right w:val="single" w:sz="2" w:space="0" w:color="000000"/>
            </w:tcBorders>
            <w:shd w:val="clear" w:color="auto" w:fill="FFFFFF"/>
            <w:vAlign w:val="center"/>
          </w:tcPr>
          <w:p w:rsidR="00683E3D" w:rsidRDefault="00683E3D">
            <w:pPr>
              <w:jc w:val="center"/>
            </w:pPr>
            <w:r>
              <w:rPr>
                <w:rFonts w:ascii="Times New Roman" w:hAnsi="Times New Roman" w:cs="Times New Roman"/>
                <w:sz w:val="28"/>
              </w:rPr>
              <w:t>13 0 00 00000</w:t>
            </w:r>
          </w:p>
        </w:tc>
        <w:tc>
          <w:tcPr>
            <w:tcW w:w="851" w:type="dxa"/>
            <w:tcBorders>
              <w:top w:val="single" w:sz="2" w:space="0" w:color="000000"/>
              <w:bottom w:val="single" w:sz="2" w:space="0" w:color="000000"/>
              <w:right w:val="single" w:sz="2" w:space="0" w:color="000000"/>
            </w:tcBorders>
            <w:shd w:val="clear" w:color="auto" w:fill="FFFFFF"/>
            <w:vAlign w:val="center"/>
          </w:tcPr>
          <w:p w:rsidR="00683E3D" w:rsidRDefault="00683E3D">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683E3D" w:rsidRDefault="00683E3D">
            <w:pPr>
              <w:jc w:val="center"/>
            </w:pPr>
            <w:r>
              <w:rPr>
                <w:rFonts w:ascii="Times New Roman" w:hAnsi="Times New Roman" w:cs="Times New Roman"/>
                <w:sz w:val="28"/>
                <w:shd w:val="clear" w:color="auto" w:fill="FFFFFF"/>
              </w:rPr>
              <w:t>114,7</w:t>
            </w:r>
          </w:p>
        </w:tc>
      </w:tr>
      <w:tr w:rsidR="00683E3D" w:rsidTr="00930153">
        <w:trPr>
          <w:gridAfter w:val="3"/>
          <w:wAfter w:w="2806"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83E3D" w:rsidRDefault="00683E3D">
            <w:pPr>
              <w:rPr>
                <w:rFonts w:ascii="Times New Roman" w:hAnsi="Times New Roman" w:cs="Times New Roman"/>
                <w:sz w:val="28"/>
              </w:rPr>
            </w:pPr>
            <w:r>
              <w:rPr>
                <w:rFonts w:ascii="Times New Roman" w:hAnsi="Times New Roman" w:cs="Times New Roman"/>
                <w:sz w:val="28"/>
              </w:rPr>
              <w:t>Развитие водоснабжения населенных пунктов</w:t>
            </w:r>
          </w:p>
        </w:tc>
        <w:tc>
          <w:tcPr>
            <w:tcW w:w="2268" w:type="dxa"/>
            <w:tcBorders>
              <w:top w:val="single" w:sz="2" w:space="0" w:color="000000"/>
              <w:bottom w:val="single" w:sz="2" w:space="0" w:color="000000"/>
              <w:right w:val="single" w:sz="2" w:space="0" w:color="000000"/>
            </w:tcBorders>
            <w:shd w:val="clear" w:color="auto" w:fill="FFFFFF"/>
            <w:vAlign w:val="center"/>
          </w:tcPr>
          <w:p w:rsidR="00683E3D" w:rsidRDefault="00683E3D">
            <w:pPr>
              <w:jc w:val="center"/>
            </w:pPr>
            <w:r>
              <w:rPr>
                <w:rFonts w:ascii="Times New Roman" w:hAnsi="Times New Roman" w:cs="Times New Roman"/>
                <w:sz w:val="28"/>
              </w:rPr>
              <w:t>13 0 01 00000</w:t>
            </w:r>
          </w:p>
        </w:tc>
        <w:tc>
          <w:tcPr>
            <w:tcW w:w="851" w:type="dxa"/>
            <w:tcBorders>
              <w:top w:val="single" w:sz="2" w:space="0" w:color="000000"/>
              <w:bottom w:val="single" w:sz="2" w:space="0" w:color="000000"/>
              <w:right w:val="single" w:sz="2" w:space="0" w:color="000000"/>
            </w:tcBorders>
            <w:shd w:val="clear" w:color="auto" w:fill="FFFFFF"/>
            <w:vAlign w:val="center"/>
          </w:tcPr>
          <w:p w:rsidR="00683E3D" w:rsidRDefault="00683E3D">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683E3D" w:rsidRDefault="00683E3D" w:rsidP="000E237C">
            <w:pPr>
              <w:jc w:val="center"/>
            </w:pPr>
            <w:r w:rsidRPr="001A2C44">
              <w:rPr>
                <w:rFonts w:ascii="Times New Roman" w:hAnsi="Times New Roman" w:cs="Times New Roman"/>
                <w:sz w:val="28"/>
                <w:szCs w:val="28"/>
              </w:rPr>
              <w:t>9</w:t>
            </w:r>
            <w:r>
              <w:rPr>
                <w:rFonts w:ascii="Times New Roman" w:hAnsi="Times New Roman" w:cs="Times New Roman"/>
                <w:sz w:val="28"/>
                <w:szCs w:val="28"/>
              </w:rPr>
              <w:t>7,7</w:t>
            </w:r>
          </w:p>
        </w:tc>
      </w:tr>
      <w:tr w:rsidR="00683E3D" w:rsidTr="00930153">
        <w:trPr>
          <w:gridAfter w:val="3"/>
          <w:wAfter w:w="2806"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83E3D" w:rsidRDefault="00683E3D">
            <w:pPr>
              <w:rPr>
                <w:rFonts w:ascii="Times New Roman" w:hAnsi="Times New Roman" w:cs="Times New Roman"/>
                <w:sz w:val="28"/>
              </w:rPr>
            </w:pPr>
            <w:r>
              <w:rPr>
                <w:rFonts w:ascii="Times New Roman" w:hAnsi="Times New Roman" w:cs="Times New Roman"/>
                <w:sz w:val="28"/>
              </w:rPr>
              <w:t>Мероприятия по ремонту водопроводов в населенных пунктах поселения</w:t>
            </w:r>
          </w:p>
        </w:tc>
        <w:tc>
          <w:tcPr>
            <w:tcW w:w="2268" w:type="dxa"/>
            <w:tcBorders>
              <w:top w:val="single" w:sz="2" w:space="0" w:color="000000"/>
              <w:bottom w:val="single" w:sz="2" w:space="0" w:color="000000"/>
              <w:right w:val="single" w:sz="2" w:space="0" w:color="000000"/>
            </w:tcBorders>
            <w:shd w:val="clear" w:color="auto" w:fill="FFFFFF"/>
            <w:vAlign w:val="center"/>
          </w:tcPr>
          <w:p w:rsidR="00683E3D" w:rsidRDefault="00683E3D">
            <w:pPr>
              <w:jc w:val="center"/>
            </w:pPr>
            <w:r>
              <w:rPr>
                <w:rFonts w:ascii="Times New Roman" w:hAnsi="Times New Roman" w:cs="Times New Roman"/>
                <w:sz w:val="28"/>
              </w:rPr>
              <w:t>13 0 01 10320</w:t>
            </w:r>
          </w:p>
        </w:tc>
        <w:tc>
          <w:tcPr>
            <w:tcW w:w="851" w:type="dxa"/>
            <w:tcBorders>
              <w:top w:val="single" w:sz="2" w:space="0" w:color="000000"/>
              <w:bottom w:val="single" w:sz="2" w:space="0" w:color="000000"/>
              <w:right w:val="single" w:sz="2" w:space="0" w:color="000000"/>
            </w:tcBorders>
            <w:shd w:val="clear" w:color="auto" w:fill="FFFFFF"/>
            <w:vAlign w:val="center"/>
          </w:tcPr>
          <w:p w:rsidR="00683E3D" w:rsidRDefault="00683E3D">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683E3D" w:rsidRPr="001A2C44" w:rsidRDefault="00683E3D" w:rsidP="000E237C">
            <w:pPr>
              <w:jc w:val="center"/>
              <w:rPr>
                <w:rFonts w:ascii="Times New Roman" w:hAnsi="Times New Roman" w:cs="Times New Roman"/>
                <w:sz w:val="28"/>
                <w:szCs w:val="28"/>
              </w:rPr>
            </w:pPr>
            <w:r w:rsidRPr="001A2C44">
              <w:rPr>
                <w:rFonts w:ascii="Times New Roman" w:hAnsi="Times New Roman" w:cs="Times New Roman"/>
                <w:sz w:val="28"/>
                <w:szCs w:val="28"/>
              </w:rPr>
              <w:t>9</w:t>
            </w:r>
            <w:r>
              <w:rPr>
                <w:rFonts w:ascii="Times New Roman" w:hAnsi="Times New Roman" w:cs="Times New Roman"/>
                <w:sz w:val="28"/>
                <w:szCs w:val="28"/>
              </w:rPr>
              <w:t>7,7</w:t>
            </w:r>
          </w:p>
        </w:tc>
      </w:tr>
      <w:tr w:rsidR="00683E3D" w:rsidTr="00930153">
        <w:trPr>
          <w:gridAfter w:val="3"/>
          <w:wAfter w:w="2806"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83E3D" w:rsidRDefault="00683E3D">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w:t>
            </w:r>
            <w:proofErr w:type="spellStart"/>
            <w:proofErr w:type="gramStart"/>
            <w:r>
              <w:rPr>
                <w:rFonts w:ascii="Times New Roman" w:hAnsi="Times New Roman" w:cs="Times New Roman"/>
                <w:sz w:val="28"/>
              </w:rPr>
              <w:t>муници-пальных</w:t>
            </w:r>
            <w:proofErr w:type="spellEnd"/>
            <w:proofErr w:type="gramEnd"/>
            <w:r>
              <w:rPr>
                <w:rFonts w:ascii="Times New Roman" w:hAnsi="Times New Roman" w:cs="Times New Roman"/>
                <w:sz w:val="28"/>
              </w:rPr>
              <w:t>) нужд</w:t>
            </w:r>
          </w:p>
        </w:tc>
        <w:tc>
          <w:tcPr>
            <w:tcW w:w="2268" w:type="dxa"/>
            <w:tcBorders>
              <w:top w:val="single" w:sz="2" w:space="0" w:color="000000"/>
              <w:bottom w:val="single" w:sz="2" w:space="0" w:color="000000"/>
              <w:right w:val="single" w:sz="2" w:space="0" w:color="000000"/>
            </w:tcBorders>
            <w:shd w:val="clear" w:color="auto" w:fill="FFFFFF"/>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13 0 01 10320</w:t>
            </w:r>
          </w:p>
        </w:tc>
        <w:tc>
          <w:tcPr>
            <w:tcW w:w="851" w:type="dxa"/>
            <w:tcBorders>
              <w:top w:val="single" w:sz="2" w:space="0" w:color="000000"/>
              <w:bottom w:val="single" w:sz="2" w:space="0" w:color="000000"/>
              <w:right w:val="single" w:sz="2" w:space="0" w:color="000000"/>
            </w:tcBorders>
            <w:shd w:val="clear" w:color="auto" w:fill="FFFFFF"/>
            <w:vAlign w:val="center"/>
          </w:tcPr>
          <w:p w:rsidR="00683E3D" w:rsidRDefault="00683E3D">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shd w:val="clear" w:color="auto" w:fill="FFFFFF"/>
            <w:vAlign w:val="center"/>
          </w:tcPr>
          <w:p w:rsidR="00683E3D" w:rsidRDefault="00683E3D" w:rsidP="000E237C">
            <w:pPr>
              <w:jc w:val="center"/>
            </w:pPr>
            <w:r>
              <w:rPr>
                <w:rFonts w:ascii="Times New Roman" w:hAnsi="Times New Roman" w:cs="Times New Roman"/>
                <w:sz w:val="28"/>
                <w:shd w:val="clear" w:color="auto" w:fill="FFFFFF"/>
              </w:rPr>
              <w:t>97,7</w:t>
            </w:r>
          </w:p>
        </w:tc>
      </w:tr>
      <w:tr w:rsidR="00683E3D" w:rsidTr="00930153">
        <w:trPr>
          <w:gridAfter w:val="3"/>
          <w:wAfter w:w="2806"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83E3D" w:rsidRDefault="00683E3D">
            <w:pPr>
              <w:rPr>
                <w:rFonts w:ascii="Times New Roman" w:hAnsi="Times New Roman" w:cs="Times New Roman"/>
                <w:sz w:val="28"/>
              </w:rPr>
            </w:pPr>
            <w:r>
              <w:rPr>
                <w:rFonts w:ascii="Times New Roman" w:hAnsi="Times New Roman" w:cs="Times New Roman"/>
                <w:sz w:val="28"/>
              </w:rPr>
              <w:t>Развитие газоснабжения населенных пунктов</w:t>
            </w:r>
          </w:p>
        </w:tc>
        <w:tc>
          <w:tcPr>
            <w:tcW w:w="2268" w:type="dxa"/>
            <w:tcBorders>
              <w:top w:val="single" w:sz="2" w:space="0" w:color="000000"/>
              <w:bottom w:val="single" w:sz="2" w:space="0" w:color="000000"/>
              <w:right w:val="single" w:sz="2" w:space="0" w:color="000000"/>
            </w:tcBorders>
            <w:shd w:val="clear" w:color="auto" w:fill="FFFFFF"/>
            <w:vAlign w:val="center"/>
          </w:tcPr>
          <w:p w:rsidR="00683E3D" w:rsidRDefault="00683E3D">
            <w:pPr>
              <w:jc w:val="center"/>
            </w:pPr>
            <w:r>
              <w:rPr>
                <w:rFonts w:ascii="Times New Roman" w:hAnsi="Times New Roman" w:cs="Times New Roman"/>
                <w:sz w:val="28"/>
              </w:rPr>
              <w:t>13 0 02 00000</w:t>
            </w:r>
          </w:p>
        </w:tc>
        <w:tc>
          <w:tcPr>
            <w:tcW w:w="851" w:type="dxa"/>
            <w:tcBorders>
              <w:top w:val="single" w:sz="2" w:space="0" w:color="000000"/>
              <w:bottom w:val="single" w:sz="2" w:space="0" w:color="000000"/>
              <w:right w:val="single" w:sz="2" w:space="0" w:color="000000"/>
            </w:tcBorders>
            <w:shd w:val="clear" w:color="auto" w:fill="FFFFFF"/>
            <w:vAlign w:val="center"/>
          </w:tcPr>
          <w:p w:rsidR="00683E3D" w:rsidRDefault="00683E3D">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683E3D" w:rsidRDefault="00683E3D">
            <w:pPr>
              <w:jc w:val="center"/>
            </w:pPr>
            <w:r>
              <w:rPr>
                <w:rFonts w:ascii="Times New Roman" w:hAnsi="Times New Roman" w:cs="Times New Roman"/>
                <w:sz w:val="28"/>
                <w:shd w:val="clear" w:color="auto" w:fill="FFFFFF"/>
              </w:rPr>
              <w:t>17,0</w:t>
            </w:r>
          </w:p>
        </w:tc>
      </w:tr>
      <w:tr w:rsidR="00683E3D" w:rsidTr="00930153">
        <w:trPr>
          <w:gridAfter w:val="3"/>
          <w:wAfter w:w="2806"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83E3D" w:rsidRDefault="00683E3D">
            <w:pPr>
              <w:rPr>
                <w:rFonts w:ascii="Times New Roman" w:hAnsi="Times New Roman" w:cs="Times New Roman"/>
                <w:sz w:val="28"/>
              </w:rPr>
            </w:pPr>
            <w:r>
              <w:rPr>
                <w:rFonts w:ascii="Times New Roman" w:hAnsi="Times New Roman" w:cs="Times New Roman"/>
                <w:sz w:val="28"/>
              </w:rPr>
              <w:t>Мероприятия по проведению ремонта и технического обслуживания газопровода в населенных пунктах</w:t>
            </w:r>
          </w:p>
        </w:tc>
        <w:tc>
          <w:tcPr>
            <w:tcW w:w="2268" w:type="dxa"/>
            <w:tcBorders>
              <w:top w:val="single" w:sz="2" w:space="0" w:color="000000"/>
              <w:bottom w:val="single" w:sz="2" w:space="0" w:color="000000"/>
              <w:right w:val="single" w:sz="2" w:space="0" w:color="000000"/>
            </w:tcBorders>
            <w:shd w:val="clear" w:color="auto" w:fill="FFFFFF"/>
            <w:vAlign w:val="center"/>
          </w:tcPr>
          <w:p w:rsidR="00683E3D" w:rsidRDefault="00683E3D">
            <w:pPr>
              <w:jc w:val="center"/>
            </w:pPr>
            <w:r>
              <w:rPr>
                <w:rFonts w:ascii="Times New Roman" w:hAnsi="Times New Roman" w:cs="Times New Roman"/>
                <w:sz w:val="28"/>
              </w:rPr>
              <w:t>13 0 02 10330</w:t>
            </w:r>
          </w:p>
        </w:tc>
        <w:tc>
          <w:tcPr>
            <w:tcW w:w="851" w:type="dxa"/>
            <w:tcBorders>
              <w:top w:val="single" w:sz="2" w:space="0" w:color="000000"/>
              <w:bottom w:val="single" w:sz="2" w:space="0" w:color="000000"/>
              <w:right w:val="single" w:sz="2" w:space="0" w:color="000000"/>
            </w:tcBorders>
            <w:shd w:val="clear" w:color="auto" w:fill="FFFFFF"/>
            <w:vAlign w:val="center"/>
          </w:tcPr>
          <w:p w:rsidR="00683E3D" w:rsidRDefault="00683E3D">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683E3D" w:rsidRDefault="00683E3D">
            <w:pPr>
              <w:jc w:val="center"/>
            </w:pPr>
            <w:r>
              <w:rPr>
                <w:rFonts w:ascii="Times New Roman" w:hAnsi="Times New Roman" w:cs="Times New Roman"/>
                <w:sz w:val="28"/>
                <w:shd w:val="clear" w:color="auto" w:fill="FFFFFF"/>
              </w:rPr>
              <w:t>17,0</w:t>
            </w:r>
          </w:p>
        </w:tc>
      </w:tr>
      <w:tr w:rsidR="00683E3D" w:rsidTr="00930153">
        <w:trPr>
          <w:gridAfter w:val="3"/>
          <w:wAfter w:w="2806"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83E3D" w:rsidRDefault="00683E3D">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w:t>
            </w:r>
            <w:proofErr w:type="spellStart"/>
            <w:proofErr w:type="gramStart"/>
            <w:r>
              <w:rPr>
                <w:rFonts w:ascii="Times New Roman" w:hAnsi="Times New Roman" w:cs="Times New Roman"/>
                <w:sz w:val="28"/>
              </w:rPr>
              <w:t>муници-пальных</w:t>
            </w:r>
            <w:proofErr w:type="spellEnd"/>
            <w:proofErr w:type="gramEnd"/>
            <w:r>
              <w:rPr>
                <w:rFonts w:ascii="Times New Roman" w:hAnsi="Times New Roman" w:cs="Times New Roman"/>
                <w:sz w:val="28"/>
              </w:rPr>
              <w:t>) нужд</w:t>
            </w:r>
          </w:p>
        </w:tc>
        <w:tc>
          <w:tcPr>
            <w:tcW w:w="2268" w:type="dxa"/>
            <w:tcBorders>
              <w:top w:val="single" w:sz="2" w:space="0" w:color="000000"/>
              <w:bottom w:val="single" w:sz="2" w:space="0" w:color="000000"/>
              <w:right w:val="single" w:sz="2" w:space="0" w:color="000000"/>
            </w:tcBorders>
            <w:shd w:val="clear" w:color="auto" w:fill="FFFFFF"/>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13 0 02 10330</w:t>
            </w:r>
          </w:p>
        </w:tc>
        <w:tc>
          <w:tcPr>
            <w:tcW w:w="851" w:type="dxa"/>
            <w:tcBorders>
              <w:top w:val="single" w:sz="2" w:space="0" w:color="000000"/>
              <w:bottom w:val="single" w:sz="2" w:space="0" w:color="000000"/>
              <w:right w:val="single" w:sz="2" w:space="0" w:color="000000"/>
            </w:tcBorders>
            <w:shd w:val="clear" w:color="auto" w:fill="FFFFFF"/>
            <w:vAlign w:val="center"/>
          </w:tcPr>
          <w:p w:rsidR="00683E3D" w:rsidRDefault="00683E3D">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shd w:val="clear" w:color="auto" w:fill="FFFFFF"/>
            <w:vAlign w:val="center"/>
          </w:tcPr>
          <w:p w:rsidR="00683E3D" w:rsidRDefault="00683E3D">
            <w:pPr>
              <w:jc w:val="center"/>
            </w:pPr>
            <w:r>
              <w:rPr>
                <w:rFonts w:ascii="Times New Roman" w:hAnsi="Times New Roman" w:cs="Times New Roman"/>
                <w:sz w:val="28"/>
                <w:shd w:val="clear" w:color="auto" w:fill="FFFFFF"/>
              </w:rPr>
              <w:t>17,0</w:t>
            </w:r>
          </w:p>
        </w:tc>
      </w:tr>
      <w:tr w:rsidR="00683E3D" w:rsidTr="00930153">
        <w:trPr>
          <w:gridAfter w:val="3"/>
          <w:wAfter w:w="2806"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83E3D" w:rsidRPr="008154B9" w:rsidRDefault="00683E3D">
            <w:pPr>
              <w:rPr>
                <w:rFonts w:ascii="Times New Roman" w:hAnsi="Times New Roman" w:cs="Times New Roman"/>
                <w:sz w:val="28"/>
              </w:rPr>
            </w:pPr>
            <w:r w:rsidRPr="008154B9">
              <w:rPr>
                <w:rFonts w:ascii="Times New Roman" w:hAnsi="Times New Roman" w:cs="Times New Roman"/>
                <w:sz w:val="28"/>
              </w:rPr>
              <w:t>Обеспечение деятельности высшего должностного лица муниципального образования</w:t>
            </w:r>
          </w:p>
        </w:tc>
        <w:tc>
          <w:tcPr>
            <w:tcW w:w="2268" w:type="dxa"/>
            <w:tcBorders>
              <w:top w:val="single" w:sz="2" w:space="0" w:color="000000"/>
              <w:bottom w:val="single" w:sz="2" w:space="0" w:color="000000"/>
              <w:right w:val="single" w:sz="2" w:space="0" w:color="000000"/>
            </w:tcBorders>
            <w:shd w:val="clear" w:color="auto" w:fill="FFFFFF"/>
            <w:vAlign w:val="center"/>
          </w:tcPr>
          <w:p w:rsidR="00683E3D" w:rsidRDefault="00683E3D">
            <w:pPr>
              <w:jc w:val="center"/>
            </w:pPr>
            <w:r>
              <w:rPr>
                <w:rFonts w:ascii="Times New Roman" w:hAnsi="Times New Roman" w:cs="Times New Roman"/>
                <w:sz w:val="28"/>
              </w:rPr>
              <w:t>51 0 00 00000</w:t>
            </w:r>
          </w:p>
        </w:tc>
        <w:tc>
          <w:tcPr>
            <w:tcW w:w="851" w:type="dxa"/>
            <w:tcBorders>
              <w:top w:val="single" w:sz="2" w:space="0" w:color="000000"/>
              <w:bottom w:val="single" w:sz="2" w:space="0" w:color="000000"/>
              <w:right w:val="single" w:sz="2" w:space="0" w:color="000000"/>
            </w:tcBorders>
            <w:shd w:val="clear" w:color="auto" w:fill="FFFFFF"/>
            <w:vAlign w:val="center"/>
          </w:tcPr>
          <w:p w:rsidR="00683E3D" w:rsidRDefault="00683E3D">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683E3D" w:rsidRDefault="00683E3D" w:rsidP="00780038">
            <w:pPr>
              <w:jc w:val="center"/>
            </w:pPr>
            <w:r>
              <w:rPr>
                <w:rFonts w:ascii="Times New Roman" w:hAnsi="Times New Roman" w:cs="Times New Roman"/>
                <w:sz w:val="28"/>
                <w:shd w:val="clear" w:color="auto" w:fill="FFFFFF"/>
              </w:rPr>
              <w:t>752,0</w:t>
            </w:r>
          </w:p>
        </w:tc>
      </w:tr>
      <w:tr w:rsidR="00683E3D" w:rsidTr="00930153">
        <w:trPr>
          <w:gridAfter w:val="3"/>
          <w:wAfter w:w="2806"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83E3D" w:rsidRPr="008154B9" w:rsidRDefault="00683E3D">
            <w:pPr>
              <w:rPr>
                <w:rFonts w:ascii="Times New Roman" w:hAnsi="Times New Roman" w:cs="Times New Roman"/>
                <w:sz w:val="28"/>
              </w:rPr>
            </w:pPr>
            <w:r w:rsidRPr="008154B9">
              <w:rPr>
                <w:rFonts w:ascii="Times New Roman" w:hAnsi="Times New Roman" w:cs="Times New Roman"/>
                <w:sz w:val="28"/>
              </w:rPr>
              <w:t>Высшее должностное лицо муниципального образования</w:t>
            </w:r>
          </w:p>
        </w:tc>
        <w:tc>
          <w:tcPr>
            <w:tcW w:w="2268" w:type="dxa"/>
            <w:tcBorders>
              <w:top w:val="single" w:sz="2" w:space="0" w:color="000000"/>
              <w:bottom w:val="single" w:sz="2" w:space="0" w:color="000000"/>
              <w:right w:val="single" w:sz="2" w:space="0" w:color="000000"/>
            </w:tcBorders>
            <w:shd w:val="clear" w:color="auto" w:fill="FFFFFF"/>
            <w:vAlign w:val="center"/>
          </w:tcPr>
          <w:p w:rsidR="00683E3D" w:rsidRDefault="00683E3D">
            <w:pPr>
              <w:jc w:val="center"/>
            </w:pPr>
            <w:r>
              <w:rPr>
                <w:rFonts w:ascii="Times New Roman" w:hAnsi="Times New Roman" w:cs="Times New Roman"/>
                <w:sz w:val="28"/>
              </w:rPr>
              <w:t>51 1 00 00000</w:t>
            </w:r>
          </w:p>
        </w:tc>
        <w:tc>
          <w:tcPr>
            <w:tcW w:w="851" w:type="dxa"/>
            <w:tcBorders>
              <w:top w:val="single" w:sz="2" w:space="0" w:color="000000"/>
              <w:bottom w:val="single" w:sz="2" w:space="0" w:color="000000"/>
              <w:right w:val="single" w:sz="2" w:space="0" w:color="000000"/>
            </w:tcBorders>
            <w:shd w:val="clear" w:color="auto" w:fill="FFFFFF"/>
            <w:vAlign w:val="center"/>
          </w:tcPr>
          <w:p w:rsidR="00683E3D" w:rsidRDefault="00683E3D">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683E3D" w:rsidRDefault="00683E3D">
            <w:pPr>
              <w:jc w:val="center"/>
            </w:pPr>
            <w:r>
              <w:rPr>
                <w:rFonts w:ascii="Times New Roman" w:hAnsi="Times New Roman" w:cs="Times New Roman"/>
                <w:sz w:val="28"/>
                <w:shd w:val="clear" w:color="auto" w:fill="FFFFFF"/>
              </w:rPr>
              <w:t>752,0</w:t>
            </w:r>
          </w:p>
        </w:tc>
      </w:tr>
      <w:tr w:rsidR="00683E3D" w:rsidTr="00930153">
        <w:trPr>
          <w:gridAfter w:val="3"/>
          <w:wAfter w:w="2806"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83E3D" w:rsidRPr="008154B9" w:rsidRDefault="00683E3D">
            <w:pPr>
              <w:rPr>
                <w:rFonts w:ascii="Times New Roman" w:hAnsi="Times New Roman" w:cs="Times New Roman"/>
                <w:sz w:val="28"/>
              </w:rPr>
            </w:pPr>
            <w:r w:rsidRPr="008154B9">
              <w:rPr>
                <w:rFonts w:ascii="Times New Roman" w:hAnsi="Times New Roman" w:cs="Times New Roman"/>
                <w:sz w:val="28"/>
              </w:rPr>
              <w:t>Расходы на обеспечение функций органов местного самоуправления</w:t>
            </w:r>
          </w:p>
        </w:tc>
        <w:tc>
          <w:tcPr>
            <w:tcW w:w="2268" w:type="dxa"/>
            <w:tcBorders>
              <w:top w:val="single" w:sz="2" w:space="0" w:color="000000"/>
              <w:bottom w:val="single" w:sz="2" w:space="0" w:color="000000"/>
              <w:right w:val="single" w:sz="2" w:space="0" w:color="000000"/>
            </w:tcBorders>
            <w:shd w:val="clear" w:color="auto" w:fill="FFFFFF"/>
            <w:vAlign w:val="center"/>
          </w:tcPr>
          <w:p w:rsidR="00683E3D" w:rsidRDefault="00683E3D">
            <w:pPr>
              <w:jc w:val="center"/>
            </w:pPr>
            <w:r>
              <w:rPr>
                <w:rFonts w:ascii="Times New Roman" w:hAnsi="Times New Roman" w:cs="Times New Roman"/>
                <w:sz w:val="28"/>
              </w:rPr>
              <w:t>51 1 00 00190</w:t>
            </w:r>
          </w:p>
        </w:tc>
        <w:tc>
          <w:tcPr>
            <w:tcW w:w="851" w:type="dxa"/>
            <w:tcBorders>
              <w:top w:val="single" w:sz="2" w:space="0" w:color="000000"/>
              <w:bottom w:val="single" w:sz="2" w:space="0" w:color="000000"/>
              <w:right w:val="single" w:sz="2" w:space="0" w:color="000000"/>
            </w:tcBorders>
            <w:shd w:val="clear" w:color="auto" w:fill="FFFFFF"/>
            <w:vAlign w:val="center"/>
          </w:tcPr>
          <w:p w:rsidR="00683E3D" w:rsidRDefault="00683E3D">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683E3D" w:rsidRDefault="00683E3D">
            <w:pPr>
              <w:jc w:val="center"/>
            </w:pPr>
            <w:r>
              <w:rPr>
                <w:rFonts w:ascii="Times New Roman" w:hAnsi="Times New Roman" w:cs="Times New Roman"/>
                <w:sz w:val="28"/>
                <w:shd w:val="clear" w:color="auto" w:fill="FFFFFF"/>
              </w:rPr>
              <w:t>752,0</w:t>
            </w:r>
          </w:p>
        </w:tc>
      </w:tr>
      <w:tr w:rsidR="00683E3D" w:rsidTr="00930153">
        <w:trPr>
          <w:gridAfter w:val="3"/>
          <w:wAfter w:w="2806"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83E3D" w:rsidRPr="008154B9" w:rsidRDefault="00683E3D">
            <w:pPr>
              <w:rPr>
                <w:rFonts w:ascii="Times New Roman" w:hAnsi="Times New Roman" w:cs="Times New Roman"/>
                <w:sz w:val="28"/>
              </w:rPr>
            </w:pPr>
            <w:r w:rsidRPr="008154B9">
              <w:rPr>
                <w:rFonts w:ascii="Times New Roman" w:hAnsi="Times New Roman" w:cs="Times New Roman"/>
                <w:sz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268" w:type="dxa"/>
            <w:tcBorders>
              <w:top w:val="single" w:sz="2" w:space="0" w:color="000000"/>
              <w:bottom w:val="single" w:sz="2" w:space="0" w:color="000000"/>
              <w:right w:val="single" w:sz="2" w:space="0" w:color="000000"/>
            </w:tcBorders>
            <w:shd w:val="clear" w:color="auto" w:fill="FFFFFF"/>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51 1 00 00190</w:t>
            </w:r>
          </w:p>
        </w:tc>
        <w:tc>
          <w:tcPr>
            <w:tcW w:w="851" w:type="dxa"/>
            <w:tcBorders>
              <w:top w:val="single" w:sz="2" w:space="0" w:color="000000"/>
              <w:bottom w:val="single" w:sz="2" w:space="0" w:color="000000"/>
              <w:right w:val="single" w:sz="2" w:space="0" w:color="000000"/>
            </w:tcBorders>
            <w:shd w:val="clear" w:color="auto" w:fill="FFFFFF"/>
            <w:vAlign w:val="center"/>
          </w:tcPr>
          <w:p w:rsidR="00683E3D" w:rsidRDefault="00683E3D">
            <w:pPr>
              <w:jc w:val="center"/>
              <w:rPr>
                <w:rFonts w:ascii="Times New Roman" w:hAnsi="Times New Roman" w:cs="Times New Roman"/>
                <w:sz w:val="28"/>
                <w:shd w:val="clear" w:color="auto" w:fill="FFFFFF"/>
              </w:rPr>
            </w:pPr>
            <w:r>
              <w:rPr>
                <w:rFonts w:ascii="Times New Roman" w:hAnsi="Times New Roman" w:cs="Times New Roman"/>
                <w:sz w:val="28"/>
              </w:rPr>
              <w:t>100</w:t>
            </w:r>
          </w:p>
        </w:tc>
        <w:tc>
          <w:tcPr>
            <w:tcW w:w="992" w:type="dxa"/>
            <w:tcBorders>
              <w:top w:val="single" w:sz="2" w:space="0" w:color="000000"/>
              <w:bottom w:val="single" w:sz="2" w:space="0" w:color="000000"/>
              <w:right w:val="single" w:sz="2" w:space="0" w:color="000000"/>
            </w:tcBorders>
            <w:shd w:val="clear" w:color="auto" w:fill="FFFFFF"/>
            <w:vAlign w:val="center"/>
          </w:tcPr>
          <w:p w:rsidR="00683E3D" w:rsidRDefault="00683E3D">
            <w:pPr>
              <w:jc w:val="center"/>
            </w:pPr>
            <w:r>
              <w:rPr>
                <w:rFonts w:ascii="Times New Roman" w:hAnsi="Times New Roman" w:cs="Times New Roman"/>
                <w:sz w:val="28"/>
                <w:shd w:val="clear" w:color="auto" w:fill="FFFFFF"/>
              </w:rPr>
              <w:t>752,0</w:t>
            </w:r>
          </w:p>
        </w:tc>
      </w:tr>
      <w:tr w:rsidR="00683E3D" w:rsidTr="00930153">
        <w:trPr>
          <w:gridAfter w:val="3"/>
          <w:wAfter w:w="2806"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83E3D" w:rsidRPr="008154B9" w:rsidRDefault="00683E3D">
            <w:pPr>
              <w:rPr>
                <w:rFonts w:ascii="Times New Roman" w:hAnsi="Times New Roman" w:cs="Times New Roman"/>
                <w:sz w:val="28"/>
              </w:rPr>
            </w:pPr>
            <w:r w:rsidRPr="008154B9">
              <w:rPr>
                <w:rFonts w:ascii="Times New Roman" w:hAnsi="Times New Roman" w:cs="Times New Roman"/>
                <w:sz w:val="28"/>
              </w:rPr>
              <w:t xml:space="preserve">Обеспечение деятельности администрации </w:t>
            </w:r>
            <w:proofErr w:type="gramStart"/>
            <w:r w:rsidRPr="008154B9">
              <w:rPr>
                <w:rFonts w:ascii="Times New Roman" w:hAnsi="Times New Roman" w:cs="Times New Roman"/>
                <w:sz w:val="28"/>
              </w:rPr>
              <w:t>Красногвардейского</w:t>
            </w:r>
            <w:proofErr w:type="gramEnd"/>
            <w:r w:rsidRPr="008154B9">
              <w:rPr>
                <w:rFonts w:ascii="Times New Roman" w:hAnsi="Times New Roman" w:cs="Times New Roman"/>
                <w:sz w:val="28"/>
              </w:rPr>
              <w:t xml:space="preserve"> сельского поселения Каневского района</w:t>
            </w:r>
          </w:p>
        </w:tc>
        <w:tc>
          <w:tcPr>
            <w:tcW w:w="2268" w:type="dxa"/>
            <w:tcBorders>
              <w:top w:val="single" w:sz="2" w:space="0" w:color="000000"/>
              <w:bottom w:val="single" w:sz="2" w:space="0" w:color="000000"/>
              <w:right w:val="single" w:sz="2" w:space="0" w:color="000000"/>
            </w:tcBorders>
            <w:shd w:val="clear" w:color="auto" w:fill="FFFFFF"/>
            <w:vAlign w:val="center"/>
          </w:tcPr>
          <w:p w:rsidR="00683E3D" w:rsidRDefault="00683E3D">
            <w:pPr>
              <w:jc w:val="center"/>
            </w:pPr>
            <w:r>
              <w:rPr>
                <w:rFonts w:ascii="Times New Roman" w:hAnsi="Times New Roman" w:cs="Times New Roman"/>
                <w:sz w:val="28"/>
              </w:rPr>
              <w:t>52 0 00 00000</w:t>
            </w:r>
          </w:p>
        </w:tc>
        <w:tc>
          <w:tcPr>
            <w:tcW w:w="851" w:type="dxa"/>
            <w:tcBorders>
              <w:top w:val="single" w:sz="2" w:space="0" w:color="000000"/>
              <w:bottom w:val="single" w:sz="2" w:space="0" w:color="000000"/>
              <w:right w:val="single" w:sz="2" w:space="0" w:color="000000"/>
            </w:tcBorders>
            <w:shd w:val="clear" w:color="auto" w:fill="FFFFFF"/>
            <w:vAlign w:val="center"/>
          </w:tcPr>
          <w:p w:rsidR="00683E3D" w:rsidRDefault="00683E3D">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683E3D" w:rsidRDefault="00683E3D" w:rsidP="006A3182">
            <w:pPr>
              <w:jc w:val="center"/>
            </w:pPr>
            <w:r>
              <w:rPr>
                <w:rFonts w:ascii="Times New Roman" w:hAnsi="Times New Roman" w:cs="Times New Roman"/>
                <w:sz w:val="28"/>
                <w:shd w:val="clear" w:color="auto" w:fill="FFFFFF"/>
              </w:rPr>
              <w:t>3693,0</w:t>
            </w:r>
          </w:p>
        </w:tc>
      </w:tr>
      <w:tr w:rsidR="00683E3D" w:rsidTr="00930153">
        <w:trPr>
          <w:gridAfter w:val="3"/>
          <w:wAfter w:w="2806"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83E3D" w:rsidRPr="008154B9" w:rsidRDefault="00683E3D">
            <w:pPr>
              <w:rPr>
                <w:rFonts w:ascii="Times New Roman" w:hAnsi="Times New Roman" w:cs="Times New Roman"/>
                <w:sz w:val="28"/>
              </w:rPr>
            </w:pPr>
            <w:r w:rsidRPr="008154B9">
              <w:rPr>
                <w:rFonts w:ascii="Times New Roman" w:hAnsi="Times New Roman" w:cs="Times New Roman"/>
                <w:sz w:val="28"/>
              </w:rPr>
              <w:t xml:space="preserve">Обеспечение деятельности </w:t>
            </w:r>
            <w:proofErr w:type="spellStart"/>
            <w:proofErr w:type="gramStart"/>
            <w:r w:rsidRPr="008154B9">
              <w:rPr>
                <w:rFonts w:ascii="Times New Roman" w:hAnsi="Times New Roman" w:cs="Times New Roman"/>
                <w:sz w:val="28"/>
              </w:rPr>
              <w:t>функцио-нирования</w:t>
            </w:r>
            <w:proofErr w:type="spellEnd"/>
            <w:proofErr w:type="gramEnd"/>
            <w:r w:rsidRPr="008154B9">
              <w:rPr>
                <w:rFonts w:ascii="Times New Roman" w:hAnsi="Times New Roman" w:cs="Times New Roman"/>
                <w:sz w:val="28"/>
              </w:rPr>
              <w:t xml:space="preserve"> администрации </w:t>
            </w:r>
            <w:proofErr w:type="spellStart"/>
            <w:r w:rsidRPr="008154B9">
              <w:rPr>
                <w:rFonts w:ascii="Times New Roman" w:hAnsi="Times New Roman" w:cs="Times New Roman"/>
                <w:sz w:val="28"/>
              </w:rPr>
              <w:t>Красногвар-дейского</w:t>
            </w:r>
            <w:proofErr w:type="spellEnd"/>
            <w:r w:rsidRPr="008154B9">
              <w:rPr>
                <w:rFonts w:ascii="Times New Roman" w:hAnsi="Times New Roman" w:cs="Times New Roman"/>
                <w:sz w:val="28"/>
              </w:rPr>
              <w:t xml:space="preserve"> сельского поселения Каневского района</w:t>
            </w:r>
          </w:p>
        </w:tc>
        <w:tc>
          <w:tcPr>
            <w:tcW w:w="2268" w:type="dxa"/>
            <w:tcBorders>
              <w:top w:val="single" w:sz="2" w:space="0" w:color="000000"/>
              <w:bottom w:val="single" w:sz="2" w:space="0" w:color="000000"/>
              <w:right w:val="single" w:sz="2" w:space="0" w:color="000000"/>
            </w:tcBorders>
            <w:shd w:val="clear" w:color="auto" w:fill="FFFFFF"/>
            <w:vAlign w:val="center"/>
          </w:tcPr>
          <w:p w:rsidR="00683E3D" w:rsidRDefault="00683E3D">
            <w:pPr>
              <w:jc w:val="center"/>
            </w:pPr>
            <w:r>
              <w:rPr>
                <w:rFonts w:ascii="Times New Roman" w:hAnsi="Times New Roman" w:cs="Times New Roman"/>
                <w:sz w:val="28"/>
              </w:rPr>
              <w:t>52 1 00 00000</w:t>
            </w:r>
          </w:p>
        </w:tc>
        <w:tc>
          <w:tcPr>
            <w:tcW w:w="851" w:type="dxa"/>
            <w:tcBorders>
              <w:top w:val="single" w:sz="2" w:space="0" w:color="000000"/>
              <w:bottom w:val="single" w:sz="2" w:space="0" w:color="000000"/>
              <w:right w:val="single" w:sz="2" w:space="0" w:color="000000"/>
            </w:tcBorders>
            <w:shd w:val="clear" w:color="auto" w:fill="FFFFFF"/>
            <w:vAlign w:val="center"/>
          </w:tcPr>
          <w:p w:rsidR="00683E3D" w:rsidRDefault="00683E3D">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683E3D" w:rsidRDefault="00683E3D">
            <w:pPr>
              <w:jc w:val="center"/>
            </w:pPr>
            <w:r>
              <w:rPr>
                <w:rFonts w:ascii="Times New Roman" w:hAnsi="Times New Roman" w:cs="Times New Roman"/>
                <w:sz w:val="28"/>
                <w:shd w:val="clear" w:color="auto" w:fill="FFFFFF"/>
              </w:rPr>
              <w:t>3428,0</w:t>
            </w:r>
          </w:p>
        </w:tc>
      </w:tr>
      <w:tr w:rsidR="00683E3D" w:rsidTr="00930153">
        <w:trPr>
          <w:gridAfter w:val="3"/>
          <w:wAfter w:w="2806"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83E3D" w:rsidRPr="008154B9" w:rsidRDefault="00683E3D">
            <w:pPr>
              <w:rPr>
                <w:rFonts w:ascii="Times New Roman" w:hAnsi="Times New Roman" w:cs="Times New Roman"/>
                <w:sz w:val="28"/>
              </w:rPr>
            </w:pPr>
            <w:r w:rsidRPr="008154B9">
              <w:rPr>
                <w:rFonts w:ascii="Times New Roman" w:hAnsi="Times New Roman" w:cs="Times New Roman"/>
                <w:sz w:val="28"/>
              </w:rPr>
              <w:t>Расходы на обеспечение функций органов местного самоуправления</w:t>
            </w:r>
          </w:p>
        </w:tc>
        <w:tc>
          <w:tcPr>
            <w:tcW w:w="2268" w:type="dxa"/>
            <w:tcBorders>
              <w:top w:val="single" w:sz="2" w:space="0" w:color="000000"/>
              <w:bottom w:val="single" w:sz="2" w:space="0" w:color="000000"/>
              <w:right w:val="single" w:sz="2" w:space="0" w:color="000000"/>
            </w:tcBorders>
            <w:shd w:val="clear" w:color="auto" w:fill="FFFFFF"/>
            <w:vAlign w:val="center"/>
          </w:tcPr>
          <w:p w:rsidR="00683E3D" w:rsidRDefault="00683E3D">
            <w:pPr>
              <w:jc w:val="center"/>
            </w:pPr>
            <w:r>
              <w:rPr>
                <w:rFonts w:ascii="Times New Roman" w:hAnsi="Times New Roman" w:cs="Times New Roman"/>
                <w:sz w:val="28"/>
              </w:rPr>
              <w:t>52 1 00 00190</w:t>
            </w:r>
          </w:p>
        </w:tc>
        <w:tc>
          <w:tcPr>
            <w:tcW w:w="851" w:type="dxa"/>
            <w:tcBorders>
              <w:top w:val="single" w:sz="2" w:space="0" w:color="000000"/>
              <w:bottom w:val="single" w:sz="2" w:space="0" w:color="000000"/>
              <w:right w:val="single" w:sz="2" w:space="0" w:color="000000"/>
            </w:tcBorders>
            <w:shd w:val="clear" w:color="auto" w:fill="FFFFFF"/>
            <w:vAlign w:val="center"/>
          </w:tcPr>
          <w:p w:rsidR="00683E3D" w:rsidRDefault="00683E3D">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683E3D" w:rsidRDefault="00683E3D">
            <w:pPr>
              <w:jc w:val="center"/>
            </w:pPr>
            <w:r>
              <w:rPr>
                <w:rFonts w:ascii="Times New Roman" w:hAnsi="Times New Roman" w:cs="Times New Roman"/>
                <w:sz w:val="28"/>
                <w:shd w:val="clear" w:color="auto" w:fill="FFFFFF"/>
              </w:rPr>
              <w:t>3428,0</w:t>
            </w:r>
          </w:p>
        </w:tc>
      </w:tr>
      <w:tr w:rsidR="00683E3D" w:rsidTr="00930153">
        <w:trPr>
          <w:gridAfter w:val="3"/>
          <w:wAfter w:w="2806"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83E3D" w:rsidRPr="008154B9" w:rsidRDefault="00683E3D">
            <w:pPr>
              <w:rPr>
                <w:rFonts w:ascii="Times New Roman" w:hAnsi="Times New Roman" w:cs="Times New Roman"/>
                <w:sz w:val="28"/>
              </w:rPr>
            </w:pPr>
            <w:r w:rsidRPr="008154B9">
              <w:rPr>
                <w:rFonts w:ascii="Times New Roman" w:hAnsi="Times New Roman" w:cs="Times New Roman"/>
                <w:sz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268" w:type="dxa"/>
            <w:tcBorders>
              <w:top w:val="single" w:sz="2" w:space="0" w:color="000000"/>
              <w:bottom w:val="single" w:sz="2" w:space="0" w:color="000000"/>
              <w:right w:val="single" w:sz="2" w:space="0" w:color="000000"/>
            </w:tcBorders>
            <w:shd w:val="clear" w:color="auto" w:fill="FFFFFF"/>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52 1 00 00190</w:t>
            </w:r>
          </w:p>
        </w:tc>
        <w:tc>
          <w:tcPr>
            <w:tcW w:w="851" w:type="dxa"/>
            <w:tcBorders>
              <w:top w:val="single" w:sz="2" w:space="0" w:color="000000"/>
              <w:bottom w:val="single" w:sz="2" w:space="0" w:color="000000"/>
              <w:right w:val="single" w:sz="2" w:space="0" w:color="000000"/>
            </w:tcBorders>
            <w:shd w:val="clear" w:color="auto" w:fill="FFFFFF"/>
            <w:vAlign w:val="center"/>
          </w:tcPr>
          <w:p w:rsidR="00683E3D" w:rsidRDefault="00683E3D">
            <w:pPr>
              <w:jc w:val="center"/>
              <w:rPr>
                <w:rFonts w:ascii="Times New Roman" w:hAnsi="Times New Roman" w:cs="Times New Roman"/>
                <w:sz w:val="28"/>
                <w:shd w:val="clear" w:color="auto" w:fill="FFFFFF"/>
              </w:rPr>
            </w:pPr>
            <w:r>
              <w:rPr>
                <w:rFonts w:ascii="Times New Roman" w:hAnsi="Times New Roman" w:cs="Times New Roman"/>
                <w:sz w:val="28"/>
              </w:rPr>
              <w:t>100</w:t>
            </w:r>
          </w:p>
        </w:tc>
        <w:tc>
          <w:tcPr>
            <w:tcW w:w="992" w:type="dxa"/>
            <w:tcBorders>
              <w:top w:val="single" w:sz="2" w:space="0" w:color="000000"/>
              <w:bottom w:val="single" w:sz="2" w:space="0" w:color="000000"/>
              <w:right w:val="single" w:sz="2" w:space="0" w:color="000000"/>
            </w:tcBorders>
            <w:shd w:val="clear" w:color="auto" w:fill="FFFFFF"/>
            <w:vAlign w:val="center"/>
          </w:tcPr>
          <w:p w:rsidR="00683E3D" w:rsidRDefault="00683E3D">
            <w:pPr>
              <w:jc w:val="center"/>
            </w:pPr>
            <w:r>
              <w:rPr>
                <w:rFonts w:ascii="Times New Roman" w:hAnsi="Times New Roman" w:cs="Times New Roman"/>
                <w:sz w:val="28"/>
                <w:shd w:val="clear" w:color="auto" w:fill="FFFFFF"/>
              </w:rPr>
              <w:t>3048,0</w:t>
            </w:r>
          </w:p>
        </w:tc>
      </w:tr>
      <w:tr w:rsidR="00683E3D" w:rsidTr="00930153">
        <w:trPr>
          <w:gridAfter w:val="3"/>
          <w:wAfter w:w="2806"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83E3D" w:rsidRPr="008154B9" w:rsidRDefault="00683E3D">
            <w:pPr>
              <w:rPr>
                <w:rFonts w:ascii="Times New Roman" w:hAnsi="Times New Roman" w:cs="Times New Roman"/>
                <w:sz w:val="28"/>
              </w:rPr>
            </w:pPr>
            <w:r w:rsidRPr="008154B9">
              <w:rPr>
                <w:rFonts w:ascii="Times New Roman" w:hAnsi="Times New Roman" w:cs="Times New Roman"/>
                <w:sz w:val="28"/>
              </w:rPr>
              <w:t>Закупка товаров, работ и услуг для обеспечения государственных (</w:t>
            </w:r>
            <w:proofErr w:type="spellStart"/>
            <w:proofErr w:type="gramStart"/>
            <w:r w:rsidRPr="008154B9">
              <w:rPr>
                <w:rFonts w:ascii="Times New Roman" w:hAnsi="Times New Roman" w:cs="Times New Roman"/>
                <w:sz w:val="28"/>
              </w:rPr>
              <w:t>муници-пальных</w:t>
            </w:r>
            <w:proofErr w:type="spellEnd"/>
            <w:proofErr w:type="gramEnd"/>
            <w:r w:rsidRPr="008154B9">
              <w:rPr>
                <w:rFonts w:ascii="Times New Roman" w:hAnsi="Times New Roman" w:cs="Times New Roman"/>
                <w:sz w:val="28"/>
              </w:rPr>
              <w:t>) нужд</w:t>
            </w:r>
          </w:p>
        </w:tc>
        <w:tc>
          <w:tcPr>
            <w:tcW w:w="2268" w:type="dxa"/>
            <w:tcBorders>
              <w:top w:val="single" w:sz="2" w:space="0" w:color="000000"/>
              <w:bottom w:val="single" w:sz="2" w:space="0" w:color="000000"/>
              <w:right w:val="single" w:sz="2" w:space="0" w:color="000000"/>
            </w:tcBorders>
            <w:shd w:val="clear" w:color="auto" w:fill="FFFFFF"/>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52 1 00 00190</w:t>
            </w:r>
          </w:p>
        </w:tc>
        <w:tc>
          <w:tcPr>
            <w:tcW w:w="851" w:type="dxa"/>
            <w:tcBorders>
              <w:top w:val="single" w:sz="2" w:space="0" w:color="000000"/>
              <w:bottom w:val="single" w:sz="2" w:space="0" w:color="000000"/>
              <w:right w:val="single" w:sz="2" w:space="0" w:color="000000"/>
            </w:tcBorders>
            <w:shd w:val="clear" w:color="auto" w:fill="FFFFFF"/>
            <w:vAlign w:val="center"/>
          </w:tcPr>
          <w:p w:rsidR="00683E3D" w:rsidRDefault="00683E3D">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shd w:val="clear" w:color="auto" w:fill="FFFFFF"/>
            <w:vAlign w:val="center"/>
          </w:tcPr>
          <w:p w:rsidR="00683E3D" w:rsidRDefault="00683E3D">
            <w:pPr>
              <w:jc w:val="center"/>
            </w:pPr>
            <w:r>
              <w:rPr>
                <w:rFonts w:ascii="Times New Roman" w:hAnsi="Times New Roman" w:cs="Times New Roman"/>
                <w:sz w:val="28"/>
                <w:shd w:val="clear" w:color="auto" w:fill="FFFFFF"/>
              </w:rPr>
              <w:t>370,7</w:t>
            </w:r>
          </w:p>
        </w:tc>
      </w:tr>
      <w:tr w:rsidR="00683E3D" w:rsidTr="00930153">
        <w:trPr>
          <w:gridAfter w:val="3"/>
          <w:wAfter w:w="2806"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83E3D" w:rsidRPr="008154B9" w:rsidRDefault="00683E3D">
            <w:pPr>
              <w:rPr>
                <w:rFonts w:ascii="Times New Roman" w:hAnsi="Times New Roman" w:cs="Times New Roman"/>
                <w:sz w:val="28"/>
              </w:rPr>
            </w:pPr>
            <w:r w:rsidRPr="008154B9">
              <w:rPr>
                <w:rFonts w:ascii="Times New Roman" w:hAnsi="Times New Roman" w:cs="Times New Roman"/>
                <w:sz w:val="28"/>
              </w:rPr>
              <w:t>Иные бюджетные ассигнования</w:t>
            </w:r>
          </w:p>
        </w:tc>
        <w:tc>
          <w:tcPr>
            <w:tcW w:w="2268" w:type="dxa"/>
            <w:tcBorders>
              <w:top w:val="single" w:sz="2" w:space="0" w:color="000000"/>
              <w:bottom w:val="single" w:sz="2" w:space="0" w:color="000000"/>
              <w:right w:val="single" w:sz="2" w:space="0" w:color="000000"/>
            </w:tcBorders>
            <w:shd w:val="clear" w:color="auto" w:fill="FFFFFF"/>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52 1 00 00190</w:t>
            </w:r>
          </w:p>
        </w:tc>
        <w:tc>
          <w:tcPr>
            <w:tcW w:w="851" w:type="dxa"/>
            <w:tcBorders>
              <w:top w:val="single" w:sz="2" w:space="0" w:color="000000"/>
              <w:bottom w:val="single" w:sz="2" w:space="0" w:color="000000"/>
              <w:right w:val="single" w:sz="2" w:space="0" w:color="000000"/>
            </w:tcBorders>
            <w:shd w:val="clear" w:color="auto" w:fill="FFFFFF"/>
            <w:vAlign w:val="center"/>
          </w:tcPr>
          <w:p w:rsidR="00683E3D" w:rsidRDefault="00683E3D">
            <w:pPr>
              <w:jc w:val="center"/>
              <w:rPr>
                <w:rFonts w:ascii="Times New Roman" w:hAnsi="Times New Roman" w:cs="Times New Roman"/>
                <w:sz w:val="28"/>
                <w:shd w:val="clear" w:color="auto" w:fill="FFFFFF"/>
              </w:rPr>
            </w:pPr>
            <w:r>
              <w:rPr>
                <w:rFonts w:ascii="Times New Roman" w:hAnsi="Times New Roman" w:cs="Times New Roman"/>
                <w:sz w:val="28"/>
              </w:rPr>
              <w:t>800</w:t>
            </w:r>
          </w:p>
        </w:tc>
        <w:tc>
          <w:tcPr>
            <w:tcW w:w="992" w:type="dxa"/>
            <w:tcBorders>
              <w:top w:val="single" w:sz="2" w:space="0" w:color="000000"/>
              <w:bottom w:val="single" w:sz="2" w:space="0" w:color="000000"/>
              <w:right w:val="single" w:sz="2" w:space="0" w:color="000000"/>
            </w:tcBorders>
            <w:shd w:val="clear" w:color="auto" w:fill="FFFFFF"/>
            <w:vAlign w:val="center"/>
          </w:tcPr>
          <w:p w:rsidR="00683E3D" w:rsidRDefault="00683E3D">
            <w:pPr>
              <w:jc w:val="center"/>
            </w:pPr>
            <w:r>
              <w:rPr>
                <w:rFonts w:ascii="Times New Roman" w:hAnsi="Times New Roman" w:cs="Times New Roman"/>
                <w:sz w:val="28"/>
                <w:shd w:val="clear" w:color="auto" w:fill="FFFFFF"/>
              </w:rPr>
              <w:t>9,3</w:t>
            </w:r>
          </w:p>
        </w:tc>
      </w:tr>
      <w:tr w:rsidR="00683E3D" w:rsidTr="00930153">
        <w:trPr>
          <w:gridAfter w:val="3"/>
          <w:wAfter w:w="2806"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83E3D" w:rsidRPr="008154B9" w:rsidRDefault="00683E3D">
            <w:pPr>
              <w:rPr>
                <w:rFonts w:ascii="Times New Roman" w:hAnsi="Times New Roman" w:cs="Times New Roman"/>
                <w:sz w:val="28"/>
              </w:rPr>
            </w:pPr>
            <w:r w:rsidRPr="008154B9">
              <w:rPr>
                <w:rFonts w:ascii="Times New Roman" w:hAnsi="Times New Roman" w:cs="Times New Roman"/>
                <w:sz w:val="28"/>
              </w:rPr>
              <w:t>Образование и организация деятельности административных комиссий</w:t>
            </w:r>
          </w:p>
        </w:tc>
        <w:tc>
          <w:tcPr>
            <w:tcW w:w="2268" w:type="dxa"/>
            <w:tcBorders>
              <w:top w:val="single" w:sz="2" w:space="0" w:color="000000"/>
              <w:bottom w:val="single" w:sz="2" w:space="0" w:color="000000"/>
              <w:right w:val="single" w:sz="2" w:space="0" w:color="000000"/>
            </w:tcBorders>
            <w:shd w:val="clear" w:color="auto" w:fill="FFFFFF"/>
            <w:vAlign w:val="center"/>
          </w:tcPr>
          <w:p w:rsidR="00683E3D" w:rsidRDefault="00683E3D">
            <w:pPr>
              <w:jc w:val="center"/>
            </w:pPr>
            <w:r>
              <w:rPr>
                <w:rFonts w:ascii="Times New Roman" w:hAnsi="Times New Roman" w:cs="Times New Roman"/>
                <w:sz w:val="28"/>
              </w:rPr>
              <w:t>52 4 00 00000</w:t>
            </w:r>
          </w:p>
        </w:tc>
        <w:tc>
          <w:tcPr>
            <w:tcW w:w="851" w:type="dxa"/>
            <w:tcBorders>
              <w:top w:val="single" w:sz="2" w:space="0" w:color="000000"/>
              <w:bottom w:val="single" w:sz="2" w:space="0" w:color="000000"/>
              <w:right w:val="single" w:sz="2" w:space="0" w:color="000000"/>
            </w:tcBorders>
            <w:shd w:val="clear" w:color="auto" w:fill="FFFFFF"/>
            <w:vAlign w:val="center"/>
          </w:tcPr>
          <w:p w:rsidR="00683E3D" w:rsidRDefault="00683E3D">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683E3D" w:rsidRDefault="00683E3D">
            <w:pPr>
              <w:jc w:val="center"/>
            </w:pPr>
            <w:r>
              <w:rPr>
                <w:rFonts w:ascii="Times New Roman" w:hAnsi="Times New Roman" w:cs="Times New Roman"/>
                <w:sz w:val="28"/>
                <w:shd w:val="clear" w:color="auto" w:fill="FFFFFF"/>
              </w:rPr>
              <w:t>3,8</w:t>
            </w:r>
          </w:p>
        </w:tc>
      </w:tr>
      <w:tr w:rsidR="00683E3D" w:rsidTr="00930153">
        <w:trPr>
          <w:gridAfter w:val="3"/>
          <w:wAfter w:w="2806"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83E3D" w:rsidRPr="008154B9" w:rsidRDefault="00683E3D">
            <w:pPr>
              <w:rPr>
                <w:rFonts w:ascii="Times New Roman" w:hAnsi="Times New Roman" w:cs="Times New Roman"/>
                <w:sz w:val="28"/>
              </w:rPr>
            </w:pPr>
            <w:r w:rsidRPr="008154B9">
              <w:rPr>
                <w:rFonts w:ascii="Times New Roman" w:hAnsi="Times New Roman" w:cs="Times New Roman"/>
                <w:sz w:val="28"/>
              </w:rPr>
              <w:t>Осуществление отдельных полномочий Краснодарского края по образованию и организации деятельности административных комиссий</w:t>
            </w:r>
          </w:p>
        </w:tc>
        <w:tc>
          <w:tcPr>
            <w:tcW w:w="2268" w:type="dxa"/>
            <w:tcBorders>
              <w:top w:val="single" w:sz="2" w:space="0" w:color="000000"/>
              <w:bottom w:val="single" w:sz="2" w:space="0" w:color="000000"/>
              <w:right w:val="single" w:sz="2" w:space="0" w:color="000000"/>
            </w:tcBorders>
            <w:shd w:val="clear" w:color="auto" w:fill="FFFFFF"/>
            <w:vAlign w:val="center"/>
          </w:tcPr>
          <w:p w:rsidR="00683E3D" w:rsidRDefault="00683E3D">
            <w:pPr>
              <w:jc w:val="center"/>
            </w:pPr>
            <w:r>
              <w:rPr>
                <w:rFonts w:ascii="Times New Roman" w:hAnsi="Times New Roman" w:cs="Times New Roman"/>
                <w:sz w:val="28"/>
              </w:rPr>
              <w:t>52 4 00 60190</w:t>
            </w:r>
          </w:p>
        </w:tc>
        <w:tc>
          <w:tcPr>
            <w:tcW w:w="851" w:type="dxa"/>
            <w:tcBorders>
              <w:top w:val="single" w:sz="2" w:space="0" w:color="000000"/>
              <w:bottom w:val="single" w:sz="2" w:space="0" w:color="000000"/>
              <w:right w:val="single" w:sz="2" w:space="0" w:color="000000"/>
            </w:tcBorders>
            <w:shd w:val="clear" w:color="auto" w:fill="FFFFFF"/>
            <w:vAlign w:val="center"/>
          </w:tcPr>
          <w:p w:rsidR="00683E3D" w:rsidRDefault="00683E3D">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683E3D" w:rsidRDefault="00683E3D">
            <w:pPr>
              <w:jc w:val="center"/>
            </w:pPr>
            <w:r>
              <w:rPr>
                <w:rFonts w:ascii="Times New Roman" w:hAnsi="Times New Roman" w:cs="Times New Roman"/>
                <w:sz w:val="28"/>
                <w:shd w:val="clear" w:color="auto" w:fill="FFFFFF"/>
              </w:rPr>
              <w:t>3,8</w:t>
            </w:r>
          </w:p>
        </w:tc>
      </w:tr>
      <w:tr w:rsidR="00683E3D" w:rsidTr="00930153">
        <w:trPr>
          <w:gridAfter w:val="3"/>
          <w:wAfter w:w="2806"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83E3D" w:rsidRPr="008154B9" w:rsidRDefault="00683E3D">
            <w:pPr>
              <w:rPr>
                <w:rFonts w:ascii="Times New Roman" w:hAnsi="Times New Roman" w:cs="Times New Roman"/>
                <w:sz w:val="28"/>
              </w:rPr>
            </w:pPr>
            <w:r w:rsidRPr="008154B9">
              <w:rPr>
                <w:rFonts w:ascii="Times New Roman" w:hAnsi="Times New Roman" w:cs="Times New Roman"/>
                <w:sz w:val="28"/>
              </w:rPr>
              <w:t>Закупка товаров, работ и услуг для обеспечения государственных (</w:t>
            </w:r>
            <w:proofErr w:type="spellStart"/>
            <w:proofErr w:type="gramStart"/>
            <w:r w:rsidRPr="008154B9">
              <w:rPr>
                <w:rFonts w:ascii="Times New Roman" w:hAnsi="Times New Roman" w:cs="Times New Roman"/>
                <w:sz w:val="28"/>
              </w:rPr>
              <w:t>муници-пальных</w:t>
            </w:r>
            <w:proofErr w:type="spellEnd"/>
            <w:proofErr w:type="gramEnd"/>
            <w:r w:rsidRPr="008154B9">
              <w:rPr>
                <w:rFonts w:ascii="Times New Roman" w:hAnsi="Times New Roman" w:cs="Times New Roman"/>
                <w:sz w:val="28"/>
              </w:rPr>
              <w:t>) нужд</w:t>
            </w:r>
          </w:p>
        </w:tc>
        <w:tc>
          <w:tcPr>
            <w:tcW w:w="2268" w:type="dxa"/>
            <w:tcBorders>
              <w:top w:val="single" w:sz="2" w:space="0" w:color="000000"/>
              <w:bottom w:val="single" w:sz="2" w:space="0" w:color="000000"/>
              <w:right w:val="single" w:sz="2" w:space="0" w:color="000000"/>
            </w:tcBorders>
            <w:shd w:val="clear" w:color="auto" w:fill="FFFFFF"/>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52 4 00 60190</w:t>
            </w:r>
          </w:p>
        </w:tc>
        <w:tc>
          <w:tcPr>
            <w:tcW w:w="851" w:type="dxa"/>
            <w:tcBorders>
              <w:top w:val="single" w:sz="2" w:space="0" w:color="000000"/>
              <w:bottom w:val="single" w:sz="2" w:space="0" w:color="000000"/>
              <w:right w:val="single" w:sz="2" w:space="0" w:color="000000"/>
            </w:tcBorders>
            <w:shd w:val="clear" w:color="auto" w:fill="FFFFFF"/>
            <w:vAlign w:val="center"/>
          </w:tcPr>
          <w:p w:rsidR="00683E3D" w:rsidRDefault="00683E3D">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shd w:val="clear" w:color="auto" w:fill="FFFFFF"/>
            <w:vAlign w:val="center"/>
          </w:tcPr>
          <w:p w:rsidR="00683E3D" w:rsidRDefault="00683E3D">
            <w:pPr>
              <w:jc w:val="center"/>
            </w:pPr>
            <w:r>
              <w:rPr>
                <w:rFonts w:ascii="Times New Roman" w:hAnsi="Times New Roman" w:cs="Times New Roman"/>
                <w:sz w:val="28"/>
                <w:shd w:val="clear" w:color="auto" w:fill="FFFFFF"/>
              </w:rPr>
              <w:t>3,8</w:t>
            </w:r>
          </w:p>
        </w:tc>
      </w:tr>
      <w:tr w:rsidR="00683E3D" w:rsidTr="00930153">
        <w:trPr>
          <w:gridAfter w:val="3"/>
          <w:wAfter w:w="2806"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bottom"/>
          </w:tcPr>
          <w:p w:rsidR="00683E3D" w:rsidRPr="008154B9" w:rsidRDefault="00683E3D" w:rsidP="00FB342A">
            <w:pPr>
              <w:rPr>
                <w:rFonts w:ascii="Times New Roman" w:hAnsi="Times New Roman" w:cs="Times New Roman"/>
                <w:sz w:val="28"/>
                <w:szCs w:val="28"/>
              </w:rPr>
            </w:pPr>
            <w:r w:rsidRPr="008154B9">
              <w:rPr>
                <w:rFonts w:ascii="Times New Roman" w:hAnsi="Times New Roman" w:cs="Times New Roman"/>
                <w:sz w:val="28"/>
                <w:szCs w:val="28"/>
              </w:rPr>
              <w:t xml:space="preserve">Обеспечение деятельности администрации </w:t>
            </w:r>
            <w:proofErr w:type="gramStart"/>
            <w:r w:rsidRPr="008154B9">
              <w:rPr>
                <w:rFonts w:ascii="Times New Roman" w:hAnsi="Times New Roman" w:cs="Times New Roman"/>
                <w:sz w:val="28"/>
                <w:szCs w:val="28"/>
              </w:rPr>
              <w:t>Красногвардейского</w:t>
            </w:r>
            <w:proofErr w:type="gramEnd"/>
            <w:r w:rsidRPr="008154B9">
              <w:rPr>
                <w:rFonts w:ascii="Times New Roman" w:hAnsi="Times New Roman" w:cs="Times New Roman"/>
                <w:sz w:val="28"/>
                <w:szCs w:val="28"/>
              </w:rPr>
              <w:t xml:space="preserve"> сельского поселения</w:t>
            </w:r>
          </w:p>
        </w:tc>
        <w:tc>
          <w:tcPr>
            <w:tcW w:w="2268" w:type="dxa"/>
            <w:tcBorders>
              <w:top w:val="single" w:sz="2" w:space="0" w:color="000000"/>
              <w:bottom w:val="single" w:sz="2" w:space="0" w:color="000000"/>
              <w:right w:val="single" w:sz="2" w:space="0" w:color="000000"/>
            </w:tcBorders>
            <w:shd w:val="clear" w:color="auto" w:fill="FFFFFF"/>
            <w:vAlign w:val="center"/>
          </w:tcPr>
          <w:p w:rsidR="00683E3D" w:rsidRDefault="00683E3D" w:rsidP="00FB342A">
            <w:pPr>
              <w:jc w:val="center"/>
              <w:rPr>
                <w:rFonts w:ascii="Times New Roman" w:hAnsi="Times New Roman" w:cs="Times New Roman"/>
                <w:sz w:val="28"/>
              </w:rPr>
            </w:pPr>
            <w:r>
              <w:rPr>
                <w:rFonts w:ascii="Times New Roman" w:hAnsi="Times New Roman"/>
                <w:sz w:val="28"/>
                <w:szCs w:val="28"/>
              </w:rPr>
              <w:t>52 0 00 00000</w:t>
            </w:r>
          </w:p>
        </w:tc>
        <w:tc>
          <w:tcPr>
            <w:tcW w:w="851" w:type="dxa"/>
            <w:tcBorders>
              <w:top w:val="single" w:sz="2" w:space="0" w:color="000000"/>
              <w:bottom w:val="single" w:sz="2" w:space="0" w:color="000000"/>
              <w:right w:val="single" w:sz="2" w:space="0" w:color="000000"/>
            </w:tcBorders>
            <w:shd w:val="clear" w:color="auto" w:fill="FFFFFF"/>
            <w:vAlign w:val="center"/>
          </w:tcPr>
          <w:p w:rsidR="00683E3D" w:rsidRDefault="00683E3D" w:rsidP="00FB342A">
            <w:pPr>
              <w:jc w:val="center"/>
              <w:rPr>
                <w:rFonts w:ascii="Times New Roman" w:hAnsi="Times New Roman" w:cs="Times New Roman"/>
                <w:sz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683E3D" w:rsidRDefault="00683E3D" w:rsidP="00FB342A">
            <w:pPr>
              <w:jc w:val="center"/>
              <w:rPr>
                <w:rFonts w:ascii="Times New Roman" w:hAnsi="Times New Roman" w:cs="Times New Roman"/>
                <w:sz w:val="28"/>
              </w:rPr>
            </w:pPr>
            <w:r>
              <w:rPr>
                <w:rFonts w:ascii="Times New Roman" w:hAnsi="Times New Roman" w:cs="Times New Roman"/>
                <w:sz w:val="28"/>
              </w:rPr>
              <w:t>9,0</w:t>
            </w:r>
          </w:p>
        </w:tc>
      </w:tr>
      <w:tr w:rsidR="00683E3D" w:rsidTr="00930153">
        <w:trPr>
          <w:gridAfter w:val="3"/>
          <w:wAfter w:w="2806"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83E3D" w:rsidRPr="008154B9" w:rsidRDefault="00683E3D" w:rsidP="002301C3">
            <w:pPr>
              <w:rPr>
                <w:rFonts w:ascii="Times New Roman" w:hAnsi="Times New Roman" w:cs="Times New Roman"/>
                <w:sz w:val="28"/>
              </w:rPr>
            </w:pPr>
            <w:r w:rsidRPr="008154B9">
              <w:rPr>
                <w:rFonts w:ascii="Times New Roman" w:hAnsi="Times New Roman" w:cs="Times New Roman"/>
                <w:sz w:val="28"/>
                <w:szCs w:val="28"/>
              </w:rPr>
              <w:t>Отдельные не программные направления деятельности</w:t>
            </w:r>
          </w:p>
        </w:tc>
        <w:tc>
          <w:tcPr>
            <w:tcW w:w="2268" w:type="dxa"/>
            <w:tcBorders>
              <w:top w:val="single" w:sz="2" w:space="0" w:color="000000"/>
              <w:bottom w:val="single" w:sz="2" w:space="0" w:color="000000"/>
              <w:right w:val="single" w:sz="2" w:space="0" w:color="000000"/>
            </w:tcBorders>
            <w:shd w:val="clear" w:color="auto" w:fill="FFFFFF"/>
            <w:vAlign w:val="center"/>
          </w:tcPr>
          <w:p w:rsidR="00683E3D" w:rsidRDefault="00683E3D" w:rsidP="00FB342A">
            <w:pPr>
              <w:jc w:val="center"/>
              <w:rPr>
                <w:rFonts w:ascii="Times New Roman" w:hAnsi="Times New Roman" w:cs="Times New Roman"/>
                <w:sz w:val="28"/>
              </w:rPr>
            </w:pPr>
            <w:r>
              <w:rPr>
                <w:rFonts w:ascii="Times New Roman" w:hAnsi="Times New Roman"/>
                <w:sz w:val="28"/>
                <w:szCs w:val="28"/>
              </w:rPr>
              <w:t>52 3 00 0000</w:t>
            </w:r>
          </w:p>
        </w:tc>
        <w:tc>
          <w:tcPr>
            <w:tcW w:w="851" w:type="dxa"/>
            <w:tcBorders>
              <w:top w:val="single" w:sz="2" w:space="0" w:color="000000"/>
              <w:bottom w:val="single" w:sz="2" w:space="0" w:color="000000"/>
              <w:right w:val="single" w:sz="2" w:space="0" w:color="000000"/>
            </w:tcBorders>
            <w:shd w:val="clear" w:color="auto" w:fill="FFFFFF"/>
            <w:vAlign w:val="center"/>
          </w:tcPr>
          <w:p w:rsidR="00683E3D" w:rsidRDefault="00683E3D" w:rsidP="00FB342A">
            <w:pPr>
              <w:jc w:val="center"/>
              <w:rPr>
                <w:rFonts w:ascii="Times New Roman" w:hAnsi="Times New Roman" w:cs="Times New Roman"/>
                <w:sz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683E3D" w:rsidRDefault="00683E3D" w:rsidP="00FB342A">
            <w:pPr>
              <w:jc w:val="center"/>
              <w:rPr>
                <w:rFonts w:ascii="Times New Roman" w:hAnsi="Times New Roman" w:cs="Times New Roman"/>
                <w:sz w:val="28"/>
              </w:rPr>
            </w:pPr>
            <w:r>
              <w:rPr>
                <w:rFonts w:ascii="Times New Roman" w:hAnsi="Times New Roman" w:cs="Times New Roman"/>
                <w:sz w:val="28"/>
              </w:rPr>
              <w:t>9,0</w:t>
            </w:r>
          </w:p>
        </w:tc>
      </w:tr>
      <w:tr w:rsidR="00683E3D" w:rsidTr="00930153">
        <w:trPr>
          <w:gridAfter w:val="3"/>
          <w:wAfter w:w="2806"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83E3D" w:rsidRPr="008154B9" w:rsidRDefault="00683E3D" w:rsidP="00FB342A">
            <w:pPr>
              <w:rPr>
                <w:rFonts w:ascii="Times New Roman" w:hAnsi="Times New Roman" w:cs="Times New Roman"/>
                <w:sz w:val="28"/>
              </w:rPr>
            </w:pPr>
            <w:proofErr w:type="gramStart"/>
            <w:r w:rsidRPr="008154B9">
              <w:rPr>
                <w:rFonts w:ascii="Times New Roman" w:hAnsi="Times New Roman" w:cs="Times New Roman"/>
                <w:sz w:val="28"/>
                <w:szCs w:val="28"/>
              </w:rPr>
              <w:t>Мероприятия</w:t>
            </w:r>
            <w:proofErr w:type="gramEnd"/>
            <w:r w:rsidRPr="008154B9">
              <w:rPr>
                <w:rFonts w:ascii="Times New Roman" w:hAnsi="Times New Roman" w:cs="Times New Roman"/>
                <w:sz w:val="28"/>
                <w:szCs w:val="28"/>
              </w:rPr>
              <w:t xml:space="preserve"> направленные на решение вопросов местного значения в части подготовки и утверждения документов территориального планирования, утверждения правил землепользования  и застройки</w:t>
            </w:r>
          </w:p>
        </w:tc>
        <w:tc>
          <w:tcPr>
            <w:tcW w:w="2268" w:type="dxa"/>
            <w:tcBorders>
              <w:top w:val="single" w:sz="2" w:space="0" w:color="000000"/>
              <w:bottom w:val="single" w:sz="2" w:space="0" w:color="000000"/>
              <w:right w:val="single" w:sz="2" w:space="0" w:color="000000"/>
            </w:tcBorders>
            <w:shd w:val="clear" w:color="auto" w:fill="FFFFFF"/>
            <w:vAlign w:val="center"/>
          </w:tcPr>
          <w:p w:rsidR="00683E3D" w:rsidRDefault="00683E3D" w:rsidP="00FB342A">
            <w:pPr>
              <w:jc w:val="center"/>
              <w:rPr>
                <w:rFonts w:ascii="Times New Roman" w:hAnsi="Times New Roman" w:cs="Times New Roman"/>
                <w:sz w:val="28"/>
              </w:rPr>
            </w:pPr>
            <w:r>
              <w:rPr>
                <w:rFonts w:ascii="Times New Roman" w:hAnsi="Times New Roman"/>
                <w:sz w:val="28"/>
                <w:szCs w:val="28"/>
              </w:rPr>
              <w:t>52 3 00 40020</w:t>
            </w:r>
          </w:p>
        </w:tc>
        <w:tc>
          <w:tcPr>
            <w:tcW w:w="851" w:type="dxa"/>
            <w:tcBorders>
              <w:top w:val="single" w:sz="2" w:space="0" w:color="000000"/>
              <w:bottom w:val="single" w:sz="2" w:space="0" w:color="000000"/>
              <w:right w:val="single" w:sz="2" w:space="0" w:color="000000"/>
            </w:tcBorders>
            <w:shd w:val="clear" w:color="auto" w:fill="FFFFFF"/>
            <w:vAlign w:val="center"/>
          </w:tcPr>
          <w:p w:rsidR="00683E3D" w:rsidRDefault="00683E3D" w:rsidP="00FB342A">
            <w:pPr>
              <w:jc w:val="center"/>
              <w:rPr>
                <w:rFonts w:ascii="Times New Roman" w:hAnsi="Times New Roman" w:cs="Times New Roman"/>
                <w:sz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683E3D" w:rsidRDefault="00683E3D" w:rsidP="00FB342A">
            <w:pPr>
              <w:jc w:val="center"/>
              <w:rPr>
                <w:rFonts w:ascii="Times New Roman" w:hAnsi="Times New Roman" w:cs="Times New Roman"/>
                <w:sz w:val="28"/>
              </w:rPr>
            </w:pPr>
            <w:r>
              <w:rPr>
                <w:rFonts w:ascii="Times New Roman" w:hAnsi="Times New Roman" w:cs="Times New Roman"/>
                <w:sz w:val="28"/>
              </w:rPr>
              <w:t>9,0</w:t>
            </w:r>
          </w:p>
        </w:tc>
      </w:tr>
      <w:tr w:rsidR="00683E3D" w:rsidTr="00930153">
        <w:trPr>
          <w:gridAfter w:val="3"/>
          <w:wAfter w:w="2806"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83E3D" w:rsidRPr="008154B9" w:rsidRDefault="00683E3D" w:rsidP="00FB342A">
            <w:pPr>
              <w:rPr>
                <w:rFonts w:ascii="Times New Roman" w:hAnsi="Times New Roman" w:cs="Times New Roman"/>
                <w:sz w:val="28"/>
              </w:rPr>
            </w:pPr>
            <w:r w:rsidRPr="008154B9">
              <w:rPr>
                <w:rFonts w:ascii="Times New Roman" w:hAnsi="Times New Roman" w:cs="Times New Roman"/>
                <w:sz w:val="28"/>
                <w:szCs w:val="28"/>
              </w:rPr>
              <w:t>Закупка товаров, работ и услуг для обеспечения государственных (</w:t>
            </w:r>
            <w:proofErr w:type="spellStart"/>
            <w:proofErr w:type="gramStart"/>
            <w:r w:rsidRPr="008154B9">
              <w:rPr>
                <w:rFonts w:ascii="Times New Roman" w:hAnsi="Times New Roman" w:cs="Times New Roman"/>
                <w:sz w:val="28"/>
                <w:szCs w:val="28"/>
              </w:rPr>
              <w:t>муници-пальных</w:t>
            </w:r>
            <w:proofErr w:type="spellEnd"/>
            <w:proofErr w:type="gramEnd"/>
            <w:r w:rsidRPr="008154B9">
              <w:rPr>
                <w:rFonts w:ascii="Times New Roman" w:hAnsi="Times New Roman" w:cs="Times New Roman"/>
                <w:sz w:val="28"/>
                <w:szCs w:val="28"/>
              </w:rPr>
              <w:t>) нужд</w:t>
            </w:r>
          </w:p>
        </w:tc>
        <w:tc>
          <w:tcPr>
            <w:tcW w:w="2268" w:type="dxa"/>
            <w:tcBorders>
              <w:top w:val="single" w:sz="2" w:space="0" w:color="000000"/>
              <w:bottom w:val="single" w:sz="2" w:space="0" w:color="000000"/>
              <w:right w:val="single" w:sz="2" w:space="0" w:color="000000"/>
            </w:tcBorders>
            <w:shd w:val="clear" w:color="auto" w:fill="FFFFFF"/>
            <w:vAlign w:val="center"/>
          </w:tcPr>
          <w:p w:rsidR="00683E3D" w:rsidRDefault="00683E3D" w:rsidP="00FB342A">
            <w:pPr>
              <w:jc w:val="center"/>
              <w:rPr>
                <w:rFonts w:ascii="Times New Roman" w:hAnsi="Times New Roman" w:cs="Times New Roman"/>
                <w:sz w:val="28"/>
              </w:rPr>
            </w:pPr>
            <w:r>
              <w:rPr>
                <w:rFonts w:ascii="Times New Roman" w:hAnsi="Times New Roman"/>
                <w:sz w:val="28"/>
                <w:szCs w:val="28"/>
              </w:rPr>
              <w:t>52 3 00 40020</w:t>
            </w:r>
          </w:p>
        </w:tc>
        <w:tc>
          <w:tcPr>
            <w:tcW w:w="851" w:type="dxa"/>
            <w:tcBorders>
              <w:top w:val="single" w:sz="2" w:space="0" w:color="000000"/>
              <w:bottom w:val="single" w:sz="2" w:space="0" w:color="000000"/>
              <w:right w:val="single" w:sz="2" w:space="0" w:color="000000"/>
            </w:tcBorders>
            <w:shd w:val="clear" w:color="auto" w:fill="FFFFFF"/>
            <w:vAlign w:val="center"/>
          </w:tcPr>
          <w:p w:rsidR="00683E3D" w:rsidRDefault="00683E3D" w:rsidP="00FB342A">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shd w:val="clear" w:color="auto" w:fill="FFFFFF"/>
            <w:vAlign w:val="center"/>
          </w:tcPr>
          <w:p w:rsidR="00683E3D" w:rsidRDefault="00683E3D" w:rsidP="00FB342A">
            <w:pPr>
              <w:jc w:val="center"/>
              <w:rPr>
                <w:rFonts w:ascii="Times New Roman" w:hAnsi="Times New Roman" w:cs="Times New Roman"/>
                <w:sz w:val="28"/>
              </w:rPr>
            </w:pPr>
            <w:r>
              <w:rPr>
                <w:rFonts w:ascii="Times New Roman" w:hAnsi="Times New Roman" w:cs="Times New Roman"/>
                <w:sz w:val="28"/>
              </w:rPr>
              <w:t>9,0</w:t>
            </w:r>
          </w:p>
        </w:tc>
      </w:tr>
      <w:tr w:rsidR="00683E3D" w:rsidTr="00930153">
        <w:trPr>
          <w:gridAfter w:val="3"/>
          <w:wAfter w:w="2806"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83E3D" w:rsidRPr="008154B9" w:rsidRDefault="00683E3D">
            <w:pPr>
              <w:rPr>
                <w:rFonts w:ascii="Times New Roman" w:hAnsi="Times New Roman" w:cs="Times New Roman"/>
                <w:sz w:val="28"/>
              </w:rPr>
            </w:pPr>
            <w:r w:rsidRPr="008154B9">
              <w:rPr>
                <w:rFonts w:ascii="Times New Roman" w:hAnsi="Times New Roman" w:cs="Times New Roman"/>
                <w:sz w:val="28"/>
              </w:rPr>
              <w:t>Осуществление первичного воинского учета на территориях, где отсутствуют военные комиссариаты</w:t>
            </w:r>
          </w:p>
        </w:tc>
        <w:tc>
          <w:tcPr>
            <w:tcW w:w="2268" w:type="dxa"/>
            <w:tcBorders>
              <w:top w:val="single" w:sz="2" w:space="0" w:color="000000"/>
              <w:bottom w:val="single" w:sz="2" w:space="0" w:color="000000"/>
              <w:right w:val="single" w:sz="2" w:space="0" w:color="000000"/>
            </w:tcBorders>
            <w:shd w:val="clear" w:color="auto" w:fill="FFFFFF"/>
            <w:vAlign w:val="center"/>
          </w:tcPr>
          <w:p w:rsidR="00683E3D" w:rsidRDefault="00683E3D">
            <w:pPr>
              <w:jc w:val="center"/>
            </w:pPr>
            <w:r>
              <w:rPr>
                <w:rFonts w:ascii="Times New Roman" w:hAnsi="Times New Roman" w:cs="Times New Roman"/>
                <w:sz w:val="28"/>
              </w:rPr>
              <w:t>52 5 00 00000</w:t>
            </w:r>
          </w:p>
        </w:tc>
        <w:tc>
          <w:tcPr>
            <w:tcW w:w="851" w:type="dxa"/>
            <w:tcBorders>
              <w:top w:val="single" w:sz="2" w:space="0" w:color="000000"/>
              <w:bottom w:val="single" w:sz="2" w:space="0" w:color="000000"/>
              <w:right w:val="single" w:sz="2" w:space="0" w:color="000000"/>
            </w:tcBorders>
            <w:shd w:val="clear" w:color="auto" w:fill="FFFFFF"/>
            <w:vAlign w:val="center"/>
          </w:tcPr>
          <w:p w:rsidR="00683E3D" w:rsidRDefault="00683E3D">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683E3D" w:rsidRDefault="00683E3D">
            <w:pPr>
              <w:jc w:val="center"/>
            </w:pPr>
            <w:r>
              <w:rPr>
                <w:rFonts w:ascii="Times New Roman" w:hAnsi="Times New Roman" w:cs="Times New Roman"/>
                <w:sz w:val="28"/>
                <w:shd w:val="clear" w:color="auto" w:fill="FFFFFF"/>
              </w:rPr>
              <w:t>243,0</w:t>
            </w:r>
          </w:p>
        </w:tc>
      </w:tr>
      <w:tr w:rsidR="00683E3D" w:rsidTr="00930153">
        <w:trPr>
          <w:gridAfter w:val="3"/>
          <w:wAfter w:w="2806"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83E3D" w:rsidRPr="008154B9" w:rsidRDefault="00683E3D">
            <w:pPr>
              <w:rPr>
                <w:rFonts w:ascii="Times New Roman" w:hAnsi="Times New Roman" w:cs="Times New Roman"/>
                <w:sz w:val="28"/>
              </w:rPr>
            </w:pPr>
            <w:r w:rsidRPr="008154B9">
              <w:rPr>
                <w:rFonts w:ascii="Times New Roman" w:hAnsi="Times New Roman" w:cs="Times New Roman"/>
                <w:sz w:val="28"/>
              </w:rPr>
              <w:t>Обеспечение первичного воинского учета на территориях, где отсутствуют военные комиссариаты</w:t>
            </w:r>
          </w:p>
        </w:tc>
        <w:tc>
          <w:tcPr>
            <w:tcW w:w="2268" w:type="dxa"/>
            <w:tcBorders>
              <w:top w:val="single" w:sz="2" w:space="0" w:color="000000"/>
              <w:bottom w:val="single" w:sz="2" w:space="0" w:color="000000"/>
              <w:right w:val="single" w:sz="2" w:space="0" w:color="000000"/>
            </w:tcBorders>
            <w:shd w:val="clear" w:color="auto" w:fill="FFFFFF"/>
            <w:vAlign w:val="center"/>
          </w:tcPr>
          <w:p w:rsidR="00683E3D" w:rsidRDefault="00683E3D">
            <w:pPr>
              <w:jc w:val="center"/>
            </w:pPr>
            <w:r>
              <w:rPr>
                <w:rFonts w:ascii="Times New Roman" w:hAnsi="Times New Roman" w:cs="Times New Roman"/>
                <w:sz w:val="28"/>
              </w:rPr>
              <w:t>52 5 00 51180</w:t>
            </w:r>
          </w:p>
        </w:tc>
        <w:tc>
          <w:tcPr>
            <w:tcW w:w="851" w:type="dxa"/>
            <w:tcBorders>
              <w:top w:val="single" w:sz="2" w:space="0" w:color="000000"/>
              <w:bottom w:val="single" w:sz="2" w:space="0" w:color="000000"/>
              <w:right w:val="single" w:sz="2" w:space="0" w:color="000000"/>
            </w:tcBorders>
            <w:shd w:val="clear" w:color="auto" w:fill="FFFFFF"/>
            <w:vAlign w:val="center"/>
          </w:tcPr>
          <w:p w:rsidR="00683E3D" w:rsidRDefault="00683E3D">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683E3D" w:rsidRDefault="00683E3D">
            <w:pPr>
              <w:jc w:val="center"/>
            </w:pPr>
            <w:r>
              <w:rPr>
                <w:rFonts w:ascii="Times New Roman" w:hAnsi="Times New Roman" w:cs="Times New Roman"/>
                <w:sz w:val="28"/>
                <w:shd w:val="clear" w:color="auto" w:fill="FFFFFF"/>
              </w:rPr>
              <w:t>243,0</w:t>
            </w:r>
          </w:p>
        </w:tc>
      </w:tr>
      <w:tr w:rsidR="00683E3D" w:rsidTr="00930153">
        <w:trPr>
          <w:gridAfter w:val="3"/>
          <w:wAfter w:w="2806"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83E3D" w:rsidRPr="008154B9" w:rsidRDefault="00683E3D">
            <w:pPr>
              <w:rPr>
                <w:rFonts w:ascii="Times New Roman" w:hAnsi="Times New Roman" w:cs="Times New Roman"/>
                <w:sz w:val="28"/>
              </w:rPr>
            </w:pPr>
            <w:r w:rsidRPr="008154B9">
              <w:rPr>
                <w:rFonts w:ascii="Times New Roman" w:hAnsi="Times New Roman" w:cs="Times New Roman"/>
                <w:sz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268" w:type="dxa"/>
            <w:tcBorders>
              <w:top w:val="single" w:sz="2" w:space="0" w:color="000000"/>
              <w:bottom w:val="single" w:sz="2" w:space="0" w:color="000000"/>
              <w:right w:val="single" w:sz="2" w:space="0" w:color="000000"/>
            </w:tcBorders>
            <w:shd w:val="clear" w:color="auto" w:fill="FFFFFF"/>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52 5 00 51180</w:t>
            </w:r>
          </w:p>
        </w:tc>
        <w:tc>
          <w:tcPr>
            <w:tcW w:w="851" w:type="dxa"/>
            <w:tcBorders>
              <w:top w:val="single" w:sz="2" w:space="0" w:color="000000"/>
              <w:bottom w:val="single" w:sz="2" w:space="0" w:color="000000"/>
              <w:right w:val="single" w:sz="2" w:space="0" w:color="000000"/>
            </w:tcBorders>
            <w:shd w:val="clear" w:color="auto" w:fill="FFFFFF"/>
            <w:vAlign w:val="center"/>
          </w:tcPr>
          <w:p w:rsidR="00683E3D" w:rsidRDefault="00683E3D">
            <w:pPr>
              <w:jc w:val="center"/>
              <w:rPr>
                <w:rFonts w:ascii="Times New Roman" w:hAnsi="Times New Roman" w:cs="Times New Roman"/>
                <w:sz w:val="28"/>
                <w:shd w:val="clear" w:color="auto" w:fill="FFFFFF"/>
              </w:rPr>
            </w:pPr>
            <w:r>
              <w:rPr>
                <w:rFonts w:ascii="Times New Roman" w:hAnsi="Times New Roman" w:cs="Times New Roman"/>
                <w:sz w:val="28"/>
              </w:rPr>
              <w:t>100</w:t>
            </w:r>
          </w:p>
        </w:tc>
        <w:tc>
          <w:tcPr>
            <w:tcW w:w="992" w:type="dxa"/>
            <w:tcBorders>
              <w:top w:val="single" w:sz="2" w:space="0" w:color="000000"/>
              <w:bottom w:val="single" w:sz="2" w:space="0" w:color="000000"/>
              <w:right w:val="single" w:sz="2" w:space="0" w:color="000000"/>
            </w:tcBorders>
            <w:shd w:val="clear" w:color="auto" w:fill="FFFFFF"/>
            <w:vAlign w:val="center"/>
          </w:tcPr>
          <w:p w:rsidR="00683E3D" w:rsidRDefault="00683E3D">
            <w:pPr>
              <w:jc w:val="center"/>
            </w:pPr>
            <w:r>
              <w:rPr>
                <w:rFonts w:ascii="Times New Roman" w:hAnsi="Times New Roman" w:cs="Times New Roman"/>
                <w:sz w:val="28"/>
                <w:shd w:val="clear" w:color="auto" w:fill="FFFFFF"/>
              </w:rPr>
              <w:t>243,0</w:t>
            </w:r>
          </w:p>
        </w:tc>
      </w:tr>
      <w:tr w:rsidR="00683E3D" w:rsidTr="00930153">
        <w:trPr>
          <w:gridAfter w:val="3"/>
          <w:wAfter w:w="2806"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83E3D" w:rsidRPr="008154B9" w:rsidRDefault="00683E3D">
            <w:pPr>
              <w:rPr>
                <w:rFonts w:ascii="Times New Roman" w:hAnsi="Times New Roman" w:cs="Times New Roman"/>
                <w:sz w:val="28"/>
              </w:rPr>
            </w:pPr>
            <w:r w:rsidRPr="008154B9">
              <w:rPr>
                <w:rFonts w:ascii="Times New Roman" w:hAnsi="Times New Roman" w:cs="Times New Roman"/>
                <w:sz w:val="28"/>
              </w:rPr>
              <w:t>Обеспечение деятельности контрольно-счетных органов</w:t>
            </w:r>
          </w:p>
        </w:tc>
        <w:tc>
          <w:tcPr>
            <w:tcW w:w="2268" w:type="dxa"/>
            <w:tcBorders>
              <w:top w:val="single" w:sz="2" w:space="0" w:color="000000"/>
              <w:bottom w:val="single" w:sz="2" w:space="0" w:color="000000"/>
              <w:right w:val="single" w:sz="2" w:space="0" w:color="000000"/>
            </w:tcBorders>
            <w:shd w:val="clear" w:color="auto" w:fill="FFFFFF"/>
            <w:vAlign w:val="center"/>
          </w:tcPr>
          <w:p w:rsidR="00683E3D" w:rsidRDefault="00683E3D">
            <w:pPr>
              <w:jc w:val="center"/>
            </w:pPr>
            <w:r>
              <w:rPr>
                <w:rFonts w:ascii="Times New Roman" w:hAnsi="Times New Roman" w:cs="Times New Roman"/>
                <w:sz w:val="28"/>
              </w:rPr>
              <w:t>53 0 00 00000</w:t>
            </w:r>
          </w:p>
        </w:tc>
        <w:tc>
          <w:tcPr>
            <w:tcW w:w="851" w:type="dxa"/>
            <w:tcBorders>
              <w:top w:val="single" w:sz="2" w:space="0" w:color="000000"/>
              <w:bottom w:val="single" w:sz="2" w:space="0" w:color="000000"/>
              <w:right w:val="single" w:sz="2" w:space="0" w:color="000000"/>
            </w:tcBorders>
            <w:shd w:val="clear" w:color="auto" w:fill="FFFFFF"/>
            <w:vAlign w:val="center"/>
          </w:tcPr>
          <w:p w:rsidR="00683E3D" w:rsidRDefault="00683E3D">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683E3D" w:rsidRDefault="00683E3D">
            <w:pPr>
              <w:jc w:val="center"/>
            </w:pPr>
            <w:r>
              <w:rPr>
                <w:rFonts w:ascii="Times New Roman" w:hAnsi="Times New Roman" w:cs="Times New Roman"/>
                <w:sz w:val="28"/>
                <w:shd w:val="clear" w:color="auto" w:fill="FFFFFF"/>
              </w:rPr>
              <w:t>21,3</w:t>
            </w:r>
          </w:p>
        </w:tc>
      </w:tr>
      <w:tr w:rsidR="00683E3D" w:rsidTr="00930153">
        <w:trPr>
          <w:gridAfter w:val="3"/>
          <w:wAfter w:w="2806"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83E3D" w:rsidRPr="008154B9" w:rsidRDefault="00683E3D">
            <w:pPr>
              <w:rPr>
                <w:rFonts w:ascii="Times New Roman" w:hAnsi="Times New Roman" w:cs="Times New Roman"/>
                <w:sz w:val="28"/>
              </w:rPr>
            </w:pPr>
            <w:r w:rsidRPr="008154B9">
              <w:rPr>
                <w:rFonts w:ascii="Times New Roman" w:hAnsi="Times New Roman" w:cs="Times New Roman"/>
                <w:sz w:val="28"/>
              </w:rPr>
              <w:t xml:space="preserve">Обеспечение функционирования контрольно-счетных органов </w:t>
            </w:r>
          </w:p>
        </w:tc>
        <w:tc>
          <w:tcPr>
            <w:tcW w:w="2268" w:type="dxa"/>
            <w:tcBorders>
              <w:top w:val="single" w:sz="2" w:space="0" w:color="000000"/>
              <w:bottom w:val="single" w:sz="2" w:space="0" w:color="000000"/>
              <w:right w:val="single" w:sz="2" w:space="0" w:color="000000"/>
            </w:tcBorders>
            <w:shd w:val="clear" w:color="auto" w:fill="FFFFFF"/>
            <w:vAlign w:val="center"/>
          </w:tcPr>
          <w:p w:rsidR="00683E3D" w:rsidRDefault="00683E3D">
            <w:pPr>
              <w:jc w:val="center"/>
            </w:pPr>
            <w:r>
              <w:rPr>
                <w:rFonts w:ascii="Times New Roman" w:hAnsi="Times New Roman" w:cs="Times New Roman"/>
                <w:sz w:val="28"/>
              </w:rPr>
              <w:t>53 1 00 00000</w:t>
            </w:r>
          </w:p>
        </w:tc>
        <w:tc>
          <w:tcPr>
            <w:tcW w:w="851" w:type="dxa"/>
            <w:tcBorders>
              <w:top w:val="single" w:sz="2" w:space="0" w:color="000000"/>
              <w:bottom w:val="single" w:sz="2" w:space="0" w:color="000000"/>
              <w:right w:val="single" w:sz="2" w:space="0" w:color="000000"/>
            </w:tcBorders>
            <w:shd w:val="clear" w:color="auto" w:fill="FFFFFF"/>
            <w:vAlign w:val="center"/>
          </w:tcPr>
          <w:p w:rsidR="00683E3D" w:rsidRDefault="00683E3D">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683E3D" w:rsidRDefault="00683E3D">
            <w:pPr>
              <w:jc w:val="center"/>
            </w:pPr>
            <w:r>
              <w:rPr>
                <w:rFonts w:ascii="Times New Roman" w:hAnsi="Times New Roman" w:cs="Times New Roman"/>
                <w:sz w:val="28"/>
                <w:shd w:val="clear" w:color="auto" w:fill="FFFFFF"/>
              </w:rPr>
              <w:t>21,3</w:t>
            </w:r>
          </w:p>
        </w:tc>
      </w:tr>
      <w:tr w:rsidR="00683E3D" w:rsidTr="00930153">
        <w:trPr>
          <w:gridAfter w:val="3"/>
          <w:wAfter w:w="2806"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83E3D" w:rsidRDefault="00683E3D">
            <w:pPr>
              <w:rPr>
                <w:rFonts w:ascii="Times New Roman" w:hAnsi="Times New Roman" w:cs="Times New Roman"/>
                <w:sz w:val="28"/>
              </w:rPr>
            </w:pPr>
            <w:r>
              <w:rPr>
                <w:rFonts w:ascii="Times New Roman" w:hAnsi="Times New Roman" w:cs="Times New Roman"/>
                <w:sz w:val="28"/>
              </w:rPr>
              <w:t>Осуществление полномочий контрольно-счетных органов сельских поселений по осуществлению внешнего муниципального финансового контроля</w:t>
            </w:r>
          </w:p>
        </w:tc>
        <w:tc>
          <w:tcPr>
            <w:tcW w:w="2268" w:type="dxa"/>
            <w:tcBorders>
              <w:top w:val="single" w:sz="2" w:space="0" w:color="000000"/>
              <w:bottom w:val="single" w:sz="2" w:space="0" w:color="000000"/>
              <w:right w:val="single" w:sz="2" w:space="0" w:color="000000"/>
            </w:tcBorders>
            <w:shd w:val="clear" w:color="auto" w:fill="FFFFFF"/>
            <w:vAlign w:val="center"/>
          </w:tcPr>
          <w:p w:rsidR="00683E3D" w:rsidRDefault="00683E3D">
            <w:pPr>
              <w:jc w:val="center"/>
            </w:pPr>
            <w:r>
              <w:rPr>
                <w:rFonts w:ascii="Times New Roman" w:hAnsi="Times New Roman" w:cs="Times New Roman"/>
                <w:sz w:val="28"/>
              </w:rPr>
              <w:t>53 1 00 20010</w:t>
            </w:r>
          </w:p>
        </w:tc>
        <w:tc>
          <w:tcPr>
            <w:tcW w:w="851" w:type="dxa"/>
            <w:tcBorders>
              <w:top w:val="single" w:sz="2" w:space="0" w:color="000000"/>
              <w:bottom w:val="single" w:sz="2" w:space="0" w:color="000000"/>
              <w:right w:val="single" w:sz="2" w:space="0" w:color="000000"/>
            </w:tcBorders>
            <w:shd w:val="clear" w:color="auto" w:fill="FFFFFF"/>
            <w:vAlign w:val="center"/>
          </w:tcPr>
          <w:p w:rsidR="00683E3D" w:rsidRDefault="00683E3D">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683E3D" w:rsidRDefault="00683E3D">
            <w:pPr>
              <w:jc w:val="center"/>
            </w:pPr>
            <w:r>
              <w:rPr>
                <w:rFonts w:ascii="Times New Roman" w:hAnsi="Times New Roman" w:cs="Times New Roman"/>
                <w:sz w:val="28"/>
                <w:shd w:val="clear" w:color="auto" w:fill="FFFFFF"/>
              </w:rPr>
              <w:t>21,3</w:t>
            </w:r>
          </w:p>
        </w:tc>
      </w:tr>
      <w:tr w:rsidR="00683E3D" w:rsidTr="00930153">
        <w:trPr>
          <w:gridAfter w:val="3"/>
          <w:wAfter w:w="2806"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83E3D" w:rsidRDefault="00683E3D">
            <w:pPr>
              <w:rPr>
                <w:rFonts w:ascii="Times New Roman" w:hAnsi="Times New Roman" w:cs="Times New Roman"/>
                <w:sz w:val="28"/>
              </w:rPr>
            </w:pPr>
            <w:r>
              <w:rPr>
                <w:rFonts w:ascii="Times New Roman" w:hAnsi="Times New Roman" w:cs="Times New Roman"/>
                <w:sz w:val="28"/>
              </w:rPr>
              <w:t>Межбюджетные трансферты</w:t>
            </w:r>
          </w:p>
        </w:tc>
        <w:tc>
          <w:tcPr>
            <w:tcW w:w="2268" w:type="dxa"/>
            <w:tcBorders>
              <w:top w:val="single" w:sz="2" w:space="0" w:color="000000"/>
              <w:bottom w:val="single" w:sz="2" w:space="0" w:color="000000"/>
              <w:right w:val="single" w:sz="2" w:space="0" w:color="000000"/>
            </w:tcBorders>
            <w:shd w:val="clear" w:color="auto" w:fill="FFFFFF"/>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53 1 00 20010</w:t>
            </w:r>
          </w:p>
        </w:tc>
        <w:tc>
          <w:tcPr>
            <w:tcW w:w="851" w:type="dxa"/>
            <w:tcBorders>
              <w:top w:val="single" w:sz="2" w:space="0" w:color="000000"/>
              <w:bottom w:val="single" w:sz="2" w:space="0" w:color="000000"/>
              <w:right w:val="single" w:sz="2" w:space="0" w:color="000000"/>
            </w:tcBorders>
            <w:shd w:val="clear" w:color="auto" w:fill="FFFFFF"/>
            <w:vAlign w:val="center"/>
          </w:tcPr>
          <w:p w:rsidR="00683E3D" w:rsidRDefault="00683E3D">
            <w:pPr>
              <w:jc w:val="center"/>
              <w:rPr>
                <w:rFonts w:ascii="Times New Roman" w:hAnsi="Times New Roman" w:cs="Times New Roman"/>
                <w:sz w:val="28"/>
                <w:shd w:val="clear" w:color="auto" w:fill="FFFFFF"/>
              </w:rPr>
            </w:pPr>
            <w:r>
              <w:rPr>
                <w:rFonts w:ascii="Times New Roman" w:hAnsi="Times New Roman" w:cs="Times New Roman"/>
                <w:sz w:val="28"/>
              </w:rPr>
              <w:t>500</w:t>
            </w:r>
          </w:p>
        </w:tc>
        <w:tc>
          <w:tcPr>
            <w:tcW w:w="992" w:type="dxa"/>
            <w:tcBorders>
              <w:top w:val="single" w:sz="2" w:space="0" w:color="000000"/>
              <w:bottom w:val="single" w:sz="2" w:space="0" w:color="000000"/>
              <w:right w:val="single" w:sz="2" w:space="0" w:color="000000"/>
            </w:tcBorders>
            <w:shd w:val="clear" w:color="auto" w:fill="FFFFFF"/>
            <w:vAlign w:val="center"/>
          </w:tcPr>
          <w:p w:rsidR="00683E3D" w:rsidRDefault="00683E3D">
            <w:pPr>
              <w:jc w:val="center"/>
            </w:pPr>
            <w:r>
              <w:rPr>
                <w:rFonts w:ascii="Times New Roman" w:hAnsi="Times New Roman" w:cs="Times New Roman"/>
                <w:sz w:val="28"/>
                <w:shd w:val="clear" w:color="auto" w:fill="FFFFFF"/>
              </w:rPr>
              <w:t>21,3</w:t>
            </w:r>
          </w:p>
        </w:tc>
      </w:tr>
      <w:tr w:rsidR="00683E3D" w:rsidTr="00930153">
        <w:trPr>
          <w:gridAfter w:val="3"/>
          <w:wAfter w:w="2806"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83E3D" w:rsidRPr="000C1AAC" w:rsidRDefault="00683E3D">
            <w:pPr>
              <w:rPr>
                <w:rFonts w:ascii="Times New Roman" w:hAnsi="Times New Roman" w:cs="Times New Roman"/>
                <w:sz w:val="28"/>
                <w:szCs w:val="28"/>
              </w:rPr>
            </w:pPr>
            <w:r w:rsidRPr="000C1AAC">
              <w:rPr>
                <w:rFonts w:ascii="Times New Roman" w:hAnsi="Times New Roman" w:cs="Times New Roman"/>
                <w:iCs/>
                <w:sz w:val="28"/>
                <w:szCs w:val="28"/>
              </w:rPr>
              <w:t>Обеспечение деятельности администрации муниципального образования Каневской район  по осуществлению внутреннего муниципального финансового контроля</w:t>
            </w:r>
          </w:p>
        </w:tc>
        <w:tc>
          <w:tcPr>
            <w:tcW w:w="2268" w:type="dxa"/>
            <w:tcBorders>
              <w:top w:val="single" w:sz="2" w:space="0" w:color="000000"/>
              <w:bottom w:val="single" w:sz="2" w:space="0" w:color="000000"/>
              <w:right w:val="single" w:sz="2" w:space="0" w:color="000000"/>
            </w:tcBorders>
            <w:shd w:val="clear" w:color="auto" w:fill="FFFFFF"/>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550 00 00000</w:t>
            </w:r>
          </w:p>
        </w:tc>
        <w:tc>
          <w:tcPr>
            <w:tcW w:w="851" w:type="dxa"/>
            <w:tcBorders>
              <w:top w:val="single" w:sz="2" w:space="0" w:color="000000"/>
              <w:bottom w:val="single" w:sz="2" w:space="0" w:color="000000"/>
              <w:right w:val="single" w:sz="2" w:space="0" w:color="000000"/>
            </w:tcBorders>
            <w:shd w:val="clear" w:color="auto" w:fill="FFFFFF"/>
            <w:vAlign w:val="center"/>
          </w:tcPr>
          <w:p w:rsidR="00683E3D" w:rsidRDefault="00683E3D">
            <w:pPr>
              <w:jc w:val="center"/>
              <w:rPr>
                <w:rFonts w:ascii="Times New Roman" w:hAnsi="Times New Roman" w:cs="Times New Roman"/>
                <w:sz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683E3D" w:rsidRDefault="00683E3D">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12,5</w:t>
            </w:r>
          </w:p>
        </w:tc>
      </w:tr>
      <w:tr w:rsidR="00683E3D" w:rsidTr="00930153">
        <w:trPr>
          <w:gridAfter w:val="3"/>
          <w:wAfter w:w="2806"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83E3D" w:rsidRPr="000C1AAC" w:rsidRDefault="00683E3D" w:rsidP="009C776A">
            <w:pPr>
              <w:autoSpaceDE w:val="0"/>
              <w:rPr>
                <w:rFonts w:ascii="Times New Roman" w:hAnsi="Times New Roman" w:cs="Times New Roman"/>
                <w:sz w:val="28"/>
                <w:szCs w:val="28"/>
              </w:rPr>
            </w:pPr>
            <w:r w:rsidRPr="000C1AAC">
              <w:rPr>
                <w:rFonts w:ascii="Times New Roman" w:hAnsi="Times New Roman" w:cs="Times New Roman"/>
                <w:iCs/>
                <w:sz w:val="28"/>
                <w:szCs w:val="28"/>
              </w:rPr>
              <w:t xml:space="preserve">Финансовое обеспечение деятельности администрации муниципального образования Каневской район  по осуществлению внутреннего муниципального финансового контроля </w:t>
            </w:r>
          </w:p>
        </w:tc>
        <w:tc>
          <w:tcPr>
            <w:tcW w:w="2268" w:type="dxa"/>
            <w:tcBorders>
              <w:top w:val="single" w:sz="2" w:space="0" w:color="000000"/>
              <w:bottom w:val="single" w:sz="2" w:space="0" w:color="000000"/>
              <w:right w:val="single" w:sz="2" w:space="0" w:color="000000"/>
            </w:tcBorders>
            <w:shd w:val="clear" w:color="auto" w:fill="FFFFFF"/>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552 00 00000</w:t>
            </w:r>
          </w:p>
        </w:tc>
        <w:tc>
          <w:tcPr>
            <w:tcW w:w="851" w:type="dxa"/>
            <w:tcBorders>
              <w:top w:val="single" w:sz="2" w:space="0" w:color="000000"/>
              <w:bottom w:val="single" w:sz="2" w:space="0" w:color="000000"/>
              <w:right w:val="single" w:sz="2" w:space="0" w:color="000000"/>
            </w:tcBorders>
            <w:shd w:val="clear" w:color="auto" w:fill="FFFFFF"/>
            <w:vAlign w:val="center"/>
          </w:tcPr>
          <w:p w:rsidR="00683E3D" w:rsidRDefault="00683E3D">
            <w:pPr>
              <w:jc w:val="center"/>
              <w:rPr>
                <w:rFonts w:ascii="Times New Roman" w:hAnsi="Times New Roman" w:cs="Times New Roman"/>
                <w:sz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683E3D" w:rsidRDefault="00683E3D">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12,5</w:t>
            </w:r>
          </w:p>
        </w:tc>
      </w:tr>
      <w:tr w:rsidR="00683E3D" w:rsidTr="00930153">
        <w:trPr>
          <w:gridAfter w:val="3"/>
          <w:wAfter w:w="2806"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83E3D" w:rsidRPr="000C1AAC" w:rsidRDefault="00683E3D" w:rsidP="009C776A">
            <w:pPr>
              <w:autoSpaceDE w:val="0"/>
              <w:rPr>
                <w:rFonts w:ascii="Times New Roman" w:hAnsi="Times New Roman" w:cs="Times New Roman"/>
                <w:sz w:val="28"/>
                <w:szCs w:val="28"/>
              </w:rPr>
            </w:pPr>
            <w:r w:rsidRPr="000C1AAC">
              <w:rPr>
                <w:rFonts w:ascii="Times New Roman" w:hAnsi="Times New Roman" w:cs="Times New Roman"/>
                <w:iCs/>
                <w:sz w:val="28"/>
                <w:szCs w:val="28"/>
              </w:rPr>
              <w:t>функционирование администрации муниципального образования Каневской район  по осуществлению внутреннего муниципального финансового контроля</w:t>
            </w:r>
          </w:p>
        </w:tc>
        <w:tc>
          <w:tcPr>
            <w:tcW w:w="2268" w:type="dxa"/>
            <w:tcBorders>
              <w:top w:val="single" w:sz="2" w:space="0" w:color="000000"/>
              <w:bottom w:val="single" w:sz="2" w:space="0" w:color="000000"/>
              <w:right w:val="single" w:sz="2" w:space="0" w:color="000000"/>
            </w:tcBorders>
            <w:shd w:val="clear" w:color="auto" w:fill="FFFFFF"/>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552 00 10370</w:t>
            </w:r>
          </w:p>
        </w:tc>
        <w:tc>
          <w:tcPr>
            <w:tcW w:w="851" w:type="dxa"/>
            <w:tcBorders>
              <w:top w:val="single" w:sz="2" w:space="0" w:color="000000"/>
              <w:bottom w:val="single" w:sz="2" w:space="0" w:color="000000"/>
              <w:right w:val="single" w:sz="2" w:space="0" w:color="000000"/>
            </w:tcBorders>
            <w:shd w:val="clear" w:color="auto" w:fill="FFFFFF"/>
            <w:vAlign w:val="center"/>
          </w:tcPr>
          <w:p w:rsidR="00683E3D" w:rsidRDefault="00683E3D">
            <w:pPr>
              <w:jc w:val="center"/>
              <w:rPr>
                <w:rFonts w:ascii="Times New Roman" w:hAnsi="Times New Roman" w:cs="Times New Roman"/>
                <w:sz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683E3D" w:rsidRDefault="00683E3D">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12,5</w:t>
            </w:r>
          </w:p>
        </w:tc>
      </w:tr>
      <w:tr w:rsidR="00683E3D" w:rsidTr="00930153">
        <w:trPr>
          <w:gridAfter w:val="3"/>
          <w:wAfter w:w="2806"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83E3D" w:rsidRPr="000C1AAC" w:rsidRDefault="00683E3D" w:rsidP="009C776A">
            <w:pPr>
              <w:autoSpaceDE w:val="0"/>
              <w:jc w:val="left"/>
              <w:rPr>
                <w:rFonts w:ascii="Times New Roman" w:hAnsi="Times New Roman" w:cs="Times New Roman"/>
                <w:sz w:val="28"/>
                <w:szCs w:val="28"/>
              </w:rPr>
            </w:pPr>
            <w:r w:rsidRPr="000C1AAC">
              <w:rPr>
                <w:rFonts w:ascii="Times New Roman" w:hAnsi="Times New Roman" w:cs="Times New Roman"/>
                <w:iCs/>
                <w:sz w:val="28"/>
                <w:szCs w:val="28"/>
              </w:rPr>
              <w:t>Межбюджетные трансферты</w:t>
            </w:r>
          </w:p>
        </w:tc>
        <w:tc>
          <w:tcPr>
            <w:tcW w:w="2268" w:type="dxa"/>
            <w:tcBorders>
              <w:top w:val="single" w:sz="2" w:space="0" w:color="000000"/>
              <w:bottom w:val="single" w:sz="2" w:space="0" w:color="000000"/>
              <w:right w:val="single" w:sz="2" w:space="0" w:color="000000"/>
            </w:tcBorders>
            <w:shd w:val="clear" w:color="auto" w:fill="FFFFFF"/>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552 00 10370</w:t>
            </w:r>
          </w:p>
        </w:tc>
        <w:tc>
          <w:tcPr>
            <w:tcW w:w="851" w:type="dxa"/>
            <w:tcBorders>
              <w:top w:val="single" w:sz="2" w:space="0" w:color="000000"/>
              <w:bottom w:val="single" w:sz="2" w:space="0" w:color="000000"/>
              <w:right w:val="single" w:sz="2" w:space="0" w:color="000000"/>
            </w:tcBorders>
            <w:shd w:val="clear" w:color="auto" w:fill="FFFFFF"/>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500</w:t>
            </w:r>
          </w:p>
        </w:tc>
        <w:tc>
          <w:tcPr>
            <w:tcW w:w="992" w:type="dxa"/>
            <w:tcBorders>
              <w:top w:val="single" w:sz="2" w:space="0" w:color="000000"/>
              <w:bottom w:val="single" w:sz="2" w:space="0" w:color="000000"/>
              <w:right w:val="single" w:sz="2" w:space="0" w:color="000000"/>
            </w:tcBorders>
            <w:shd w:val="clear" w:color="auto" w:fill="FFFFFF"/>
            <w:vAlign w:val="center"/>
          </w:tcPr>
          <w:p w:rsidR="00683E3D" w:rsidRDefault="00683E3D">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12,5</w:t>
            </w:r>
          </w:p>
        </w:tc>
      </w:tr>
      <w:tr w:rsidR="00683E3D" w:rsidTr="00930153">
        <w:trPr>
          <w:gridAfter w:val="3"/>
          <w:wAfter w:w="2806"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83E3D" w:rsidRDefault="00683E3D">
            <w:pPr>
              <w:rPr>
                <w:rFonts w:ascii="Times New Roman" w:hAnsi="Times New Roman" w:cs="Times New Roman"/>
                <w:sz w:val="28"/>
              </w:rPr>
            </w:pPr>
            <w:r>
              <w:rPr>
                <w:rFonts w:ascii="Times New Roman" w:hAnsi="Times New Roman" w:cs="Times New Roman"/>
                <w:sz w:val="28"/>
              </w:rPr>
              <w:t xml:space="preserve">Управление финансами </w:t>
            </w:r>
            <w:proofErr w:type="gramStart"/>
            <w:r>
              <w:rPr>
                <w:rFonts w:ascii="Times New Roman" w:hAnsi="Times New Roman" w:cs="Times New Roman"/>
                <w:sz w:val="28"/>
              </w:rPr>
              <w:t>Красногвардейского</w:t>
            </w:r>
            <w:proofErr w:type="gramEnd"/>
            <w:r>
              <w:rPr>
                <w:rFonts w:ascii="Times New Roman" w:hAnsi="Times New Roman" w:cs="Times New Roman"/>
                <w:sz w:val="28"/>
              </w:rPr>
              <w:t xml:space="preserve"> сельского поселения Каневского района</w:t>
            </w:r>
          </w:p>
        </w:tc>
        <w:tc>
          <w:tcPr>
            <w:tcW w:w="2268" w:type="dxa"/>
            <w:tcBorders>
              <w:top w:val="single" w:sz="2" w:space="0" w:color="000000"/>
              <w:bottom w:val="single" w:sz="2" w:space="0" w:color="000000"/>
              <w:right w:val="single" w:sz="2" w:space="0" w:color="000000"/>
            </w:tcBorders>
            <w:shd w:val="clear" w:color="auto" w:fill="FFFFFF"/>
            <w:vAlign w:val="center"/>
          </w:tcPr>
          <w:p w:rsidR="00683E3D" w:rsidRDefault="00683E3D">
            <w:pPr>
              <w:jc w:val="center"/>
            </w:pPr>
            <w:r>
              <w:rPr>
                <w:rFonts w:ascii="Times New Roman" w:hAnsi="Times New Roman" w:cs="Times New Roman"/>
                <w:sz w:val="28"/>
              </w:rPr>
              <w:t>54 0 00 00000</w:t>
            </w:r>
          </w:p>
        </w:tc>
        <w:tc>
          <w:tcPr>
            <w:tcW w:w="851" w:type="dxa"/>
            <w:tcBorders>
              <w:top w:val="single" w:sz="2" w:space="0" w:color="000000"/>
              <w:bottom w:val="single" w:sz="2" w:space="0" w:color="000000"/>
              <w:right w:val="single" w:sz="2" w:space="0" w:color="000000"/>
            </w:tcBorders>
            <w:shd w:val="clear" w:color="auto" w:fill="FFFFFF"/>
            <w:vAlign w:val="center"/>
          </w:tcPr>
          <w:p w:rsidR="00683E3D" w:rsidRDefault="00683E3D">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683E3D" w:rsidRDefault="00683E3D">
            <w:pPr>
              <w:jc w:val="center"/>
            </w:pPr>
            <w:r>
              <w:rPr>
                <w:rFonts w:ascii="Times New Roman" w:hAnsi="Times New Roman" w:cs="Times New Roman"/>
                <w:sz w:val="28"/>
                <w:shd w:val="clear" w:color="auto" w:fill="FFFFFF"/>
              </w:rPr>
              <w:t>3,0</w:t>
            </w:r>
          </w:p>
        </w:tc>
      </w:tr>
      <w:tr w:rsidR="00683E3D" w:rsidTr="00930153">
        <w:trPr>
          <w:gridAfter w:val="3"/>
          <w:wAfter w:w="2806"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83E3D" w:rsidRDefault="00683E3D">
            <w:pPr>
              <w:rPr>
                <w:rFonts w:ascii="Times New Roman" w:hAnsi="Times New Roman" w:cs="Times New Roman"/>
                <w:sz w:val="28"/>
              </w:rPr>
            </w:pPr>
            <w:r>
              <w:rPr>
                <w:rFonts w:ascii="Times New Roman" w:hAnsi="Times New Roman" w:cs="Times New Roman"/>
                <w:sz w:val="28"/>
              </w:rPr>
              <w:t xml:space="preserve">Управление муниципальным долгом </w:t>
            </w:r>
            <w:proofErr w:type="gramStart"/>
            <w:r>
              <w:rPr>
                <w:rFonts w:ascii="Times New Roman" w:hAnsi="Times New Roman" w:cs="Times New Roman"/>
                <w:sz w:val="28"/>
              </w:rPr>
              <w:t>Красногвардейского</w:t>
            </w:r>
            <w:proofErr w:type="gramEnd"/>
            <w:r>
              <w:rPr>
                <w:rFonts w:ascii="Times New Roman" w:hAnsi="Times New Roman" w:cs="Times New Roman"/>
                <w:sz w:val="28"/>
              </w:rPr>
              <w:t xml:space="preserve"> сельского поселения Каневского района</w:t>
            </w:r>
          </w:p>
        </w:tc>
        <w:tc>
          <w:tcPr>
            <w:tcW w:w="2268" w:type="dxa"/>
            <w:tcBorders>
              <w:top w:val="single" w:sz="2" w:space="0" w:color="000000"/>
              <w:bottom w:val="single" w:sz="2" w:space="0" w:color="000000"/>
              <w:right w:val="single" w:sz="2" w:space="0" w:color="000000"/>
            </w:tcBorders>
            <w:shd w:val="clear" w:color="auto" w:fill="FFFFFF"/>
            <w:vAlign w:val="center"/>
          </w:tcPr>
          <w:p w:rsidR="00683E3D" w:rsidRDefault="00683E3D">
            <w:pPr>
              <w:jc w:val="center"/>
            </w:pPr>
            <w:r>
              <w:rPr>
                <w:rFonts w:ascii="Times New Roman" w:hAnsi="Times New Roman" w:cs="Times New Roman"/>
                <w:sz w:val="28"/>
              </w:rPr>
              <w:t>54 1 00 00000</w:t>
            </w:r>
          </w:p>
        </w:tc>
        <w:tc>
          <w:tcPr>
            <w:tcW w:w="851" w:type="dxa"/>
            <w:tcBorders>
              <w:top w:val="single" w:sz="2" w:space="0" w:color="000000"/>
              <w:bottom w:val="single" w:sz="2" w:space="0" w:color="000000"/>
              <w:right w:val="single" w:sz="2" w:space="0" w:color="000000"/>
            </w:tcBorders>
            <w:shd w:val="clear" w:color="auto" w:fill="FFFFFF"/>
            <w:vAlign w:val="center"/>
          </w:tcPr>
          <w:p w:rsidR="00683E3D" w:rsidRDefault="00683E3D">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683E3D" w:rsidRDefault="00683E3D">
            <w:pPr>
              <w:jc w:val="center"/>
            </w:pPr>
            <w:r>
              <w:rPr>
                <w:rFonts w:ascii="Times New Roman" w:hAnsi="Times New Roman" w:cs="Times New Roman"/>
                <w:sz w:val="28"/>
                <w:shd w:val="clear" w:color="auto" w:fill="FFFFFF"/>
              </w:rPr>
              <w:t>3,0</w:t>
            </w:r>
          </w:p>
        </w:tc>
      </w:tr>
      <w:tr w:rsidR="00683E3D" w:rsidTr="00930153">
        <w:trPr>
          <w:gridAfter w:val="3"/>
          <w:wAfter w:w="2806"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83E3D" w:rsidRDefault="00683E3D">
            <w:pPr>
              <w:rPr>
                <w:rFonts w:ascii="Times New Roman" w:hAnsi="Times New Roman" w:cs="Times New Roman"/>
                <w:sz w:val="28"/>
              </w:rPr>
            </w:pPr>
            <w:proofErr w:type="gramStart"/>
            <w:r>
              <w:rPr>
                <w:rFonts w:ascii="Times New Roman" w:hAnsi="Times New Roman" w:cs="Times New Roman"/>
                <w:sz w:val="28"/>
              </w:rPr>
              <w:t>Процентные платежи по муниципальному долгу Красногвардейского сельского поселения Каневского района</w:t>
            </w:r>
            <w:proofErr w:type="gramEnd"/>
          </w:p>
        </w:tc>
        <w:tc>
          <w:tcPr>
            <w:tcW w:w="2268" w:type="dxa"/>
            <w:tcBorders>
              <w:top w:val="single" w:sz="2" w:space="0" w:color="000000"/>
              <w:bottom w:val="single" w:sz="2" w:space="0" w:color="000000"/>
              <w:right w:val="single" w:sz="2" w:space="0" w:color="000000"/>
            </w:tcBorders>
            <w:shd w:val="clear" w:color="auto" w:fill="FFFFFF"/>
            <w:vAlign w:val="center"/>
          </w:tcPr>
          <w:p w:rsidR="00683E3D" w:rsidRDefault="00683E3D">
            <w:pPr>
              <w:jc w:val="center"/>
            </w:pPr>
            <w:r>
              <w:rPr>
                <w:rFonts w:ascii="Times New Roman" w:hAnsi="Times New Roman" w:cs="Times New Roman"/>
                <w:sz w:val="28"/>
              </w:rPr>
              <w:t>54 1 00 10350</w:t>
            </w:r>
          </w:p>
        </w:tc>
        <w:tc>
          <w:tcPr>
            <w:tcW w:w="851" w:type="dxa"/>
            <w:tcBorders>
              <w:top w:val="single" w:sz="2" w:space="0" w:color="000000"/>
              <w:bottom w:val="single" w:sz="2" w:space="0" w:color="000000"/>
              <w:right w:val="single" w:sz="2" w:space="0" w:color="000000"/>
            </w:tcBorders>
            <w:shd w:val="clear" w:color="auto" w:fill="FFFFFF"/>
            <w:vAlign w:val="center"/>
          </w:tcPr>
          <w:p w:rsidR="00683E3D" w:rsidRDefault="00683E3D">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683E3D" w:rsidRDefault="00683E3D">
            <w:pPr>
              <w:jc w:val="center"/>
            </w:pPr>
            <w:r>
              <w:rPr>
                <w:rFonts w:ascii="Times New Roman" w:hAnsi="Times New Roman" w:cs="Times New Roman"/>
                <w:sz w:val="28"/>
                <w:shd w:val="clear" w:color="auto" w:fill="FFFFFF"/>
              </w:rPr>
              <w:t>3,0</w:t>
            </w:r>
          </w:p>
        </w:tc>
      </w:tr>
      <w:tr w:rsidR="00683E3D" w:rsidTr="00930153">
        <w:trPr>
          <w:gridAfter w:val="3"/>
          <w:wAfter w:w="2806"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83E3D" w:rsidRDefault="00683E3D">
            <w:pPr>
              <w:rPr>
                <w:rFonts w:ascii="Times New Roman" w:hAnsi="Times New Roman" w:cs="Times New Roman"/>
                <w:sz w:val="28"/>
              </w:rPr>
            </w:pPr>
            <w:r>
              <w:rPr>
                <w:rFonts w:ascii="Times New Roman" w:hAnsi="Times New Roman" w:cs="Times New Roman"/>
                <w:sz w:val="28"/>
              </w:rPr>
              <w:t>Обслуживание государственного (муниципального) долга</w:t>
            </w:r>
          </w:p>
        </w:tc>
        <w:tc>
          <w:tcPr>
            <w:tcW w:w="2268" w:type="dxa"/>
            <w:tcBorders>
              <w:top w:val="single" w:sz="2" w:space="0" w:color="000000"/>
              <w:bottom w:val="single" w:sz="2" w:space="0" w:color="000000"/>
              <w:right w:val="single" w:sz="2" w:space="0" w:color="000000"/>
            </w:tcBorders>
            <w:shd w:val="clear" w:color="auto" w:fill="FFFFFF"/>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54 1 00 10350</w:t>
            </w:r>
          </w:p>
        </w:tc>
        <w:tc>
          <w:tcPr>
            <w:tcW w:w="851" w:type="dxa"/>
            <w:tcBorders>
              <w:top w:val="single" w:sz="2" w:space="0" w:color="000000"/>
              <w:bottom w:val="single" w:sz="2" w:space="0" w:color="000000"/>
              <w:right w:val="single" w:sz="2" w:space="0" w:color="000000"/>
            </w:tcBorders>
            <w:shd w:val="clear" w:color="auto" w:fill="FFFFFF"/>
            <w:vAlign w:val="center"/>
          </w:tcPr>
          <w:p w:rsidR="00683E3D" w:rsidRDefault="00683E3D">
            <w:pPr>
              <w:jc w:val="center"/>
              <w:rPr>
                <w:rFonts w:ascii="Times New Roman" w:hAnsi="Times New Roman" w:cs="Times New Roman"/>
                <w:sz w:val="28"/>
                <w:shd w:val="clear" w:color="auto" w:fill="FFFFFF"/>
              </w:rPr>
            </w:pPr>
            <w:r>
              <w:rPr>
                <w:rFonts w:ascii="Times New Roman" w:hAnsi="Times New Roman" w:cs="Times New Roman"/>
                <w:sz w:val="28"/>
              </w:rPr>
              <w:t>700</w:t>
            </w:r>
          </w:p>
        </w:tc>
        <w:tc>
          <w:tcPr>
            <w:tcW w:w="992" w:type="dxa"/>
            <w:tcBorders>
              <w:top w:val="single" w:sz="2" w:space="0" w:color="000000"/>
              <w:bottom w:val="single" w:sz="2" w:space="0" w:color="000000"/>
              <w:right w:val="single" w:sz="2" w:space="0" w:color="000000"/>
            </w:tcBorders>
            <w:shd w:val="clear" w:color="auto" w:fill="FFFFFF"/>
            <w:vAlign w:val="center"/>
          </w:tcPr>
          <w:p w:rsidR="00683E3D" w:rsidRDefault="00683E3D">
            <w:pPr>
              <w:jc w:val="center"/>
            </w:pPr>
            <w:r>
              <w:rPr>
                <w:rFonts w:ascii="Times New Roman" w:hAnsi="Times New Roman" w:cs="Times New Roman"/>
                <w:sz w:val="28"/>
                <w:shd w:val="clear" w:color="auto" w:fill="FFFFFF"/>
              </w:rPr>
              <w:t>3,0</w:t>
            </w:r>
          </w:p>
        </w:tc>
      </w:tr>
      <w:tr w:rsidR="00683E3D" w:rsidTr="00930153">
        <w:trPr>
          <w:gridAfter w:val="3"/>
          <w:wAfter w:w="2806"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83E3D" w:rsidRDefault="00683E3D">
            <w:r>
              <w:rPr>
                <w:rFonts w:ascii="Times New Roman" w:hAnsi="Times New Roman" w:cs="Times New Roman"/>
                <w:sz w:val="28"/>
              </w:rPr>
              <w:t>Всего расходов</w:t>
            </w:r>
          </w:p>
        </w:tc>
        <w:tc>
          <w:tcPr>
            <w:tcW w:w="2268" w:type="dxa"/>
            <w:tcBorders>
              <w:top w:val="single" w:sz="2" w:space="0" w:color="000000"/>
              <w:bottom w:val="single" w:sz="2" w:space="0" w:color="000000"/>
              <w:right w:val="single" w:sz="2" w:space="0" w:color="000000"/>
            </w:tcBorders>
            <w:vAlign w:val="center"/>
          </w:tcPr>
          <w:p w:rsidR="00683E3D" w:rsidRDefault="00683E3D">
            <w:pPr>
              <w:jc w:val="center"/>
            </w:pPr>
          </w:p>
        </w:tc>
        <w:tc>
          <w:tcPr>
            <w:tcW w:w="851" w:type="dxa"/>
            <w:tcBorders>
              <w:top w:val="single" w:sz="2" w:space="0" w:color="000000"/>
              <w:bottom w:val="single" w:sz="2" w:space="0" w:color="000000"/>
              <w:right w:val="single" w:sz="2" w:space="0" w:color="000000"/>
            </w:tcBorders>
            <w:vAlign w:val="center"/>
          </w:tcPr>
          <w:p w:rsidR="00683E3D" w:rsidRDefault="00683E3D">
            <w:pPr>
              <w:jc w:val="center"/>
            </w:pPr>
          </w:p>
        </w:tc>
        <w:tc>
          <w:tcPr>
            <w:tcW w:w="992" w:type="dxa"/>
            <w:tcBorders>
              <w:top w:val="single" w:sz="2" w:space="0" w:color="000000"/>
              <w:bottom w:val="single" w:sz="2" w:space="0" w:color="000000"/>
              <w:right w:val="single" w:sz="2" w:space="0" w:color="000000"/>
            </w:tcBorders>
            <w:vAlign w:val="center"/>
          </w:tcPr>
          <w:p w:rsidR="00683E3D" w:rsidRPr="00172A80" w:rsidRDefault="00683E3D" w:rsidP="00172A80">
            <w:pPr>
              <w:ind w:right="-108"/>
              <w:jc w:val="center"/>
              <w:rPr>
                <w:sz w:val="24"/>
              </w:rPr>
            </w:pPr>
            <w:r>
              <w:rPr>
                <w:rFonts w:ascii="Times New Roman" w:hAnsi="Times New Roman" w:cs="Times New Roman"/>
                <w:sz w:val="24"/>
                <w:shd w:val="clear" w:color="auto" w:fill="FFFFFF"/>
              </w:rPr>
              <w:t>21590,4</w:t>
            </w:r>
          </w:p>
        </w:tc>
      </w:tr>
    </w:tbl>
    <w:p w:rsidR="00683E3D" w:rsidRDefault="00683E3D" w:rsidP="00172A80">
      <w:pPr>
        <w:ind w:left="4820"/>
        <w:rPr>
          <w:rFonts w:ascii="Times New Roman" w:hAnsi="Times New Roman" w:cs="Times New Roman"/>
          <w:sz w:val="28"/>
        </w:rPr>
      </w:pPr>
    </w:p>
    <w:p w:rsidR="00683E3D" w:rsidRDefault="00683E3D" w:rsidP="00172A80">
      <w:pPr>
        <w:ind w:left="4820"/>
        <w:rPr>
          <w:rFonts w:ascii="Times New Roman" w:hAnsi="Times New Roman" w:cs="Times New Roman"/>
          <w:sz w:val="28"/>
        </w:rPr>
      </w:pPr>
    </w:p>
    <w:p w:rsidR="00683E3D" w:rsidRDefault="00683E3D" w:rsidP="00172A80">
      <w:pPr>
        <w:ind w:left="4820"/>
        <w:rPr>
          <w:rFonts w:ascii="Times New Roman" w:hAnsi="Times New Roman" w:cs="Times New Roman"/>
          <w:sz w:val="28"/>
        </w:rPr>
      </w:pPr>
      <w:r>
        <w:rPr>
          <w:rFonts w:ascii="Times New Roman" w:hAnsi="Times New Roman" w:cs="Times New Roman"/>
          <w:sz w:val="28"/>
        </w:rPr>
        <w:t>ПРИЛОЖЕНИЕ № 7</w:t>
      </w:r>
    </w:p>
    <w:p w:rsidR="00683E3D" w:rsidRDefault="00683E3D" w:rsidP="00172A80">
      <w:pPr>
        <w:ind w:left="4820"/>
        <w:rPr>
          <w:rFonts w:ascii="Times New Roman" w:hAnsi="Times New Roman" w:cs="Times New Roman"/>
          <w:sz w:val="28"/>
        </w:rPr>
      </w:pPr>
      <w:r>
        <w:rPr>
          <w:rFonts w:ascii="Times New Roman" w:hAnsi="Times New Roman" w:cs="Times New Roman"/>
          <w:sz w:val="28"/>
        </w:rPr>
        <w:t>к решению Совета Красногвардейского</w:t>
      </w:r>
    </w:p>
    <w:p w:rsidR="00683E3D" w:rsidRDefault="00683E3D" w:rsidP="00172A80">
      <w:pPr>
        <w:ind w:left="4820"/>
        <w:rPr>
          <w:rFonts w:ascii="Times New Roman" w:hAnsi="Times New Roman" w:cs="Times New Roman"/>
          <w:sz w:val="28"/>
        </w:rPr>
      </w:pPr>
      <w:r>
        <w:rPr>
          <w:rFonts w:ascii="Times New Roman" w:hAnsi="Times New Roman" w:cs="Times New Roman"/>
          <w:sz w:val="28"/>
        </w:rPr>
        <w:t>сельского поселения Каневского района</w:t>
      </w:r>
    </w:p>
    <w:p w:rsidR="00683E3D" w:rsidRPr="00EF6CE4" w:rsidRDefault="00683E3D" w:rsidP="00172A80">
      <w:pPr>
        <w:ind w:left="4820"/>
        <w:rPr>
          <w:rFonts w:ascii="Times New Roman" w:hAnsi="Times New Roman" w:cs="Times New Roman"/>
          <w:sz w:val="28"/>
          <w:szCs w:val="28"/>
        </w:rPr>
      </w:pPr>
      <w:r w:rsidRPr="00EF6CE4">
        <w:rPr>
          <w:rFonts w:ascii="Times New Roman" w:hAnsi="Times New Roman" w:cs="Times New Roman"/>
          <w:sz w:val="28"/>
          <w:szCs w:val="28"/>
        </w:rPr>
        <w:t>от _______</w:t>
      </w:r>
      <w:r>
        <w:rPr>
          <w:rFonts w:ascii="Times New Roman" w:hAnsi="Times New Roman" w:cs="Times New Roman"/>
          <w:sz w:val="28"/>
          <w:szCs w:val="28"/>
        </w:rPr>
        <w:t xml:space="preserve">__________ года </w:t>
      </w:r>
      <w:r w:rsidRPr="00EF6CE4">
        <w:rPr>
          <w:rFonts w:ascii="Times New Roman" w:hAnsi="Times New Roman" w:cs="Times New Roman"/>
          <w:sz w:val="28"/>
          <w:szCs w:val="28"/>
        </w:rPr>
        <w:t>№_______</w:t>
      </w:r>
    </w:p>
    <w:p w:rsidR="00683E3D" w:rsidRPr="00172A80" w:rsidRDefault="00683E3D">
      <w:pPr>
        <w:rPr>
          <w:rFonts w:ascii="Times New Roman" w:hAnsi="Times New Roman" w:cs="Times New Roman"/>
          <w:sz w:val="28"/>
          <w:szCs w:val="28"/>
        </w:rPr>
      </w:pPr>
    </w:p>
    <w:p w:rsidR="00683E3D" w:rsidRDefault="00683E3D">
      <w:pPr>
        <w:jc w:val="center"/>
        <w:rPr>
          <w:rFonts w:ascii="Times New Roman" w:hAnsi="Times New Roman" w:cs="Times New Roman"/>
          <w:color w:val="000000"/>
          <w:sz w:val="28"/>
        </w:rPr>
      </w:pPr>
      <w:r>
        <w:rPr>
          <w:rFonts w:ascii="Times New Roman" w:hAnsi="Times New Roman" w:cs="Times New Roman"/>
          <w:color w:val="000000"/>
          <w:sz w:val="28"/>
        </w:rPr>
        <w:t>Ведомственная структура расходов бюджета</w:t>
      </w:r>
    </w:p>
    <w:p w:rsidR="00683E3D" w:rsidRDefault="00683E3D">
      <w:pPr>
        <w:jc w:val="center"/>
        <w:rPr>
          <w:rFonts w:ascii="Times New Roman" w:hAnsi="Times New Roman" w:cs="Times New Roman"/>
          <w:color w:val="000000"/>
          <w:sz w:val="28"/>
        </w:rPr>
      </w:pPr>
      <w:proofErr w:type="gramStart"/>
      <w:r>
        <w:rPr>
          <w:rFonts w:ascii="Times New Roman" w:hAnsi="Times New Roman" w:cs="Times New Roman"/>
          <w:color w:val="000000"/>
          <w:sz w:val="28"/>
        </w:rPr>
        <w:t>Красногвардейского</w:t>
      </w:r>
      <w:proofErr w:type="gramEnd"/>
      <w:r>
        <w:rPr>
          <w:rFonts w:ascii="Times New Roman" w:hAnsi="Times New Roman" w:cs="Times New Roman"/>
          <w:color w:val="000000"/>
          <w:sz w:val="28"/>
        </w:rPr>
        <w:t xml:space="preserve"> сельского поселения Каневского района на 2020 год</w:t>
      </w:r>
    </w:p>
    <w:p w:rsidR="00683E3D" w:rsidRDefault="00683E3D">
      <w:pPr>
        <w:jc w:val="center"/>
        <w:rPr>
          <w:rFonts w:ascii="Times New Roman" w:hAnsi="Times New Roman" w:cs="Times New Roman"/>
          <w:color w:val="000000"/>
          <w:sz w:val="28"/>
        </w:rPr>
      </w:pPr>
    </w:p>
    <w:p w:rsidR="00683E3D" w:rsidRDefault="00683E3D">
      <w:pPr>
        <w:jc w:val="right"/>
        <w:rPr>
          <w:rFonts w:ascii="Times New Roman" w:hAnsi="Times New Roman" w:cs="Times New Roman"/>
          <w:sz w:val="28"/>
        </w:rPr>
      </w:pPr>
      <w:r>
        <w:rPr>
          <w:rFonts w:ascii="Times New Roman" w:hAnsi="Times New Roman" w:cs="Times New Roman"/>
          <w:color w:val="000000"/>
          <w:sz w:val="28"/>
        </w:rPr>
        <w:t>тыс</w:t>
      </w:r>
      <w:proofErr w:type="gramStart"/>
      <w:r>
        <w:rPr>
          <w:rFonts w:ascii="Times New Roman" w:hAnsi="Times New Roman" w:cs="Times New Roman"/>
          <w:color w:val="000000"/>
          <w:sz w:val="28"/>
        </w:rPr>
        <w:t>.р</w:t>
      </w:r>
      <w:proofErr w:type="gramEnd"/>
      <w:r>
        <w:rPr>
          <w:rFonts w:ascii="Times New Roman" w:hAnsi="Times New Roman" w:cs="Times New Roman"/>
          <w:color w:val="000000"/>
          <w:sz w:val="28"/>
        </w:rPr>
        <w:t>уб.</w:t>
      </w:r>
    </w:p>
    <w:tbl>
      <w:tblPr>
        <w:tblW w:w="10065" w:type="dxa"/>
        <w:tblInd w:w="108" w:type="dxa"/>
        <w:tblLayout w:type="fixed"/>
        <w:tblLook w:val="0000"/>
      </w:tblPr>
      <w:tblGrid>
        <w:gridCol w:w="4111"/>
        <w:gridCol w:w="898"/>
        <w:gridCol w:w="661"/>
        <w:gridCol w:w="709"/>
        <w:gridCol w:w="1921"/>
        <w:gridCol w:w="593"/>
        <w:gridCol w:w="1172"/>
      </w:tblGrid>
      <w:tr w:rsidR="00683E3D" w:rsidTr="00930153">
        <w:trPr>
          <w:trHeight w:val="945"/>
        </w:trPr>
        <w:tc>
          <w:tcPr>
            <w:tcW w:w="4111"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Наименование</w:t>
            </w:r>
          </w:p>
        </w:tc>
        <w:tc>
          <w:tcPr>
            <w:tcW w:w="898"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ВД</w:t>
            </w:r>
          </w:p>
        </w:tc>
        <w:tc>
          <w:tcPr>
            <w:tcW w:w="661"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РЗ</w:t>
            </w:r>
          </w:p>
        </w:tc>
        <w:tc>
          <w:tcPr>
            <w:tcW w:w="709"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proofErr w:type="gramStart"/>
            <w:r>
              <w:rPr>
                <w:rFonts w:ascii="Times New Roman" w:hAnsi="Times New Roman" w:cs="Times New Roman"/>
                <w:sz w:val="28"/>
              </w:rPr>
              <w:t>ПР</w:t>
            </w:r>
            <w:proofErr w:type="gramEnd"/>
          </w:p>
        </w:tc>
        <w:tc>
          <w:tcPr>
            <w:tcW w:w="1921"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ЦСР</w:t>
            </w:r>
          </w:p>
        </w:tc>
        <w:tc>
          <w:tcPr>
            <w:tcW w:w="593"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ВР</w:t>
            </w:r>
          </w:p>
        </w:tc>
        <w:tc>
          <w:tcPr>
            <w:tcW w:w="1172"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rPr>
              <w:t>Сумма</w:t>
            </w:r>
          </w:p>
        </w:tc>
      </w:tr>
      <w:tr w:rsidR="00683E3D" w:rsidTr="00930153">
        <w:trPr>
          <w:trHeight w:val="285"/>
        </w:trPr>
        <w:tc>
          <w:tcPr>
            <w:tcW w:w="4111"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1</w:t>
            </w:r>
          </w:p>
        </w:tc>
        <w:tc>
          <w:tcPr>
            <w:tcW w:w="898"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2</w:t>
            </w:r>
          </w:p>
        </w:tc>
        <w:tc>
          <w:tcPr>
            <w:tcW w:w="661"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3</w:t>
            </w:r>
          </w:p>
        </w:tc>
        <w:tc>
          <w:tcPr>
            <w:tcW w:w="709"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4</w:t>
            </w:r>
          </w:p>
        </w:tc>
        <w:tc>
          <w:tcPr>
            <w:tcW w:w="1921"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5</w:t>
            </w:r>
          </w:p>
        </w:tc>
        <w:tc>
          <w:tcPr>
            <w:tcW w:w="593"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rPr>
            </w:pPr>
            <w:r>
              <w:rPr>
                <w:rFonts w:ascii="Times New Roman" w:hAnsi="Times New Roman" w:cs="Times New Roman"/>
                <w:sz w:val="28"/>
              </w:rPr>
              <w:t>6</w:t>
            </w:r>
          </w:p>
        </w:tc>
        <w:tc>
          <w:tcPr>
            <w:tcW w:w="1172"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rPr>
              <w:t>7</w:t>
            </w:r>
          </w:p>
        </w:tc>
      </w:tr>
      <w:tr w:rsidR="00683E3D" w:rsidTr="00930153">
        <w:trPr>
          <w:trHeight w:val="285"/>
        </w:trPr>
        <w:tc>
          <w:tcPr>
            <w:tcW w:w="4111" w:type="dxa"/>
            <w:tcBorders>
              <w:top w:val="single" w:sz="2" w:space="0" w:color="000000"/>
              <w:left w:val="single" w:sz="2" w:space="0" w:color="000000"/>
              <w:bottom w:val="single" w:sz="2" w:space="0" w:color="000000"/>
              <w:right w:val="single" w:sz="2" w:space="0" w:color="000000"/>
            </w:tcBorders>
            <w:vAlign w:val="center"/>
          </w:tcPr>
          <w:p w:rsidR="00683E3D" w:rsidRDefault="00683E3D" w:rsidP="008955DC">
            <w:pPr>
              <w:rPr>
                <w:rFonts w:ascii="Times New Roman" w:hAnsi="Times New Roman" w:cs="Times New Roman"/>
                <w:sz w:val="28"/>
              </w:rPr>
            </w:pPr>
            <w:r>
              <w:rPr>
                <w:rFonts w:ascii="Times New Roman" w:hAnsi="Times New Roman" w:cs="Times New Roman"/>
                <w:sz w:val="28"/>
              </w:rPr>
              <w:t xml:space="preserve">Администрация </w:t>
            </w:r>
            <w:proofErr w:type="spellStart"/>
            <w:proofErr w:type="gramStart"/>
            <w:r>
              <w:rPr>
                <w:rFonts w:ascii="Times New Roman" w:hAnsi="Times New Roman" w:cs="Times New Roman"/>
                <w:sz w:val="28"/>
              </w:rPr>
              <w:t>Красногвар-дейского</w:t>
            </w:r>
            <w:proofErr w:type="spellEnd"/>
            <w:proofErr w:type="gramEnd"/>
            <w:r>
              <w:rPr>
                <w:rFonts w:ascii="Times New Roman" w:hAnsi="Times New Roman" w:cs="Times New Roman"/>
                <w:sz w:val="28"/>
              </w:rPr>
              <w:t xml:space="preserve"> сельского поселения Каневского района</w:t>
            </w:r>
          </w:p>
        </w:tc>
        <w:tc>
          <w:tcPr>
            <w:tcW w:w="898"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pPr>
          </w:p>
        </w:tc>
        <w:tc>
          <w:tcPr>
            <w:tcW w:w="709" w:type="dxa"/>
            <w:tcBorders>
              <w:top w:val="single" w:sz="2" w:space="0" w:color="000000"/>
              <w:bottom w:val="single" w:sz="2" w:space="0" w:color="000000"/>
              <w:right w:val="single" w:sz="2" w:space="0" w:color="000000"/>
            </w:tcBorders>
            <w:vAlign w:val="center"/>
          </w:tcPr>
          <w:p w:rsidR="00683E3D" w:rsidRDefault="00683E3D">
            <w:pPr>
              <w:jc w:val="center"/>
            </w:pPr>
          </w:p>
        </w:tc>
        <w:tc>
          <w:tcPr>
            <w:tcW w:w="1921" w:type="dxa"/>
            <w:tcBorders>
              <w:top w:val="single" w:sz="2" w:space="0" w:color="000000"/>
              <w:bottom w:val="single" w:sz="2" w:space="0" w:color="000000"/>
              <w:right w:val="single" w:sz="2" w:space="0" w:color="000000"/>
            </w:tcBorders>
            <w:vAlign w:val="center"/>
          </w:tcPr>
          <w:p w:rsidR="00683E3D" w:rsidRDefault="00683E3D">
            <w:pPr>
              <w:jc w:val="center"/>
            </w:pPr>
          </w:p>
        </w:tc>
        <w:tc>
          <w:tcPr>
            <w:tcW w:w="593" w:type="dxa"/>
            <w:tcBorders>
              <w:top w:val="single" w:sz="2" w:space="0" w:color="000000"/>
              <w:bottom w:val="single" w:sz="2" w:space="0" w:color="000000"/>
              <w:right w:val="single" w:sz="2" w:space="0" w:color="000000"/>
            </w:tcBorders>
            <w:vAlign w:val="center"/>
          </w:tcPr>
          <w:p w:rsidR="00683E3D" w:rsidRDefault="00683E3D">
            <w:pPr>
              <w:jc w:val="center"/>
            </w:pPr>
          </w:p>
        </w:tc>
        <w:tc>
          <w:tcPr>
            <w:tcW w:w="1172" w:type="dxa"/>
            <w:tcBorders>
              <w:top w:val="single" w:sz="2" w:space="0" w:color="000000"/>
              <w:bottom w:val="single" w:sz="2" w:space="0" w:color="000000"/>
              <w:right w:val="single" w:sz="2" w:space="0" w:color="000000"/>
            </w:tcBorders>
            <w:vAlign w:val="center"/>
          </w:tcPr>
          <w:p w:rsidR="00683E3D" w:rsidRDefault="00683E3D" w:rsidP="00E32229">
            <w:pPr>
              <w:jc w:val="center"/>
            </w:pPr>
            <w:r>
              <w:rPr>
                <w:rFonts w:ascii="Times New Roman" w:hAnsi="Times New Roman" w:cs="Times New Roman"/>
                <w:sz w:val="28"/>
                <w:shd w:val="clear" w:color="auto" w:fill="FFFFFF"/>
              </w:rPr>
              <w:t>21590,4</w:t>
            </w:r>
          </w:p>
        </w:tc>
      </w:tr>
      <w:tr w:rsidR="00683E3D" w:rsidTr="00930153">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83E3D" w:rsidRDefault="00683E3D">
            <w:pPr>
              <w:rPr>
                <w:rFonts w:ascii="Times New Roman" w:hAnsi="Times New Roman" w:cs="Times New Roman"/>
                <w:sz w:val="28"/>
              </w:rPr>
            </w:pPr>
            <w:r>
              <w:rPr>
                <w:rFonts w:ascii="Times New Roman" w:hAnsi="Times New Roman" w:cs="Times New Roman"/>
                <w:sz w:val="28"/>
              </w:rPr>
              <w:t>Общегосударственные вопросы</w:t>
            </w:r>
          </w:p>
        </w:tc>
        <w:tc>
          <w:tcPr>
            <w:tcW w:w="898"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683E3D" w:rsidRDefault="00683E3D">
            <w:pPr>
              <w:jc w:val="center"/>
            </w:pPr>
          </w:p>
        </w:tc>
        <w:tc>
          <w:tcPr>
            <w:tcW w:w="1921" w:type="dxa"/>
            <w:tcBorders>
              <w:top w:val="single" w:sz="2" w:space="0" w:color="000000"/>
              <w:bottom w:val="single" w:sz="2" w:space="0" w:color="000000"/>
              <w:right w:val="single" w:sz="2" w:space="0" w:color="000000"/>
            </w:tcBorders>
            <w:vAlign w:val="center"/>
          </w:tcPr>
          <w:p w:rsidR="00683E3D" w:rsidRDefault="00683E3D">
            <w:pPr>
              <w:jc w:val="center"/>
            </w:pPr>
          </w:p>
        </w:tc>
        <w:tc>
          <w:tcPr>
            <w:tcW w:w="593" w:type="dxa"/>
            <w:tcBorders>
              <w:top w:val="single" w:sz="2" w:space="0" w:color="000000"/>
              <w:bottom w:val="single" w:sz="2" w:space="0" w:color="000000"/>
              <w:right w:val="single" w:sz="2" w:space="0" w:color="000000"/>
            </w:tcBorders>
            <w:vAlign w:val="center"/>
          </w:tcPr>
          <w:p w:rsidR="00683E3D" w:rsidRDefault="00683E3D">
            <w:pPr>
              <w:jc w:val="center"/>
            </w:pPr>
          </w:p>
        </w:tc>
        <w:tc>
          <w:tcPr>
            <w:tcW w:w="1172"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shd w:val="clear" w:color="auto" w:fill="FFFFFF"/>
              </w:rPr>
              <w:t>6127,3</w:t>
            </w:r>
          </w:p>
        </w:tc>
      </w:tr>
      <w:tr w:rsidR="00683E3D" w:rsidTr="00930153">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83E3D" w:rsidRDefault="00683E3D">
            <w:pPr>
              <w:rPr>
                <w:rFonts w:ascii="Times New Roman" w:hAnsi="Times New Roman" w:cs="Times New Roman"/>
                <w:sz w:val="28"/>
              </w:rPr>
            </w:pPr>
            <w:r>
              <w:rPr>
                <w:rFonts w:ascii="Times New Roman" w:hAnsi="Times New Roman" w:cs="Times New Roman"/>
                <w:sz w:val="28"/>
              </w:rPr>
              <w:t>Функционирование высшего должностного лица субъекта Российской Федерации и муниципального образования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vAlign w:val="center"/>
          </w:tcPr>
          <w:p w:rsidR="00683E3D" w:rsidRDefault="00683E3D">
            <w:pPr>
              <w:jc w:val="center"/>
            </w:pPr>
          </w:p>
        </w:tc>
        <w:tc>
          <w:tcPr>
            <w:tcW w:w="593" w:type="dxa"/>
            <w:tcBorders>
              <w:top w:val="single" w:sz="2" w:space="0" w:color="000000"/>
              <w:bottom w:val="single" w:sz="2" w:space="0" w:color="000000"/>
              <w:right w:val="single" w:sz="2" w:space="0" w:color="000000"/>
            </w:tcBorders>
            <w:vAlign w:val="center"/>
          </w:tcPr>
          <w:p w:rsidR="00683E3D" w:rsidRDefault="00683E3D">
            <w:pPr>
              <w:jc w:val="center"/>
            </w:pPr>
          </w:p>
        </w:tc>
        <w:tc>
          <w:tcPr>
            <w:tcW w:w="1172"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shd w:val="clear" w:color="auto" w:fill="FFFFFF"/>
              </w:rPr>
              <w:t>752,0</w:t>
            </w:r>
          </w:p>
        </w:tc>
      </w:tr>
      <w:tr w:rsidR="00683E3D" w:rsidTr="00930153">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83E3D" w:rsidRDefault="00683E3D">
            <w:pPr>
              <w:rPr>
                <w:rFonts w:ascii="Times New Roman" w:hAnsi="Times New Roman" w:cs="Times New Roman"/>
                <w:sz w:val="28"/>
              </w:rPr>
            </w:pPr>
            <w:r>
              <w:rPr>
                <w:rFonts w:ascii="Times New Roman" w:hAnsi="Times New Roman" w:cs="Times New Roman"/>
                <w:sz w:val="28"/>
              </w:rPr>
              <w:t>Обеспечение деятельности высшего должностного лица муниципального образования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rPr>
              <w:t>51 0 00 00000</w:t>
            </w:r>
          </w:p>
        </w:tc>
        <w:tc>
          <w:tcPr>
            <w:tcW w:w="593" w:type="dxa"/>
            <w:tcBorders>
              <w:top w:val="single" w:sz="2" w:space="0" w:color="000000"/>
              <w:bottom w:val="single" w:sz="2" w:space="0" w:color="000000"/>
              <w:right w:val="single" w:sz="2" w:space="0" w:color="000000"/>
            </w:tcBorders>
            <w:vAlign w:val="center"/>
          </w:tcPr>
          <w:p w:rsidR="00683E3D" w:rsidRDefault="00683E3D">
            <w:pPr>
              <w:jc w:val="center"/>
            </w:pPr>
          </w:p>
        </w:tc>
        <w:tc>
          <w:tcPr>
            <w:tcW w:w="1172" w:type="dxa"/>
            <w:tcBorders>
              <w:top w:val="single" w:sz="2" w:space="0" w:color="000000"/>
              <w:bottom w:val="single" w:sz="2" w:space="0" w:color="000000"/>
              <w:right w:val="single" w:sz="2" w:space="0" w:color="000000"/>
            </w:tcBorders>
            <w:vAlign w:val="center"/>
          </w:tcPr>
          <w:p w:rsidR="00683E3D" w:rsidRDefault="00683E3D" w:rsidP="00CF7B7B">
            <w:pPr>
              <w:jc w:val="center"/>
            </w:pPr>
            <w:r>
              <w:rPr>
                <w:rFonts w:ascii="Times New Roman" w:hAnsi="Times New Roman" w:cs="Times New Roman"/>
                <w:sz w:val="28"/>
                <w:shd w:val="clear" w:color="auto" w:fill="FFFFFF"/>
              </w:rPr>
              <w:t>752,0</w:t>
            </w:r>
          </w:p>
        </w:tc>
      </w:tr>
      <w:tr w:rsidR="00683E3D" w:rsidTr="00930153">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83E3D" w:rsidRDefault="00683E3D">
            <w:pPr>
              <w:rPr>
                <w:rFonts w:ascii="Times New Roman" w:hAnsi="Times New Roman" w:cs="Times New Roman"/>
                <w:sz w:val="28"/>
              </w:rPr>
            </w:pPr>
            <w:r>
              <w:rPr>
                <w:rFonts w:ascii="Times New Roman" w:hAnsi="Times New Roman" w:cs="Times New Roman"/>
                <w:sz w:val="28"/>
              </w:rPr>
              <w:t>Высшее должностное лицо муниципального образования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rPr>
              <w:t>51 1 00 00000</w:t>
            </w:r>
          </w:p>
        </w:tc>
        <w:tc>
          <w:tcPr>
            <w:tcW w:w="593" w:type="dxa"/>
            <w:tcBorders>
              <w:top w:val="single" w:sz="2" w:space="0" w:color="000000"/>
              <w:bottom w:val="single" w:sz="2" w:space="0" w:color="000000"/>
              <w:right w:val="single" w:sz="2" w:space="0" w:color="000000"/>
            </w:tcBorders>
            <w:vAlign w:val="center"/>
          </w:tcPr>
          <w:p w:rsidR="00683E3D" w:rsidRDefault="00683E3D">
            <w:pPr>
              <w:jc w:val="center"/>
            </w:pPr>
          </w:p>
        </w:tc>
        <w:tc>
          <w:tcPr>
            <w:tcW w:w="1172" w:type="dxa"/>
            <w:tcBorders>
              <w:top w:val="single" w:sz="2" w:space="0" w:color="000000"/>
              <w:bottom w:val="single" w:sz="2" w:space="0" w:color="000000"/>
              <w:right w:val="single" w:sz="2" w:space="0" w:color="000000"/>
            </w:tcBorders>
            <w:vAlign w:val="center"/>
          </w:tcPr>
          <w:p w:rsidR="00683E3D" w:rsidRDefault="00683E3D" w:rsidP="00CF7B7B">
            <w:pPr>
              <w:jc w:val="center"/>
            </w:pPr>
            <w:r>
              <w:rPr>
                <w:rFonts w:ascii="Times New Roman" w:hAnsi="Times New Roman" w:cs="Times New Roman"/>
                <w:sz w:val="28"/>
                <w:shd w:val="clear" w:color="auto" w:fill="FFFFFF"/>
              </w:rPr>
              <w:t>752,0</w:t>
            </w:r>
          </w:p>
        </w:tc>
      </w:tr>
      <w:tr w:rsidR="00683E3D" w:rsidTr="00930153">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83E3D" w:rsidRDefault="00683E3D">
            <w:pPr>
              <w:rPr>
                <w:rFonts w:ascii="Times New Roman" w:hAnsi="Times New Roman" w:cs="Times New Roman"/>
                <w:sz w:val="28"/>
              </w:rPr>
            </w:pPr>
            <w:r>
              <w:rPr>
                <w:rFonts w:ascii="Times New Roman" w:hAnsi="Times New Roman" w:cs="Times New Roman"/>
                <w:sz w:val="28"/>
              </w:rPr>
              <w:t>Расходы на обеспечение функций органов местного самоуправления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rPr>
              <w:t>51 1 00 00190</w:t>
            </w:r>
          </w:p>
        </w:tc>
        <w:tc>
          <w:tcPr>
            <w:tcW w:w="593" w:type="dxa"/>
            <w:tcBorders>
              <w:top w:val="single" w:sz="2" w:space="0" w:color="000000"/>
              <w:bottom w:val="single" w:sz="2" w:space="0" w:color="000000"/>
              <w:right w:val="single" w:sz="2" w:space="0" w:color="000000"/>
            </w:tcBorders>
            <w:vAlign w:val="center"/>
          </w:tcPr>
          <w:p w:rsidR="00683E3D" w:rsidRDefault="00683E3D">
            <w:pPr>
              <w:jc w:val="center"/>
            </w:pPr>
          </w:p>
        </w:tc>
        <w:tc>
          <w:tcPr>
            <w:tcW w:w="1172"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shd w:val="clear" w:color="auto" w:fill="FFFFFF"/>
              </w:rPr>
              <w:t>752,0</w:t>
            </w:r>
          </w:p>
        </w:tc>
      </w:tr>
      <w:tr w:rsidR="00683E3D" w:rsidTr="00930153">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83E3D" w:rsidRDefault="00683E3D">
            <w:pPr>
              <w:rPr>
                <w:rFonts w:ascii="Times New Roman" w:hAnsi="Times New Roman" w:cs="Times New Roman"/>
                <w:sz w:val="28"/>
              </w:rPr>
            </w:pPr>
            <w:r>
              <w:rPr>
                <w:rFonts w:ascii="Times New Roman" w:hAnsi="Times New Roman" w:cs="Times New Roman"/>
                <w:sz w:val="28"/>
              </w:rPr>
              <w:t xml:space="preserve">Расходы на выплаты персоналу в целях обеспечения </w:t>
            </w:r>
            <w:proofErr w:type="spellStart"/>
            <w:proofErr w:type="gramStart"/>
            <w:r>
              <w:rPr>
                <w:rFonts w:ascii="Times New Roman" w:hAnsi="Times New Roman" w:cs="Times New Roman"/>
                <w:sz w:val="28"/>
              </w:rPr>
              <w:t>выпол-нения</w:t>
            </w:r>
            <w:proofErr w:type="spellEnd"/>
            <w:proofErr w:type="gramEnd"/>
            <w:r>
              <w:rPr>
                <w:rFonts w:ascii="Times New Roman" w:hAnsi="Times New Roman" w:cs="Times New Roman"/>
                <w:sz w:val="28"/>
              </w:rPr>
              <w:t xml:space="preserve"> функций </w:t>
            </w:r>
            <w:proofErr w:type="spellStart"/>
            <w:r>
              <w:rPr>
                <w:rFonts w:ascii="Times New Roman" w:hAnsi="Times New Roman" w:cs="Times New Roman"/>
                <w:sz w:val="28"/>
              </w:rPr>
              <w:t>государствен-ными</w:t>
            </w:r>
            <w:proofErr w:type="spellEnd"/>
            <w:r>
              <w:rPr>
                <w:rFonts w:ascii="Times New Roman" w:hAnsi="Times New Roman" w:cs="Times New Roman"/>
                <w:sz w:val="28"/>
              </w:rPr>
              <w:t xml:space="preserve"> (муниципальными) органами, казенными учреждениями, органами управления государственными внебюджетными фондами</w:t>
            </w:r>
          </w:p>
        </w:tc>
        <w:tc>
          <w:tcPr>
            <w:tcW w:w="898"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51 1 00 00190</w:t>
            </w:r>
          </w:p>
        </w:tc>
        <w:tc>
          <w:tcPr>
            <w:tcW w:w="593"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shd w:val="clear" w:color="auto" w:fill="FFFFFF"/>
              </w:rPr>
            </w:pPr>
            <w:r>
              <w:rPr>
                <w:rFonts w:ascii="Times New Roman" w:hAnsi="Times New Roman" w:cs="Times New Roman"/>
                <w:sz w:val="28"/>
              </w:rPr>
              <w:t>100</w:t>
            </w:r>
          </w:p>
        </w:tc>
        <w:tc>
          <w:tcPr>
            <w:tcW w:w="1172"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shd w:val="clear" w:color="auto" w:fill="FFFFFF"/>
              </w:rPr>
              <w:t>752,0</w:t>
            </w:r>
          </w:p>
        </w:tc>
      </w:tr>
      <w:tr w:rsidR="00683E3D" w:rsidTr="00930153">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83E3D" w:rsidRDefault="00683E3D">
            <w:pPr>
              <w:rPr>
                <w:rFonts w:ascii="Times New Roman" w:hAnsi="Times New Roman" w:cs="Times New Roman"/>
                <w:sz w:val="28"/>
              </w:rPr>
            </w:pPr>
            <w:r>
              <w:rPr>
                <w:rFonts w:ascii="Times New Roman" w:hAnsi="Times New Roman" w:cs="Times New Roman"/>
                <w:sz w:val="28"/>
              </w:rPr>
              <w:t xml:space="preserve">Функционирование </w:t>
            </w:r>
            <w:proofErr w:type="spellStart"/>
            <w:proofErr w:type="gramStart"/>
            <w:r>
              <w:rPr>
                <w:rFonts w:ascii="Times New Roman" w:hAnsi="Times New Roman" w:cs="Times New Roman"/>
                <w:sz w:val="28"/>
              </w:rPr>
              <w:t>Прави-тельства</w:t>
            </w:r>
            <w:proofErr w:type="spellEnd"/>
            <w:proofErr w:type="gramEnd"/>
            <w:r>
              <w:rPr>
                <w:rFonts w:ascii="Times New Roman" w:hAnsi="Times New Roman" w:cs="Times New Roman"/>
                <w:sz w:val="28"/>
              </w:rPr>
              <w:t xml:space="preserve"> Российской </w:t>
            </w:r>
            <w:proofErr w:type="spellStart"/>
            <w:r>
              <w:rPr>
                <w:rFonts w:ascii="Times New Roman" w:hAnsi="Times New Roman" w:cs="Times New Roman"/>
                <w:sz w:val="28"/>
              </w:rPr>
              <w:t>Федера-ции</w:t>
            </w:r>
            <w:proofErr w:type="spellEnd"/>
            <w:r>
              <w:rPr>
                <w:rFonts w:ascii="Times New Roman" w:hAnsi="Times New Roman" w:cs="Times New Roman"/>
                <w:sz w:val="28"/>
              </w:rPr>
              <w:t xml:space="preserve">, высших исполнительных органов государственной власти субъектов Российской </w:t>
            </w:r>
            <w:proofErr w:type="spellStart"/>
            <w:r>
              <w:rPr>
                <w:rFonts w:ascii="Times New Roman" w:hAnsi="Times New Roman" w:cs="Times New Roman"/>
                <w:sz w:val="28"/>
              </w:rPr>
              <w:t>Федера-ции</w:t>
            </w:r>
            <w:proofErr w:type="spellEnd"/>
            <w:r>
              <w:rPr>
                <w:rFonts w:ascii="Times New Roman" w:hAnsi="Times New Roman" w:cs="Times New Roman"/>
                <w:sz w:val="28"/>
              </w:rPr>
              <w:t>, местных администраций</w:t>
            </w:r>
          </w:p>
        </w:tc>
        <w:tc>
          <w:tcPr>
            <w:tcW w:w="898"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rPr>
              <w:t>04</w:t>
            </w:r>
          </w:p>
        </w:tc>
        <w:tc>
          <w:tcPr>
            <w:tcW w:w="1921" w:type="dxa"/>
            <w:tcBorders>
              <w:top w:val="single" w:sz="2" w:space="0" w:color="000000"/>
              <w:bottom w:val="single" w:sz="2" w:space="0" w:color="000000"/>
              <w:right w:val="single" w:sz="2" w:space="0" w:color="000000"/>
            </w:tcBorders>
            <w:vAlign w:val="center"/>
          </w:tcPr>
          <w:p w:rsidR="00683E3D" w:rsidRDefault="00683E3D">
            <w:pPr>
              <w:jc w:val="center"/>
            </w:pPr>
          </w:p>
        </w:tc>
        <w:tc>
          <w:tcPr>
            <w:tcW w:w="593" w:type="dxa"/>
            <w:tcBorders>
              <w:top w:val="single" w:sz="2" w:space="0" w:color="000000"/>
              <w:bottom w:val="single" w:sz="2" w:space="0" w:color="000000"/>
              <w:right w:val="single" w:sz="2" w:space="0" w:color="000000"/>
            </w:tcBorders>
            <w:vAlign w:val="center"/>
          </w:tcPr>
          <w:p w:rsidR="00683E3D" w:rsidRDefault="00683E3D">
            <w:pPr>
              <w:jc w:val="center"/>
            </w:pPr>
          </w:p>
        </w:tc>
        <w:tc>
          <w:tcPr>
            <w:tcW w:w="1172" w:type="dxa"/>
            <w:tcBorders>
              <w:top w:val="single" w:sz="2" w:space="0" w:color="000000"/>
              <w:bottom w:val="single" w:sz="2" w:space="0" w:color="000000"/>
              <w:right w:val="single" w:sz="2" w:space="0" w:color="000000"/>
            </w:tcBorders>
            <w:vAlign w:val="center"/>
          </w:tcPr>
          <w:p w:rsidR="00683E3D" w:rsidRDefault="00683E3D" w:rsidP="00363071">
            <w:pPr>
              <w:jc w:val="center"/>
            </w:pPr>
            <w:r>
              <w:rPr>
                <w:rFonts w:ascii="Times New Roman" w:hAnsi="Times New Roman" w:cs="Times New Roman"/>
                <w:sz w:val="28"/>
                <w:shd w:val="clear" w:color="auto" w:fill="FFFFFF"/>
              </w:rPr>
              <w:t>3428,0</w:t>
            </w:r>
          </w:p>
        </w:tc>
      </w:tr>
      <w:tr w:rsidR="00683E3D" w:rsidTr="00930153">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83E3D" w:rsidRDefault="00683E3D">
            <w:pPr>
              <w:rPr>
                <w:rFonts w:ascii="Times New Roman" w:hAnsi="Times New Roman" w:cs="Times New Roman"/>
                <w:sz w:val="28"/>
              </w:rPr>
            </w:pPr>
            <w:r>
              <w:rPr>
                <w:rFonts w:ascii="Times New Roman" w:hAnsi="Times New Roman" w:cs="Times New Roman"/>
                <w:sz w:val="28"/>
              </w:rPr>
              <w:t xml:space="preserve">Обеспечение деятельности администрации </w:t>
            </w:r>
            <w:proofErr w:type="gramStart"/>
            <w:r>
              <w:rPr>
                <w:rFonts w:ascii="Times New Roman" w:hAnsi="Times New Roman" w:cs="Times New Roman"/>
                <w:sz w:val="28"/>
              </w:rPr>
              <w:t>Красногвардейского</w:t>
            </w:r>
            <w:proofErr w:type="gramEnd"/>
            <w:r>
              <w:rPr>
                <w:rFonts w:ascii="Times New Roman" w:hAnsi="Times New Roman" w:cs="Times New Roman"/>
                <w:sz w:val="28"/>
              </w:rPr>
              <w:t xml:space="preserve"> сельского поселения Каневского района</w:t>
            </w:r>
          </w:p>
        </w:tc>
        <w:tc>
          <w:tcPr>
            <w:tcW w:w="898"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04</w:t>
            </w:r>
          </w:p>
        </w:tc>
        <w:tc>
          <w:tcPr>
            <w:tcW w:w="1921"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rPr>
              <w:t>52 0 00 00000</w:t>
            </w:r>
          </w:p>
        </w:tc>
        <w:tc>
          <w:tcPr>
            <w:tcW w:w="593" w:type="dxa"/>
            <w:tcBorders>
              <w:top w:val="single" w:sz="2" w:space="0" w:color="000000"/>
              <w:bottom w:val="single" w:sz="2" w:space="0" w:color="000000"/>
              <w:right w:val="single" w:sz="2" w:space="0" w:color="000000"/>
            </w:tcBorders>
            <w:vAlign w:val="center"/>
          </w:tcPr>
          <w:p w:rsidR="00683E3D" w:rsidRDefault="00683E3D">
            <w:pPr>
              <w:jc w:val="center"/>
            </w:pPr>
          </w:p>
        </w:tc>
        <w:tc>
          <w:tcPr>
            <w:tcW w:w="1172" w:type="dxa"/>
            <w:tcBorders>
              <w:top w:val="single" w:sz="2" w:space="0" w:color="000000"/>
              <w:bottom w:val="single" w:sz="2" w:space="0" w:color="000000"/>
              <w:right w:val="single" w:sz="2" w:space="0" w:color="000000"/>
            </w:tcBorders>
            <w:vAlign w:val="center"/>
          </w:tcPr>
          <w:p w:rsidR="00683E3D" w:rsidRDefault="00683E3D" w:rsidP="00363071">
            <w:pPr>
              <w:jc w:val="center"/>
            </w:pPr>
            <w:r>
              <w:rPr>
                <w:rFonts w:ascii="Times New Roman" w:hAnsi="Times New Roman" w:cs="Times New Roman"/>
                <w:sz w:val="28"/>
                <w:shd w:val="clear" w:color="auto" w:fill="FFFFFF"/>
              </w:rPr>
              <w:t>3428,0</w:t>
            </w:r>
          </w:p>
        </w:tc>
      </w:tr>
      <w:tr w:rsidR="00683E3D" w:rsidTr="00930153">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83E3D" w:rsidRDefault="00683E3D">
            <w:pPr>
              <w:rPr>
                <w:rFonts w:ascii="Times New Roman" w:hAnsi="Times New Roman" w:cs="Times New Roman"/>
                <w:sz w:val="28"/>
              </w:rPr>
            </w:pPr>
            <w:r>
              <w:rPr>
                <w:rFonts w:ascii="Times New Roman" w:hAnsi="Times New Roman" w:cs="Times New Roman"/>
                <w:sz w:val="28"/>
              </w:rPr>
              <w:t xml:space="preserve">Обеспечение деятельности функционирования </w:t>
            </w:r>
            <w:proofErr w:type="spellStart"/>
            <w:proofErr w:type="gramStart"/>
            <w:r>
              <w:rPr>
                <w:rFonts w:ascii="Times New Roman" w:hAnsi="Times New Roman" w:cs="Times New Roman"/>
                <w:sz w:val="28"/>
              </w:rPr>
              <w:t>адми-нистрации</w:t>
            </w:r>
            <w:proofErr w:type="spellEnd"/>
            <w:proofErr w:type="gramEnd"/>
            <w:r>
              <w:rPr>
                <w:rFonts w:ascii="Times New Roman" w:hAnsi="Times New Roman" w:cs="Times New Roman"/>
                <w:sz w:val="28"/>
              </w:rPr>
              <w:t xml:space="preserve"> Красногвардейского сельского поселения </w:t>
            </w:r>
            <w:proofErr w:type="spellStart"/>
            <w:r>
              <w:rPr>
                <w:rFonts w:ascii="Times New Roman" w:hAnsi="Times New Roman" w:cs="Times New Roman"/>
                <w:sz w:val="28"/>
              </w:rPr>
              <w:t>Каневс-кого</w:t>
            </w:r>
            <w:proofErr w:type="spellEnd"/>
            <w:r>
              <w:rPr>
                <w:rFonts w:ascii="Times New Roman" w:hAnsi="Times New Roman" w:cs="Times New Roman"/>
                <w:sz w:val="28"/>
              </w:rPr>
              <w:t xml:space="preserve"> района</w:t>
            </w:r>
          </w:p>
        </w:tc>
        <w:tc>
          <w:tcPr>
            <w:tcW w:w="898"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04</w:t>
            </w:r>
          </w:p>
        </w:tc>
        <w:tc>
          <w:tcPr>
            <w:tcW w:w="1921"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rPr>
              <w:t>52 1 00 00000</w:t>
            </w:r>
          </w:p>
        </w:tc>
        <w:tc>
          <w:tcPr>
            <w:tcW w:w="593" w:type="dxa"/>
            <w:tcBorders>
              <w:top w:val="single" w:sz="2" w:space="0" w:color="000000"/>
              <w:bottom w:val="single" w:sz="2" w:space="0" w:color="000000"/>
              <w:right w:val="single" w:sz="2" w:space="0" w:color="000000"/>
            </w:tcBorders>
            <w:vAlign w:val="center"/>
          </w:tcPr>
          <w:p w:rsidR="00683E3D" w:rsidRDefault="00683E3D">
            <w:pPr>
              <w:jc w:val="center"/>
            </w:pPr>
          </w:p>
        </w:tc>
        <w:tc>
          <w:tcPr>
            <w:tcW w:w="1172" w:type="dxa"/>
            <w:tcBorders>
              <w:top w:val="single" w:sz="2" w:space="0" w:color="000000"/>
              <w:bottom w:val="single" w:sz="2" w:space="0" w:color="000000"/>
              <w:right w:val="single" w:sz="2" w:space="0" w:color="000000"/>
            </w:tcBorders>
            <w:vAlign w:val="center"/>
          </w:tcPr>
          <w:p w:rsidR="00683E3D" w:rsidRDefault="00683E3D" w:rsidP="00363071">
            <w:pPr>
              <w:jc w:val="center"/>
            </w:pPr>
            <w:r>
              <w:rPr>
                <w:rFonts w:ascii="Times New Roman" w:hAnsi="Times New Roman" w:cs="Times New Roman"/>
                <w:sz w:val="28"/>
                <w:shd w:val="clear" w:color="auto" w:fill="FFFFFF"/>
              </w:rPr>
              <w:t>3428,0</w:t>
            </w:r>
          </w:p>
        </w:tc>
      </w:tr>
      <w:tr w:rsidR="00683E3D" w:rsidTr="00930153">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83E3D" w:rsidRDefault="00683E3D">
            <w:pPr>
              <w:rPr>
                <w:rFonts w:ascii="Times New Roman" w:hAnsi="Times New Roman" w:cs="Times New Roman"/>
                <w:sz w:val="28"/>
              </w:rPr>
            </w:pPr>
            <w:r>
              <w:rPr>
                <w:rFonts w:ascii="Times New Roman" w:hAnsi="Times New Roman" w:cs="Times New Roman"/>
                <w:sz w:val="28"/>
              </w:rPr>
              <w:t>Расходы на обеспечение функций органов местного самоуправления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04</w:t>
            </w:r>
          </w:p>
        </w:tc>
        <w:tc>
          <w:tcPr>
            <w:tcW w:w="1921"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rPr>
              <w:t>52 1 00 00190</w:t>
            </w:r>
          </w:p>
        </w:tc>
        <w:tc>
          <w:tcPr>
            <w:tcW w:w="593" w:type="dxa"/>
            <w:tcBorders>
              <w:top w:val="single" w:sz="2" w:space="0" w:color="000000"/>
              <w:bottom w:val="single" w:sz="2" w:space="0" w:color="000000"/>
              <w:right w:val="single" w:sz="2" w:space="0" w:color="000000"/>
            </w:tcBorders>
            <w:vAlign w:val="center"/>
          </w:tcPr>
          <w:p w:rsidR="00683E3D" w:rsidRDefault="00683E3D">
            <w:pPr>
              <w:jc w:val="center"/>
            </w:pPr>
          </w:p>
        </w:tc>
        <w:tc>
          <w:tcPr>
            <w:tcW w:w="1172" w:type="dxa"/>
            <w:tcBorders>
              <w:top w:val="single" w:sz="2" w:space="0" w:color="000000"/>
              <w:bottom w:val="single" w:sz="2" w:space="0" w:color="000000"/>
              <w:right w:val="single" w:sz="2" w:space="0" w:color="000000"/>
            </w:tcBorders>
            <w:vAlign w:val="center"/>
          </w:tcPr>
          <w:p w:rsidR="00683E3D" w:rsidRDefault="00683E3D" w:rsidP="00363071">
            <w:pPr>
              <w:jc w:val="center"/>
            </w:pPr>
            <w:r>
              <w:rPr>
                <w:rFonts w:ascii="Times New Roman" w:hAnsi="Times New Roman" w:cs="Times New Roman"/>
                <w:sz w:val="28"/>
                <w:shd w:val="clear" w:color="auto" w:fill="FFFFFF"/>
              </w:rPr>
              <w:t>3428,0</w:t>
            </w:r>
          </w:p>
        </w:tc>
      </w:tr>
      <w:tr w:rsidR="00683E3D" w:rsidTr="00930153">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83E3D" w:rsidRDefault="00683E3D">
            <w:pPr>
              <w:rPr>
                <w:rFonts w:ascii="Times New Roman" w:hAnsi="Times New Roman" w:cs="Times New Roman"/>
                <w:sz w:val="28"/>
              </w:rPr>
            </w:pPr>
            <w:r>
              <w:rPr>
                <w:rFonts w:ascii="Times New Roman" w:hAnsi="Times New Roman" w:cs="Times New Roman"/>
                <w:sz w:val="28"/>
              </w:rPr>
              <w:t xml:space="preserve">Расходы на выплаты персоналу в целях обеспечения </w:t>
            </w:r>
            <w:proofErr w:type="spellStart"/>
            <w:proofErr w:type="gramStart"/>
            <w:r>
              <w:rPr>
                <w:rFonts w:ascii="Times New Roman" w:hAnsi="Times New Roman" w:cs="Times New Roman"/>
                <w:sz w:val="28"/>
              </w:rPr>
              <w:t>выполне-ния</w:t>
            </w:r>
            <w:proofErr w:type="spellEnd"/>
            <w:proofErr w:type="gramEnd"/>
            <w:r>
              <w:rPr>
                <w:rFonts w:ascii="Times New Roman" w:hAnsi="Times New Roman" w:cs="Times New Roman"/>
                <w:sz w:val="28"/>
              </w:rPr>
              <w:t xml:space="preserve"> функций государственными (муниципальными) органами, казенными учреждениями, органами управления государственными </w:t>
            </w:r>
            <w:proofErr w:type="spellStart"/>
            <w:r>
              <w:rPr>
                <w:rFonts w:ascii="Times New Roman" w:hAnsi="Times New Roman" w:cs="Times New Roman"/>
                <w:sz w:val="28"/>
              </w:rPr>
              <w:t>внебюд-жетными</w:t>
            </w:r>
            <w:proofErr w:type="spellEnd"/>
            <w:r>
              <w:rPr>
                <w:rFonts w:ascii="Times New Roman" w:hAnsi="Times New Roman" w:cs="Times New Roman"/>
                <w:sz w:val="28"/>
              </w:rPr>
              <w:t xml:space="preserve"> фондами</w:t>
            </w:r>
          </w:p>
        </w:tc>
        <w:tc>
          <w:tcPr>
            <w:tcW w:w="898"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04</w:t>
            </w:r>
          </w:p>
        </w:tc>
        <w:tc>
          <w:tcPr>
            <w:tcW w:w="1921"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52 1 00 00190</w:t>
            </w:r>
          </w:p>
        </w:tc>
        <w:tc>
          <w:tcPr>
            <w:tcW w:w="593"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shd w:val="clear" w:color="auto" w:fill="FFFFFF"/>
              </w:rPr>
            </w:pPr>
            <w:r>
              <w:rPr>
                <w:rFonts w:ascii="Times New Roman" w:hAnsi="Times New Roman" w:cs="Times New Roman"/>
                <w:sz w:val="28"/>
              </w:rPr>
              <w:t>100</w:t>
            </w:r>
          </w:p>
        </w:tc>
        <w:tc>
          <w:tcPr>
            <w:tcW w:w="1172" w:type="dxa"/>
            <w:tcBorders>
              <w:top w:val="single" w:sz="2" w:space="0" w:color="000000"/>
              <w:bottom w:val="single" w:sz="2" w:space="0" w:color="000000"/>
              <w:right w:val="single" w:sz="2" w:space="0" w:color="000000"/>
            </w:tcBorders>
            <w:vAlign w:val="center"/>
          </w:tcPr>
          <w:p w:rsidR="00683E3D" w:rsidRDefault="00683E3D" w:rsidP="007A1439">
            <w:pPr>
              <w:jc w:val="center"/>
            </w:pPr>
            <w:r>
              <w:rPr>
                <w:rFonts w:ascii="Times New Roman" w:hAnsi="Times New Roman" w:cs="Times New Roman"/>
                <w:sz w:val="28"/>
                <w:shd w:val="clear" w:color="auto" w:fill="FFFFFF"/>
              </w:rPr>
              <w:t>3048,0</w:t>
            </w:r>
          </w:p>
        </w:tc>
      </w:tr>
      <w:tr w:rsidR="00683E3D" w:rsidTr="00930153">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83E3D" w:rsidRDefault="00683E3D">
            <w:pPr>
              <w:rPr>
                <w:rFonts w:ascii="Times New Roman" w:hAnsi="Times New Roman" w:cs="Times New Roman"/>
                <w:sz w:val="28"/>
              </w:rPr>
            </w:pPr>
            <w:r>
              <w:rPr>
                <w:rFonts w:ascii="Times New Roman" w:hAnsi="Times New Roman" w:cs="Times New Roman"/>
                <w:sz w:val="28"/>
              </w:rPr>
              <w:t xml:space="preserve">Закупка товаров, работ и услуг для обеспечения </w:t>
            </w:r>
            <w:proofErr w:type="spellStart"/>
            <w:proofErr w:type="gramStart"/>
            <w:r>
              <w:rPr>
                <w:rFonts w:ascii="Times New Roman" w:hAnsi="Times New Roman" w:cs="Times New Roman"/>
                <w:sz w:val="28"/>
              </w:rPr>
              <w:t>государствен-ных</w:t>
            </w:r>
            <w:proofErr w:type="spellEnd"/>
            <w:proofErr w:type="gramEnd"/>
            <w:r>
              <w:rPr>
                <w:rFonts w:ascii="Times New Roman" w:hAnsi="Times New Roman" w:cs="Times New Roman"/>
                <w:sz w:val="28"/>
              </w:rPr>
              <w:t xml:space="preserve">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04</w:t>
            </w:r>
          </w:p>
        </w:tc>
        <w:tc>
          <w:tcPr>
            <w:tcW w:w="1921"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52 1 00 00190</w:t>
            </w:r>
          </w:p>
        </w:tc>
        <w:tc>
          <w:tcPr>
            <w:tcW w:w="593"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172"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shd w:val="clear" w:color="auto" w:fill="FFFFFF"/>
              </w:rPr>
              <w:t>370,7</w:t>
            </w:r>
          </w:p>
        </w:tc>
      </w:tr>
      <w:tr w:rsidR="00683E3D" w:rsidTr="00930153">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83E3D" w:rsidRDefault="00683E3D">
            <w:pPr>
              <w:rPr>
                <w:rFonts w:ascii="Times New Roman" w:hAnsi="Times New Roman" w:cs="Times New Roman"/>
                <w:sz w:val="28"/>
              </w:rPr>
            </w:pPr>
            <w:r>
              <w:rPr>
                <w:rFonts w:ascii="Times New Roman" w:hAnsi="Times New Roman" w:cs="Times New Roman"/>
                <w:sz w:val="28"/>
              </w:rPr>
              <w:t>Иные бюджетные ассигнования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04</w:t>
            </w:r>
          </w:p>
        </w:tc>
        <w:tc>
          <w:tcPr>
            <w:tcW w:w="1921"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52 1 00 00190</w:t>
            </w:r>
          </w:p>
        </w:tc>
        <w:tc>
          <w:tcPr>
            <w:tcW w:w="593"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shd w:val="clear" w:color="auto" w:fill="FFFFFF"/>
              </w:rPr>
            </w:pPr>
            <w:r>
              <w:rPr>
                <w:rFonts w:ascii="Times New Roman" w:hAnsi="Times New Roman" w:cs="Times New Roman"/>
                <w:sz w:val="28"/>
              </w:rPr>
              <w:t>800</w:t>
            </w:r>
          </w:p>
        </w:tc>
        <w:tc>
          <w:tcPr>
            <w:tcW w:w="1172"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shd w:val="clear" w:color="auto" w:fill="FFFFFF"/>
              </w:rPr>
              <w:t>9,3</w:t>
            </w:r>
          </w:p>
        </w:tc>
      </w:tr>
      <w:tr w:rsidR="00683E3D" w:rsidTr="00930153">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83E3D" w:rsidRDefault="00683E3D">
            <w:pPr>
              <w:rPr>
                <w:rFonts w:ascii="Times New Roman" w:hAnsi="Times New Roman" w:cs="Times New Roman"/>
                <w:sz w:val="28"/>
              </w:rPr>
            </w:pPr>
            <w:r>
              <w:rPr>
                <w:rFonts w:ascii="Times New Roman" w:hAnsi="Times New Roman" w:cs="Times New Roman"/>
                <w:sz w:val="28"/>
              </w:rPr>
              <w:t>Обеспечение деятельности финансовых, налоговых и таможенных органов и органов финансового (финансово-бюджетного) надзора</w:t>
            </w:r>
          </w:p>
        </w:tc>
        <w:tc>
          <w:tcPr>
            <w:tcW w:w="898"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rPr>
              <w:t>06</w:t>
            </w:r>
          </w:p>
        </w:tc>
        <w:tc>
          <w:tcPr>
            <w:tcW w:w="1921" w:type="dxa"/>
            <w:tcBorders>
              <w:top w:val="single" w:sz="2" w:space="0" w:color="000000"/>
              <w:bottom w:val="single" w:sz="2" w:space="0" w:color="000000"/>
              <w:right w:val="single" w:sz="2" w:space="0" w:color="000000"/>
            </w:tcBorders>
            <w:vAlign w:val="center"/>
          </w:tcPr>
          <w:p w:rsidR="00683E3D" w:rsidRDefault="00683E3D">
            <w:pPr>
              <w:jc w:val="center"/>
            </w:pPr>
          </w:p>
        </w:tc>
        <w:tc>
          <w:tcPr>
            <w:tcW w:w="593" w:type="dxa"/>
            <w:tcBorders>
              <w:top w:val="single" w:sz="2" w:space="0" w:color="000000"/>
              <w:bottom w:val="single" w:sz="2" w:space="0" w:color="000000"/>
              <w:right w:val="single" w:sz="2" w:space="0" w:color="000000"/>
            </w:tcBorders>
            <w:vAlign w:val="center"/>
          </w:tcPr>
          <w:p w:rsidR="00683E3D" w:rsidRDefault="00683E3D">
            <w:pPr>
              <w:jc w:val="center"/>
            </w:pPr>
          </w:p>
        </w:tc>
        <w:tc>
          <w:tcPr>
            <w:tcW w:w="1172"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shd w:val="clear" w:color="auto" w:fill="FFFFFF"/>
              </w:rPr>
              <w:t>33,8</w:t>
            </w:r>
          </w:p>
        </w:tc>
      </w:tr>
      <w:tr w:rsidR="00683E3D" w:rsidTr="00930153">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83E3D" w:rsidRDefault="00683E3D">
            <w:pPr>
              <w:rPr>
                <w:rFonts w:ascii="Times New Roman" w:hAnsi="Times New Roman" w:cs="Times New Roman"/>
                <w:sz w:val="28"/>
              </w:rPr>
            </w:pPr>
            <w:r>
              <w:rPr>
                <w:rFonts w:ascii="Times New Roman" w:hAnsi="Times New Roman" w:cs="Times New Roman"/>
                <w:sz w:val="28"/>
              </w:rPr>
              <w:t xml:space="preserve">Обеспечение деятельности </w:t>
            </w:r>
            <w:proofErr w:type="spellStart"/>
            <w:r>
              <w:rPr>
                <w:rFonts w:ascii="Times New Roman" w:hAnsi="Times New Roman" w:cs="Times New Roman"/>
                <w:sz w:val="28"/>
              </w:rPr>
              <w:t>контрольносчетных</w:t>
            </w:r>
            <w:proofErr w:type="spellEnd"/>
            <w:r>
              <w:rPr>
                <w:rFonts w:ascii="Times New Roman" w:hAnsi="Times New Roman" w:cs="Times New Roman"/>
                <w:sz w:val="28"/>
              </w:rPr>
              <w:t xml:space="preserve"> органов</w:t>
            </w:r>
          </w:p>
        </w:tc>
        <w:tc>
          <w:tcPr>
            <w:tcW w:w="898"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06</w:t>
            </w:r>
          </w:p>
        </w:tc>
        <w:tc>
          <w:tcPr>
            <w:tcW w:w="1921"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rPr>
              <w:t>53 0 00 00000</w:t>
            </w:r>
          </w:p>
        </w:tc>
        <w:tc>
          <w:tcPr>
            <w:tcW w:w="593" w:type="dxa"/>
            <w:tcBorders>
              <w:top w:val="single" w:sz="2" w:space="0" w:color="000000"/>
              <w:bottom w:val="single" w:sz="2" w:space="0" w:color="000000"/>
              <w:right w:val="single" w:sz="2" w:space="0" w:color="000000"/>
            </w:tcBorders>
            <w:vAlign w:val="center"/>
          </w:tcPr>
          <w:p w:rsidR="00683E3D" w:rsidRDefault="00683E3D">
            <w:pPr>
              <w:jc w:val="center"/>
            </w:pPr>
          </w:p>
        </w:tc>
        <w:tc>
          <w:tcPr>
            <w:tcW w:w="1172"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shd w:val="clear" w:color="auto" w:fill="FFFFFF"/>
              </w:rPr>
              <w:t>21,3</w:t>
            </w:r>
          </w:p>
        </w:tc>
      </w:tr>
      <w:tr w:rsidR="00683E3D" w:rsidTr="00930153">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83E3D" w:rsidRDefault="00683E3D">
            <w:pPr>
              <w:rPr>
                <w:rFonts w:ascii="Times New Roman" w:hAnsi="Times New Roman" w:cs="Times New Roman"/>
                <w:sz w:val="28"/>
              </w:rPr>
            </w:pPr>
            <w:r>
              <w:rPr>
                <w:rFonts w:ascii="Times New Roman" w:hAnsi="Times New Roman" w:cs="Times New Roman"/>
                <w:sz w:val="28"/>
              </w:rPr>
              <w:t xml:space="preserve">Обеспечение </w:t>
            </w:r>
            <w:proofErr w:type="spellStart"/>
            <w:proofErr w:type="gramStart"/>
            <w:r>
              <w:rPr>
                <w:rFonts w:ascii="Times New Roman" w:hAnsi="Times New Roman" w:cs="Times New Roman"/>
                <w:sz w:val="28"/>
              </w:rPr>
              <w:t>функциониро-вания</w:t>
            </w:r>
            <w:proofErr w:type="spellEnd"/>
            <w:proofErr w:type="gramEnd"/>
            <w:r>
              <w:rPr>
                <w:rFonts w:ascii="Times New Roman" w:hAnsi="Times New Roman" w:cs="Times New Roman"/>
                <w:sz w:val="28"/>
              </w:rPr>
              <w:t xml:space="preserve"> контрольно-счетных органов </w:t>
            </w:r>
          </w:p>
        </w:tc>
        <w:tc>
          <w:tcPr>
            <w:tcW w:w="898"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06</w:t>
            </w:r>
          </w:p>
        </w:tc>
        <w:tc>
          <w:tcPr>
            <w:tcW w:w="1921"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rPr>
              <w:t>53 1 00 00000</w:t>
            </w:r>
          </w:p>
        </w:tc>
        <w:tc>
          <w:tcPr>
            <w:tcW w:w="593" w:type="dxa"/>
            <w:tcBorders>
              <w:top w:val="single" w:sz="2" w:space="0" w:color="000000"/>
              <w:bottom w:val="single" w:sz="2" w:space="0" w:color="000000"/>
              <w:right w:val="single" w:sz="2" w:space="0" w:color="000000"/>
            </w:tcBorders>
            <w:vAlign w:val="center"/>
          </w:tcPr>
          <w:p w:rsidR="00683E3D" w:rsidRDefault="00683E3D">
            <w:pPr>
              <w:jc w:val="center"/>
            </w:pPr>
          </w:p>
        </w:tc>
        <w:tc>
          <w:tcPr>
            <w:tcW w:w="1172"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shd w:val="clear" w:color="auto" w:fill="FFFFFF"/>
              </w:rPr>
              <w:t>21,3</w:t>
            </w:r>
          </w:p>
        </w:tc>
      </w:tr>
      <w:tr w:rsidR="00683E3D" w:rsidTr="00930153">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83E3D" w:rsidRDefault="00683E3D">
            <w:pPr>
              <w:rPr>
                <w:rFonts w:ascii="Times New Roman" w:hAnsi="Times New Roman" w:cs="Times New Roman"/>
                <w:sz w:val="28"/>
              </w:rPr>
            </w:pPr>
            <w:r>
              <w:rPr>
                <w:rFonts w:ascii="Times New Roman" w:hAnsi="Times New Roman" w:cs="Times New Roman"/>
                <w:sz w:val="28"/>
              </w:rPr>
              <w:t>Осуществление полномочий контрольно-счетных органов сельских поселений по осуществлению внешнего муниципального финансового контроля</w:t>
            </w:r>
          </w:p>
        </w:tc>
        <w:tc>
          <w:tcPr>
            <w:tcW w:w="898"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06</w:t>
            </w:r>
          </w:p>
        </w:tc>
        <w:tc>
          <w:tcPr>
            <w:tcW w:w="1921"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rPr>
              <w:t>53 1 00 20010</w:t>
            </w:r>
          </w:p>
        </w:tc>
        <w:tc>
          <w:tcPr>
            <w:tcW w:w="593" w:type="dxa"/>
            <w:tcBorders>
              <w:top w:val="single" w:sz="2" w:space="0" w:color="000000"/>
              <w:bottom w:val="single" w:sz="2" w:space="0" w:color="000000"/>
              <w:right w:val="single" w:sz="2" w:space="0" w:color="000000"/>
            </w:tcBorders>
            <w:vAlign w:val="center"/>
          </w:tcPr>
          <w:p w:rsidR="00683E3D" w:rsidRDefault="00683E3D">
            <w:pPr>
              <w:jc w:val="center"/>
            </w:pPr>
          </w:p>
        </w:tc>
        <w:tc>
          <w:tcPr>
            <w:tcW w:w="1172"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shd w:val="clear" w:color="auto" w:fill="FFFFFF"/>
              </w:rPr>
              <w:t>21,3</w:t>
            </w:r>
          </w:p>
        </w:tc>
      </w:tr>
      <w:tr w:rsidR="00683E3D" w:rsidTr="00930153">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83E3D" w:rsidRDefault="00683E3D">
            <w:pPr>
              <w:rPr>
                <w:rFonts w:ascii="Times New Roman" w:hAnsi="Times New Roman" w:cs="Times New Roman"/>
                <w:sz w:val="28"/>
              </w:rPr>
            </w:pPr>
            <w:r>
              <w:rPr>
                <w:rFonts w:ascii="Times New Roman" w:hAnsi="Times New Roman" w:cs="Times New Roman"/>
                <w:sz w:val="28"/>
              </w:rPr>
              <w:t>Межбюджетные трансферты</w:t>
            </w:r>
          </w:p>
        </w:tc>
        <w:tc>
          <w:tcPr>
            <w:tcW w:w="898"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06</w:t>
            </w:r>
          </w:p>
        </w:tc>
        <w:tc>
          <w:tcPr>
            <w:tcW w:w="1921"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53 1 00 20010</w:t>
            </w:r>
          </w:p>
        </w:tc>
        <w:tc>
          <w:tcPr>
            <w:tcW w:w="593"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shd w:val="clear" w:color="auto" w:fill="FFFFFF"/>
              </w:rPr>
            </w:pPr>
            <w:r>
              <w:rPr>
                <w:rFonts w:ascii="Times New Roman" w:hAnsi="Times New Roman" w:cs="Times New Roman"/>
                <w:sz w:val="28"/>
              </w:rPr>
              <w:t>500</w:t>
            </w:r>
          </w:p>
        </w:tc>
        <w:tc>
          <w:tcPr>
            <w:tcW w:w="1172"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shd w:val="clear" w:color="auto" w:fill="FFFFFF"/>
              </w:rPr>
              <w:t>21,3</w:t>
            </w:r>
          </w:p>
        </w:tc>
      </w:tr>
      <w:tr w:rsidR="00683E3D" w:rsidTr="00930153">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83E3D" w:rsidRPr="00467D59" w:rsidRDefault="00683E3D" w:rsidP="009C776A">
            <w:pPr>
              <w:autoSpaceDE w:val="0"/>
              <w:rPr>
                <w:rFonts w:ascii="Times New Roman" w:hAnsi="Times New Roman" w:cs="Times New Roman"/>
                <w:sz w:val="28"/>
                <w:szCs w:val="28"/>
              </w:rPr>
            </w:pPr>
            <w:r w:rsidRPr="00467D59">
              <w:rPr>
                <w:rFonts w:ascii="Times New Roman" w:hAnsi="Times New Roman" w:cs="Times New Roman"/>
                <w:iCs/>
                <w:sz w:val="28"/>
                <w:szCs w:val="28"/>
              </w:rPr>
              <w:t>Обеспечение деятельности администрации муниципального образования Каневской район  по осуществлению внутреннего муниципального финансового контроля</w:t>
            </w:r>
          </w:p>
        </w:tc>
        <w:tc>
          <w:tcPr>
            <w:tcW w:w="898" w:type="dxa"/>
            <w:tcBorders>
              <w:top w:val="single" w:sz="2" w:space="0" w:color="000000"/>
              <w:left w:val="single" w:sz="2" w:space="0" w:color="000000"/>
              <w:bottom w:val="single" w:sz="2" w:space="0" w:color="000000"/>
              <w:right w:val="single" w:sz="2" w:space="0" w:color="000000"/>
            </w:tcBorders>
            <w:vAlign w:val="center"/>
          </w:tcPr>
          <w:p w:rsidR="00683E3D" w:rsidRPr="00467D59" w:rsidRDefault="00683E3D" w:rsidP="009C776A">
            <w:pPr>
              <w:ind w:left="-108" w:right="-46"/>
              <w:jc w:val="center"/>
              <w:rPr>
                <w:rFonts w:ascii="Times New Roman" w:hAnsi="Times New Roman" w:cs="Times New Roman"/>
                <w:sz w:val="28"/>
                <w:szCs w:val="28"/>
              </w:rPr>
            </w:pPr>
            <w:r w:rsidRPr="00467D59">
              <w:rPr>
                <w:rFonts w:ascii="Times New Roman" w:hAnsi="Times New Roman" w:cs="Times New Roman"/>
                <w:bCs/>
                <w:sz w:val="28"/>
                <w:szCs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83E3D" w:rsidRPr="00467D59" w:rsidRDefault="00683E3D" w:rsidP="009C776A">
            <w:pPr>
              <w:jc w:val="center"/>
              <w:rPr>
                <w:rFonts w:ascii="Times New Roman" w:hAnsi="Times New Roman" w:cs="Times New Roman"/>
                <w:sz w:val="28"/>
                <w:szCs w:val="28"/>
              </w:rPr>
            </w:pPr>
            <w:r w:rsidRPr="00467D59">
              <w:rPr>
                <w:rFonts w:ascii="Times New Roman" w:hAnsi="Times New Roman" w:cs="Times New Roman"/>
                <w:sz w:val="28"/>
                <w:szCs w:val="28"/>
              </w:rPr>
              <w:t>01</w:t>
            </w:r>
          </w:p>
        </w:tc>
        <w:tc>
          <w:tcPr>
            <w:tcW w:w="709" w:type="dxa"/>
            <w:tcBorders>
              <w:top w:val="single" w:sz="2" w:space="0" w:color="000000"/>
              <w:bottom w:val="single" w:sz="2" w:space="0" w:color="000000"/>
              <w:right w:val="single" w:sz="2" w:space="0" w:color="000000"/>
            </w:tcBorders>
            <w:vAlign w:val="center"/>
          </w:tcPr>
          <w:p w:rsidR="00683E3D" w:rsidRPr="00467D59" w:rsidRDefault="00683E3D" w:rsidP="009C776A">
            <w:pPr>
              <w:jc w:val="center"/>
              <w:rPr>
                <w:rFonts w:ascii="Times New Roman" w:hAnsi="Times New Roman" w:cs="Times New Roman"/>
                <w:sz w:val="28"/>
                <w:szCs w:val="28"/>
              </w:rPr>
            </w:pPr>
            <w:r w:rsidRPr="00467D59">
              <w:rPr>
                <w:rFonts w:ascii="Times New Roman" w:hAnsi="Times New Roman" w:cs="Times New Roman"/>
                <w:sz w:val="28"/>
                <w:szCs w:val="28"/>
              </w:rPr>
              <w:t>06</w:t>
            </w:r>
          </w:p>
        </w:tc>
        <w:tc>
          <w:tcPr>
            <w:tcW w:w="1921" w:type="dxa"/>
            <w:tcBorders>
              <w:top w:val="single" w:sz="2" w:space="0" w:color="000000"/>
              <w:bottom w:val="single" w:sz="2" w:space="0" w:color="000000"/>
              <w:right w:val="single" w:sz="2" w:space="0" w:color="000000"/>
            </w:tcBorders>
            <w:vAlign w:val="center"/>
          </w:tcPr>
          <w:p w:rsidR="00683E3D" w:rsidRPr="00467D59" w:rsidRDefault="00683E3D" w:rsidP="009C776A">
            <w:pPr>
              <w:ind w:left="-105" w:right="-108"/>
              <w:jc w:val="center"/>
              <w:rPr>
                <w:rFonts w:ascii="Times New Roman" w:hAnsi="Times New Roman" w:cs="Times New Roman"/>
                <w:sz w:val="28"/>
                <w:szCs w:val="28"/>
              </w:rPr>
            </w:pPr>
            <w:r w:rsidRPr="00467D59">
              <w:rPr>
                <w:rFonts w:ascii="Times New Roman" w:hAnsi="Times New Roman" w:cs="Times New Roman"/>
                <w:sz w:val="28"/>
                <w:szCs w:val="28"/>
              </w:rPr>
              <w:t>5500000000</w:t>
            </w:r>
          </w:p>
        </w:tc>
        <w:tc>
          <w:tcPr>
            <w:tcW w:w="593" w:type="dxa"/>
            <w:tcBorders>
              <w:top w:val="single" w:sz="2" w:space="0" w:color="000000"/>
              <w:bottom w:val="single" w:sz="2" w:space="0" w:color="000000"/>
              <w:right w:val="single" w:sz="2" w:space="0" w:color="000000"/>
            </w:tcBorders>
            <w:vAlign w:val="center"/>
          </w:tcPr>
          <w:p w:rsidR="00683E3D" w:rsidRPr="00467D59" w:rsidRDefault="00683E3D" w:rsidP="009C776A">
            <w:pPr>
              <w:snapToGrid w:val="0"/>
              <w:jc w:val="center"/>
              <w:rPr>
                <w:rFonts w:ascii="Times New Roman" w:hAnsi="Times New Roman" w:cs="Times New Roman"/>
                <w:sz w:val="28"/>
                <w:szCs w:val="28"/>
              </w:rPr>
            </w:pPr>
          </w:p>
        </w:tc>
        <w:tc>
          <w:tcPr>
            <w:tcW w:w="1172" w:type="dxa"/>
            <w:tcBorders>
              <w:top w:val="single" w:sz="2" w:space="0" w:color="000000"/>
              <w:bottom w:val="single" w:sz="2" w:space="0" w:color="000000"/>
              <w:right w:val="single" w:sz="2" w:space="0" w:color="000000"/>
            </w:tcBorders>
            <w:vAlign w:val="center"/>
          </w:tcPr>
          <w:p w:rsidR="00683E3D" w:rsidRPr="00467D59" w:rsidRDefault="00683E3D" w:rsidP="009C776A">
            <w:pPr>
              <w:snapToGrid w:val="0"/>
              <w:ind w:left="-90" w:right="-144"/>
              <w:jc w:val="center"/>
              <w:rPr>
                <w:rFonts w:ascii="Times New Roman" w:hAnsi="Times New Roman" w:cs="Times New Roman"/>
                <w:sz w:val="28"/>
                <w:szCs w:val="28"/>
              </w:rPr>
            </w:pPr>
            <w:r w:rsidRPr="00467D59">
              <w:rPr>
                <w:rFonts w:ascii="Times New Roman" w:hAnsi="Times New Roman" w:cs="Times New Roman"/>
                <w:iCs/>
                <w:sz w:val="28"/>
                <w:szCs w:val="28"/>
              </w:rPr>
              <w:t>12,5</w:t>
            </w:r>
          </w:p>
        </w:tc>
      </w:tr>
      <w:tr w:rsidR="00683E3D" w:rsidTr="00930153">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83E3D" w:rsidRPr="00467D59" w:rsidRDefault="00683E3D" w:rsidP="009C776A">
            <w:pPr>
              <w:autoSpaceDE w:val="0"/>
              <w:rPr>
                <w:rFonts w:ascii="Times New Roman" w:hAnsi="Times New Roman" w:cs="Times New Roman"/>
                <w:sz w:val="28"/>
                <w:szCs w:val="28"/>
              </w:rPr>
            </w:pPr>
            <w:r w:rsidRPr="00467D59">
              <w:rPr>
                <w:rFonts w:ascii="Times New Roman" w:hAnsi="Times New Roman" w:cs="Times New Roman"/>
                <w:iCs/>
                <w:sz w:val="28"/>
                <w:szCs w:val="28"/>
              </w:rPr>
              <w:t xml:space="preserve">Финансовое обеспечение деятельности администрации муниципального образования Каневской район  по осуществлению внутреннего муниципального финансового контроля </w:t>
            </w:r>
          </w:p>
        </w:tc>
        <w:tc>
          <w:tcPr>
            <w:tcW w:w="898" w:type="dxa"/>
            <w:tcBorders>
              <w:top w:val="single" w:sz="2" w:space="0" w:color="000000"/>
              <w:left w:val="single" w:sz="2" w:space="0" w:color="000000"/>
              <w:bottom w:val="single" w:sz="2" w:space="0" w:color="000000"/>
              <w:right w:val="single" w:sz="2" w:space="0" w:color="000000"/>
            </w:tcBorders>
            <w:vAlign w:val="center"/>
          </w:tcPr>
          <w:p w:rsidR="00683E3D" w:rsidRPr="00467D59" w:rsidRDefault="00683E3D" w:rsidP="009C776A">
            <w:pPr>
              <w:ind w:left="-108" w:right="-46"/>
              <w:jc w:val="center"/>
              <w:rPr>
                <w:rFonts w:ascii="Times New Roman" w:hAnsi="Times New Roman" w:cs="Times New Roman"/>
                <w:sz w:val="28"/>
                <w:szCs w:val="28"/>
              </w:rPr>
            </w:pPr>
            <w:r w:rsidRPr="00467D59">
              <w:rPr>
                <w:rFonts w:ascii="Times New Roman" w:hAnsi="Times New Roman" w:cs="Times New Roman"/>
                <w:bCs/>
                <w:sz w:val="28"/>
                <w:szCs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83E3D" w:rsidRPr="00467D59" w:rsidRDefault="00683E3D" w:rsidP="009C776A">
            <w:pPr>
              <w:jc w:val="center"/>
              <w:rPr>
                <w:rFonts w:ascii="Times New Roman" w:hAnsi="Times New Roman" w:cs="Times New Roman"/>
                <w:sz w:val="28"/>
                <w:szCs w:val="28"/>
              </w:rPr>
            </w:pPr>
            <w:r w:rsidRPr="00467D59">
              <w:rPr>
                <w:rFonts w:ascii="Times New Roman" w:hAnsi="Times New Roman" w:cs="Times New Roman"/>
                <w:sz w:val="28"/>
                <w:szCs w:val="28"/>
              </w:rPr>
              <w:t>01</w:t>
            </w:r>
          </w:p>
        </w:tc>
        <w:tc>
          <w:tcPr>
            <w:tcW w:w="709" w:type="dxa"/>
            <w:tcBorders>
              <w:top w:val="single" w:sz="2" w:space="0" w:color="000000"/>
              <w:bottom w:val="single" w:sz="2" w:space="0" w:color="000000"/>
              <w:right w:val="single" w:sz="2" w:space="0" w:color="000000"/>
            </w:tcBorders>
            <w:vAlign w:val="center"/>
          </w:tcPr>
          <w:p w:rsidR="00683E3D" w:rsidRPr="00467D59" w:rsidRDefault="00683E3D" w:rsidP="009C776A">
            <w:pPr>
              <w:jc w:val="center"/>
              <w:rPr>
                <w:rFonts w:ascii="Times New Roman" w:hAnsi="Times New Roman" w:cs="Times New Roman"/>
                <w:sz w:val="28"/>
                <w:szCs w:val="28"/>
              </w:rPr>
            </w:pPr>
            <w:r w:rsidRPr="00467D59">
              <w:rPr>
                <w:rFonts w:ascii="Times New Roman" w:hAnsi="Times New Roman" w:cs="Times New Roman"/>
                <w:sz w:val="28"/>
                <w:szCs w:val="28"/>
              </w:rPr>
              <w:t>06</w:t>
            </w:r>
          </w:p>
        </w:tc>
        <w:tc>
          <w:tcPr>
            <w:tcW w:w="1921" w:type="dxa"/>
            <w:tcBorders>
              <w:top w:val="single" w:sz="2" w:space="0" w:color="000000"/>
              <w:bottom w:val="single" w:sz="2" w:space="0" w:color="000000"/>
              <w:right w:val="single" w:sz="2" w:space="0" w:color="000000"/>
            </w:tcBorders>
            <w:vAlign w:val="center"/>
          </w:tcPr>
          <w:p w:rsidR="00683E3D" w:rsidRPr="00467D59" w:rsidRDefault="00683E3D" w:rsidP="009C776A">
            <w:pPr>
              <w:ind w:left="-105" w:right="-108"/>
              <w:jc w:val="center"/>
              <w:rPr>
                <w:rFonts w:ascii="Times New Roman" w:hAnsi="Times New Roman" w:cs="Times New Roman"/>
                <w:sz w:val="28"/>
                <w:szCs w:val="28"/>
              </w:rPr>
            </w:pPr>
            <w:r w:rsidRPr="00467D59">
              <w:rPr>
                <w:rFonts w:ascii="Times New Roman" w:hAnsi="Times New Roman" w:cs="Times New Roman"/>
                <w:sz w:val="28"/>
                <w:szCs w:val="28"/>
              </w:rPr>
              <w:t>5520000000</w:t>
            </w:r>
          </w:p>
        </w:tc>
        <w:tc>
          <w:tcPr>
            <w:tcW w:w="593" w:type="dxa"/>
            <w:tcBorders>
              <w:top w:val="single" w:sz="2" w:space="0" w:color="000000"/>
              <w:bottom w:val="single" w:sz="2" w:space="0" w:color="000000"/>
              <w:right w:val="single" w:sz="2" w:space="0" w:color="000000"/>
            </w:tcBorders>
            <w:vAlign w:val="center"/>
          </w:tcPr>
          <w:p w:rsidR="00683E3D" w:rsidRPr="00467D59" w:rsidRDefault="00683E3D" w:rsidP="009C776A">
            <w:pPr>
              <w:snapToGrid w:val="0"/>
              <w:jc w:val="center"/>
              <w:rPr>
                <w:rFonts w:ascii="Times New Roman" w:hAnsi="Times New Roman" w:cs="Times New Roman"/>
                <w:sz w:val="28"/>
                <w:szCs w:val="28"/>
              </w:rPr>
            </w:pPr>
          </w:p>
        </w:tc>
        <w:tc>
          <w:tcPr>
            <w:tcW w:w="1172" w:type="dxa"/>
            <w:tcBorders>
              <w:top w:val="single" w:sz="2" w:space="0" w:color="000000"/>
              <w:bottom w:val="single" w:sz="2" w:space="0" w:color="000000"/>
              <w:right w:val="single" w:sz="2" w:space="0" w:color="000000"/>
            </w:tcBorders>
            <w:vAlign w:val="center"/>
          </w:tcPr>
          <w:p w:rsidR="00683E3D" w:rsidRPr="00467D59" w:rsidRDefault="00683E3D" w:rsidP="009C776A">
            <w:pPr>
              <w:snapToGrid w:val="0"/>
              <w:ind w:left="-90" w:right="-144"/>
              <w:jc w:val="center"/>
              <w:rPr>
                <w:rFonts w:ascii="Times New Roman" w:hAnsi="Times New Roman" w:cs="Times New Roman"/>
                <w:sz w:val="28"/>
                <w:szCs w:val="28"/>
              </w:rPr>
            </w:pPr>
            <w:r w:rsidRPr="00467D59">
              <w:rPr>
                <w:rFonts w:ascii="Times New Roman" w:hAnsi="Times New Roman" w:cs="Times New Roman"/>
                <w:sz w:val="28"/>
                <w:szCs w:val="28"/>
              </w:rPr>
              <w:t>12,5</w:t>
            </w:r>
          </w:p>
        </w:tc>
      </w:tr>
      <w:tr w:rsidR="00683E3D" w:rsidTr="00930153">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83E3D" w:rsidRPr="00467D59" w:rsidRDefault="00683E3D" w:rsidP="009C776A">
            <w:pPr>
              <w:autoSpaceDE w:val="0"/>
              <w:rPr>
                <w:rFonts w:ascii="Times New Roman" w:hAnsi="Times New Roman" w:cs="Times New Roman"/>
                <w:sz w:val="28"/>
                <w:szCs w:val="28"/>
              </w:rPr>
            </w:pPr>
            <w:r w:rsidRPr="00467D59">
              <w:rPr>
                <w:rFonts w:ascii="Times New Roman" w:hAnsi="Times New Roman" w:cs="Times New Roman"/>
                <w:iCs/>
                <w:sz w:val="28"/>
                <w:szCs w:val="28"/>
              </w:rPr>
              <w:t>функционирование администрации муниципального образования Каневской район  по осуществлению внутреннего муниципального финансового контроля</w:t>
            </w:r>
          </w:p>
        </w:tc>
        <w:tc>
          <w:tcPr>
            <w:tcW w:w="898" w:type="dxa"/>
            <w:tcBorders>
              <w:top w:val="single" w:sz="2" w:space="0" w:color="000000"/>
              <w:left w:val="single" w:sz="2" w:space="0" w:color="000000"/>
              <w:bottom w:val="single" w:sz="2" w:space="0" w:color="000000"/>
              <w:right w:val="single" w:sz="2" w:space="0" w:color="000000"/>
            </w:tcBorders>
            <w:vAlign w:val="center"/>
          </w:tcPr>
          <w:p w:rsidR="00683E3D" w:rsidRPr="00467D59" w:rsidRDefault="00683E3D" w:rsidP="009C776A">
            <w:pPr>
              <w:ind w:left="-108" w:right="-46"/>
              <w:jc w:val="center"/>
              <w:rPr>
                <w:rFonts w:ascii="Times New Roman" w:hAnsi="Times New Roman" w:cs="Times New Roman"/>
                <w:sz w:val="28"/>
                <w:szCs w:val="28"/>
              </w:rPr>
            </w:pPr>
            <w:r w:rsidRPr="00467D59">
              <w:rPr>
                <w:rFonts w:ascii="Times New Roman" w:hAnsi="Times New Roman" w:cs="Times New Roman"/>
                <w:bCs/>
                <w:sz w:val="28"/>
                <w:szCs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83E3D" w:rsidRPr="00467D59" w:rsidRDefault="00683E3D" w:rsidP="009C776A">
            <w:pPr>
              <w:jc w:val="center"/>
              <w:rPr>
                <w:rFonts w:ascii="Times New Roman" w:hAnsi="Times New Roman" w:cs="Times New Roman"/>
                <w:sz w:val="28"/>
                <w:szCs w:val="28"/>
              </w:rPr>
            </w:pPr>
            <w:r w:rsidRPr="00467D59">
              <w:rPr>
                <w:rFonts w:ascii="Times New Roman" w:hAnsi="Times New Roman" w:cs="Times New Roman"/>
                <w:sz w:val="28"/>
                <w:szCs w:val="28"/>
              </w:rPr>
              <w:t>01</w:t>
            </w:r>
          </w:p>
        </w:tc>
        <w:tc>
          <w:tcPr>
            <w:tcW w:w="709" w:type="dxa"/>
            <w:tcBorders>
              <w:top w:val="single" w:sz="2" w:space="0" w:color="000000"/>
              <w:bottom w:val="single" w:sz="2" w:space="0" w:color="000000"/>
              <w:right w:val="single" w:sz="2" w:space="0" w:color="000000"/>
            </w:tcBorders>
            <w:vAlign w:val="center"/>
          </w:tcPr>
          <w:p w:rsidR="00683E3D" w:rsidRPr="00467D59" w:rsidRDefault="00683E3D" w:rsidP="009C776A">
            <w:pPr>
              <w:jc w:val="center"/>
              <w:rPr>
                <w:rFonts w:ascii="Times New Roman" w:hAnsi="Times New Roman" w:cs="Times New Roman"/>
                <w:sz w:val="28"/>
                <w:szCs w:val="28"/>
              </w:rPr>
            </w:pPr>
            <w:r w:rsidRPr="00467D59">
              <w:rPr>
                <w:rFonts w:ascii="Times New Roman" w:hAnsi="Times New Roman" w:cs="Times New Roman"/>
                <w:sz w:val="28"/>
                <w:szCs w:val="28"/>
              </w:rPr>
              <w:t>06</w:t>
            </w:r>
          </w:p>
        </w:tc>
        <w:tc>
          <w:tcPr>
            <w:tcW w:w="1921" w:type="dxa"/>
            <w:tcBorders>
              <w:top w:val="single" w:sz="2" w:space="0" w:color="000000"/>
              <w:bottom w:val="single" w:sz="2" w:space="0" w:color="000000"/>
              <w:right w:val="single" w:sz="2" w:space="0" w:color="000000"/>
            </w:tcBorders>
            <w:vAlign w:val="center"/>
          </w:tcPr>
          <w:p w:rsidR="00683E3D" w:rsidRPr="00467D59" w:rsidRDefault="00683E3D" w:rsidP="009C776A">
            <w:pPr>
              <w:ind w:left="-105" w:right="-108"/>
              <w:jc w:val="center"/>
              <w:rPr>
                <w:rFonts w:ascii="Times New Roman" w:hAnsi="Times New Roman" w:cs="Times New Roman"/>
                <w:sz w:val="28"/>
                <w:szCs w:val="28"/>
              </w:rPr>
            </w:pPr>
            <w:r w:rsidRPr="00467D59">
              <w:rPr>
                <w:rFonts w:ascii="Times New Roman" w:hAnsi="Times New Roman" w:cs="Times New Roman"/>
                <w:sz w:val="28"/>
                <w:szCs w:val="28"/>
              </w:rPr>
              <w:t>5520010370</w:t>
            </w:r>
          </w:p>
        </w:tc>
        <w:tc>
          <w:tcPr>
            <w:tcW w:w="593" w:type="dxa"/>
            <w:tcBorders>
              <w:top w:val="single" w:sz="2" w:space="0" w:color="000000"/>
              <w:bottom w:val="single" w:sz="2" w:space="0" w:color="000000"/>
              <w:right w:val="single" w:sz="2" w:space="0" w:color="000000"/>
            </w:tcBorders>
            <w:vAlign w:val="center"/>
          </w:tcPr>
          <w:p w:rsidR="00683E3D" w:rsidRPr="00467D59" w:rsidRDefault="00683E3D" w:rsidP="009C776A">
            <w:pPr>
              <w:snapToGrid w:val="0"/>
              <w:jc w:val="center"/>
              <w:rPr>
                <w:rFonts w:ascii="Times New Roman" w:hAnsi="Times New Roman" w:cs="Times New Roman"/>
                <w:sz w:val="28"/>
                <w:szCs w:val="28"/>
              </w:rPr>
            </w:pPr>
          </w:p>
        </w:tc>
        <w:tc>
          <w:tcPr>
            <w:tcW w:w="1172" w:type="dxa"/>
            <w:tcBorders>
              <w:top w:val="single" w:sz="2" w:space="0" w:color="000000"/>
              <w:bottom w:val="single" w:sz="2" w:space="0" w:color="000000"/>
              <w:right w:val="single" w:sz="2" w:space="0" w:color="000000"/>
            </w:tcBorders>
            <w:vAlign w:val="center"/>
          </w:tcPr>
          <w:p w:rsidR="00683E3D" w:rsidRPr="00467D59" w:rsidRDefault="00683E3D" w:rsidP="009C776A">
            <w:pPr>
              <w:snapToGrid w:val="0"/>
              <w:ind w:left="-90" w:right="-144"/>
              <w:jc w:val="center"/>
              <w:rPr>
                <w:rFonts w:ascii="Times New Roman" w:hAnsi="Times New Roman" w:cs="Times New Roman"/>
                <w:sz w:val="28"/>
                <w:szCs w:val="28"/>
              </w:rPr>
            </w:pPr>
            <w:r w:rsidRPr="00467D59">
              <w:rPr>
                <w:rFonts w:ascii="Times New Roman" w:hAnsi="Times New Roman" w:cs="Times New Roman"/>
                <w:sz w:val="28"/>
                <w:szCs w:val="28"/>
              </w:rPr>
              <w:t>12,5</w:t>
            </w:r>
          </w:p>
        </w:tc>
      </w:tr>
      <w:tr w:rsidR="00683E3D" w:rsidTr="00930153">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83E3D" w:rsidRPr="00467D59" w:rsidRDefault="00683E3D" w:rsidP="009C776A">
            <w:pPr>
              <w:autoSpaceDE w:val="0"/>
              <w:jc w:val="left"/>
              <w:rPr>
                <w:rFonts w:ascii="Times New Roman" w:hAnsi="Times New Roman" w:cs="Times New Roman"/>
                <w:sz w:val="28"/>
                <w:szCs w:val="28"/>
              </w:rPr>
            </w:pPr>
            <w:r w:rsidRPr="00467D59">
              <w:rPr>
                <w:rFonts w:ascii="Times New Roman" w:hAnsi="Times New Roman" w:cs="Times New Roman"/>
                <w:iCs/>
                <w:sz w:val="28"/>
                <w:szCs w:val="28"/>
              </w:rPr>
              <w:t>Межбюджетные трансферты</w:t>
            </w:r>
          </w:p>
        </w:tc>
        <w:tc>
          <w:tcPr>
            <w:tcW w:w="898" w:type="dxa"/>
            <w:tcBorders>
              <w:top w:val="single" w:sz="2" w:space="0" w:color="000000"/>
              <w:left w:val="single" w:sz="2" w:space="0" w:color="000000"/>
              <w:bottom w:val="single" w:sz="2" w:space="0" w:color="000000"/>
              <w:right w:val="single" w:sz="2" w:space="0" w:color="000000"/>
            </w:tcBorders>
            <w:vAlign w:val="center"/>
          </w:tcPr>
          <w:p w:rsidR="00683E3D" w:rsidRPr="00467D59" w:rsidRDefault="00683E3D" w:rsidP="009C776A">
            <w:pPr>
              <w:ind w:left="-108" w:right="-46"/>
              <w:jc w:val="center"/>
              <w:rPr>
                <w:rFonts w:ascii="Times New Roman" w:hAnsi="Times New Roman" w:cs="Times New Roman"/>
                <w:sz w:val="28"/>
                <w:szCs w:val="28"/>
              </w:rPr>
            </w:pPr>
            <w:r w:rsidRPr="00467D59">
              <w:rPr>
                <w:rFonts w:ascii="Times New Roman" w:hAnsi="Times New Roman" w:cs="Times New Roman"/>
                <w:bCs/>
                <w:sz w:val="28"/>
                <w:szCs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83E3D" w:rsidRPr="00467D59" w:rsidRDefault="00683E3D" w:rsidP="009C776A">
            <w:pPr>
              <w:jc w:val="center"/>
              <w:rPr>
                <w:rFonts w:ascii="Times New Roman" w:hAnsi="Times New Roman" w:cs="Times New Roman"/>
                <w:sz w:val="28"/>
                <w:szCs w:val="28"/>
              </w:rPr>
            </w:pPr>
            <w:r w:rsidRPr="00467D59">
              <w:rPr>
                <w:rFonts w:ascii="Times New Roman" w:hAnsi="Times New Roman" w:cs="Times New Roman"/>
                <w:sz w:val="28"/>
                <w:szCs w:val="28"/>
              </w:rPr>
              <w:t>01</w:t>
            </w:r>
          </w:p>
        </w:tc>
        <w:tc>
          <w:tcPr>
            <w:tcW w:w="709" w:type="dxa"/>
            <w:tcBorders>
              <w:top w:val="single" w:sz="2" w:space="0" w:color="000000"/>
              <w:bottom w:val="single" w:sz="2" w:space="0" w:color="000000"/>
              <w:right w:val="single" w:sz="2" w:space="0" w:color="000000"/>
            </w:tcBorders>
            <w:vAlign w:val="center"/>
          </w:tcPr>
          <w:p w:rsidR="00683E3D" w:rsidRPr="00467D59" w:rsidRDefault="00683E3D" w:rsidP="009C776A">
            <w:pPr>
              <w:jc w:val="center"/>
              <w:rPr>
                <w:rFonts w:ascii="Times New Roman" w:hAnsi="Times New Roman" w:cs="Times New Roman"/>
                <w:sz w:val="28"/>
                <w:szCs w:val="28"/>
              </w:rPr>
            </w:pPr>
            <w:r w:rsidRPr="00467D59">
              <w:rPr>
                <w:rFonts w:ascii="Times New Roman" w:hAnsi="Times New Roman" w:cs="Times New Roman"/>
                <w:sz w:val="28"/>
                <w:szCs w:val="28"/>
              </w:rPr>
              <w:t>06</w:t>
            </w:r>
          </w:p>
        </w:tc>
        <w:tc>
          <w:tcPr>
            <w:tcW w:w="1921" w:type="dxa"/>
            <w:tcBorders>
              <w:top w:val="single" w:sz="2" w:space="0" w:color="000000"/>
              <w:bottom w:val="single" w:sz="2" w:space="0" w:color="000000"/>
              <w:right w:val="single" w:sz="2" w:space="0" w:color="000000"/>
            </w:tcBorders>
            <w:vAlign w:val="center"/>
          </w:tcPr>
          <w:p w:rsidR="00683E3D" w:rsidRPr="00467D59" w:rsidRDefault="00683E3D" w:rsidP="009C776A">
            <w:pPr>
              <w:ind w:left="-105" w:right="-108"/>
              <w:jc w:val="center"/>
              <w:rPr>
                <w:rFonts w:ascii="Times New Roman" w:hAnsi="Times New Roman" w:cs="Times New Roman"/>
                <w:sz w:val="28"/>
                <w:szCs w:val="28"/>
              </w:rPr>
            </w:pPr>
            <w:r w:rsidRPr="00467D59">
              <w:rPr>
                <w:rFonts w:ascii="Times New Roman" w:hAnsi="Times New Roman" w:cs="Times New Roman"/>
                <w:sz w:val="28"/>
                <w:szCs w:val="28"/>
              </w:rPr>
              <w:t>5520010370</w:t>
            </w:r>
          </w:p>
        </w:tc>
        <w:tc>
          <w:tcPr>
            <w:tcW w:w="593" w:type="dxa"/>
            <w:tcBorders>
              <w:top w:val="single" w:sz="2" w:space="0" w:color="000000"/>
              <w:bottom w:val="single" w:sz="2" w:space="0" w:color="000000"/>
              <w:right w:val="single" w:sz="2" w:space="0" w:color="000000"/>
            </w:tcBorders>
            <w:vAlign w:val="center"/>
          </w:tcPr>
          <w:p w:rsidR="00683E3D" w:rsidRPr="00467D59" w:rsidRDefault="00683E3D" w:rsidP="009C776A">
            <w:pPr>
              <w:jc w:val="center"/>
              <w:rPr>
                <w:rFonts w:ascii="Times New Roman" w:hAnsi="Times New Roman" w:cs="Times New Roman"/>
                <w:sz w:val="28"/>
                <w:szCs w:val="28"/>
              </w:rPr>
            </w:pPr>
            <w:r w:rsidRPr="00467D59">
              <w:rPr>
                <w:rFonts w:ascii="Times New Roman" w:hAnsi="Times New Roman" w:cs="Times New Roman"/>
                <w:sz w:val="28"/>
                <w:szCs w:val="28"/>
              </w:rPr>
              <w:t>500</w:t>
            </w:r>
          </w:p>
        </w:tc>
        <w:tc>
          <w:tcPr>
            <w:tcW w:w="1172" w:type="dxa"/>
            <w:tcBorders>
              <w:top w:val="single" w:sz="2" w:space="0" w:color="000000"/>
              <w:bottom w:val="single" w:sz="2" w:space="0" w:color="000000"/>
              <w:right w:val="single" w:sz="2" w:space="0" w:color="000000"/>
            </w:tcBorders>
            <w:vAlign w:val="center"/>
          </w:tcPr>
          <w:p w:rsidR="00683E3D" w:rsidRPr="00467D59" w:rsidRDefault="00683E3D" w:rsidP="009C776A">
            <w:pPr>
              <w:snapToGrid w:val="0"/>
              <w:ind w:left="-90" w:right="-144"/>
              <w:jc w:val="center"/>
              <w:rPr>
                <w:rFonts w:ascii="Times New Roman" w:hAnsi="Times New Roman" w:cs="Times New Roman"/>
                <w:sz w:val="28"/>
                <w:szCs w:val="28"/>
              </w:rPr>
            </w:pPr>
            <w:r w:rsidRPr="00467D59">
              <w:rPr>
                <w:rFonts w:ascii="Times New Roman" w:hAnsi="Times New Roman" w:cs="Times New Roman"/>
                <w:sz w:val="28"/>
                <w:szCs w:val="28"/>
              </w:rPr>
              <w:t>12,5</w:t>
            </w:r>
          </w:p>
        </w:tc>
      </w:tr>
      <w:tr w:rsidR="00683E3D" w:rsidTr="00930153">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83E3D" w:rsidRDefault="00683E3D">
            <w:pPr>
              <w:rPr>
                <w:rFonts w:ascii="Times New Roman" w:hAnsi="Times New Roman" w:cs="Times New Roman"/>
                <w:sz w:val="28"/>
              </w:rPr>
            </w:pPr>
            <w:r>
              <w:rPr>
                <w:rFonts w:ascii="Times New Roman" w:hAnsi="Times New Roman" w:cs="Times New Roman"/>
                <w:sz w:val="28"/>
              </w:rPr>
              <w:t>Другие общегосударственные вопросы</w:t>
            </w:r>
          </w:p>
        </w:tc>
        <w:tc>
          <w:tcPr>
            <w:tcW w:w="898"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683E3D" w:rsidRDefault="00683E3D">
            <w:pPr>
              <w:jc w:val="center"/>
            </w:pPr>
          </w:p>
        </w:tc>
        <w:tc>
          <w:tcPr>
            <w:tcW w:w="593" w:type="dxa"/>
            <w:tcBorders>
              <w:top w:val="single" w:sz="2" w:space="0" w:color="000000"/>
              <w:bottom w:val="single" w:sz="2" w:space="0" w:color="000000"/>
              <w:right w:val="single" w:sz="2" w:space="0" w:color="000000"/>
            </w:tcBorders>
            <w:vAlign w:val="center"/>
          </w:tcPr>
          <w:p w:rsidR="00683E3D" w:rsidRDefault="00683E3D">
            <w:pPr>
              <w:jc w:val="center"/>
            </w:pPr>
          </w:p>
        </w:tc>
        <w:tc>
          <w:tcPr>
            <w:tcW w:w="1172" w:type="dxa"/>
            <w:tcBorders>
              <w:top w:val="single" w:sz="2" w:space="0" w:color="000000"/>
              <w:bottom w:val="single" w:sz="2" w:space="0" w:color="000000"/>
              <w:right w:val="single" w:sz="2" w:space="0" w:color="000000"/>
            </w:tcBorders>
            <w:vAlign w:val="center"/>
          </w:tcPr>
          <w:p w:rsidR="00683E3D" w:rsidRDefault="00683E3D" w:rsidP="00BF22CB">
            <w:pPr>
              <w:jc w:val="center"/>
            </w:pPr>
            <w:r>
              <w:rPr>
                <w:rFonts w:ascii="Times New Roman" w:hAnsi="Times New Roman" w:cs="Times New Roman"/>
                <w:sz w:val="28"/>
                <w:shd w:val="clear" w:color="auto" w:fill="FFFFFF"/>
              </w:rPr>
              <w:t>1887,9</w:t>
            </w:r>
          </w:p>
        </w:tc>
      </w:tr>
      <w:tr w:rsidR="00683E3D" w:rsidTr="00930153">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83E3D" w:rsidRDefault="00683E3D">
            <w:pPr>
              <w:rPr>
                <w:rFonts w:ascii="Times New Roman" w:hAnsi="Times New Roman" w:cs="Times New Roman"/>
                <w:sz w:val="28"/>
              </w:rPr>
            </w:pPr>
            <w:r>
              <w:rPr>
                <w:rFonts w:ascii="Times New Roman" w:hAnsi="Times New Roman" w:cs="Times New Roman"/>
                <w:sz w:val="28"/>
              </w:rPr>
              <w:t xml:space="preserve">Обеспечение деятельности администрации </w:t>
            </w:r>
            <w:proofErr w:type="spellStart"/>
            <w:proofErr w:type="gramStart"/>
            <w:r>
              <w:rPr>
                <w:rFonts w:ascii="Times New Roman" w:hAnsi="Times New Roman" w:cs="Times New Roman"/>
                <w:sz w:val="28"/>
              </w:rPr>
              <w:t>Красногвар-дейского</w:t>
            </w:r>
            <w:proofErr w:type="spellEnd"/>
            <w:proofErr w:type="gramEnd"/>
            <w:r>
              <w:rPr>
                <w:rFonts w:ascii="Times New Roman" w:hAnsi="Times New Roman" w:cs="Times New Roman"/>
                <w:sz w:val="28"/>
              </w:rPr>
              <w:t xml:space="preserve"> сельского поселения Каневского района</w:t>
            </w:r>
          </w:p>
        </w:tc>
        <w:tc>
          <w:tcPr>
            <w:tcW w:w="898"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rPr>
              <w:t>52 0 00 00000</w:t>
            </w:r>
          </w:p>
        </w:tc>
        <w:tc>
          <w:tcPr>
            <w:tcW w:w="593" w:type="dxa"/>
            <w:tcBorders>
              <w:top w:val="single" w:sz="2" w:space="0" w:color="000000"/>
              <w:bottom w:val="single" w:sz="2" w:space="0" w:color="000000"/>
              <w:right w:val="single" w:sz="2" w:space="0" w:color="000000"/>
            </w:tcBorders>
            <w:vAlign w:val="center"/>
          </w:tcPr>
          <w:p w:rsidR="00683E3D" w:rsidRDefault="00683E3D">
            <w:pPr>
              <w:jc w:val="center"/>
            </w:pPr>
          </w:p>
        </w:tc>
        <w:tc>
          <w:tcPr>
            <w:tcW w:w="1172"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shd w:val="clear" w:color="auto" w:fill="FFFFFF"/>
              </w:rPr>
              <w:t>3,8</w:t>
            </w:r>
          </w:p>
        </w:tc>
      </w:tr>
      <w:tr w:rsidR="00683E3D" w:rsidTr="00930153">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83E3D" w:rsidRDefault="00683E3D">
            <w:pPr>
              <w:rPr>
                <w:rFonts w:ascii="Times New Roman" w:hAnsi="Times New Roman" w:cs="Times New Roman"/>
                <w:sz w:val="28"/>
              </w:rPr>
            </w:pPr>
            <w:r>
              <w:rPr>
                <w:rFonts w:ascii="Times New Roman" w:hAnsi="Times New Roman" w:cs="Times New Roman"/>
                <w:sz w:val="28"/>
              </w:rPr>
              <w:t xml:space="preserve">Образование и организация деятельности </w:t>
            </w:r>
            <w:proofErr w:type="spellStart"/>
            <w:proofErr w:type="gramStart"/>
            <w:r>
              <w:rPr>
                <w:rFonts w:ascii="Times New Roman" w:hAnsi="Times New Roman" w:cs="Times New Roman"/>
                <w:sz w:val="28"/>
              </w:rPr>
              <w:t>администра-тивных</w:t>
            </w:r>
            <w:proofErr w:type="spellEnd"/>
            <w:proofErr w:type="gramEnd"/>
            <w:r>
              <w:rPr>
                <w:rFonts w:ascii="Times New Roman" w:hAnsi="Times New Roman" w:cs="Times New Roman"/>
                <w:sz w:val="28"/>
              </w:rPr>
              <w:t xml:space="preserve"> комиссий</w:t>
            </w:r>
          </w:p>
        </w:tc>
        <w:tc>
          <w:tcPr>
            <w:tcW w:w="898"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rPr>
              <w:t>52 4 00 00000</w:t>
            </w:r>
          </w:p>
        </w:tc>
        <w:tc>
          <w:tcPr>
            <w:tcW w:w="593" w:type="dxa"/>
            <w:tcBorders>
              <w:top w:val="single" w:sz="2" w:space="0" w:color="000000"/>
              <w:bottom w:val="single" w:sz="2" w:space="0" w:color="000000"/>
              <w:right w:val="single" w:sz="2" w:space="0" w:color="000000"/>
            </w:tcBorders>
            <w:vAlign w:val="center"/>
          </w:tcPr>
          <w:p w:rsidR="00683E3D" w:rsidRDefault="00683E3D">
            <w:pPr>
              <w:jc w:val="center"/>
            </w:pPr>
          </w:p>
        </w:tc>
        <w:tc>
          <w:tcPr>
            <w:tcW w:w="1172"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shd w:val="clear" w:color="auto" w:fill="FFFFFF"/>
              </w:rPr>
              <w:t>3,8</w:t>
            </w:r>
          </w:p>
        </w:tc>
      </w:tr>
      <w:tr w:rsidR="00683E3D" w:rsidTr="00930153">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83E3D" w:rsidRDefault="00683E3D">
            <w:pPr>
              <w:rPr>
                <w:rFonts w:ascii="Times New Roman" w:hAnsi="Times New Roman" w:cs="Times New Roman"/>
                <w:sz w:val="28"/>
              </w:rPr>
            </w:pPr>
            <w:r>
              <w:rPr>
                <w:rFonts w:ascii="Times New Roman" w:hAnsi="Times New Roman" w:cs="Times New Roman"/>
                <w:sz w:val="28"/>
              </w:rPr>
              <w:t>Осуществление отдельных полномочий Краснодарского края по образованию и организации деятельности административных комиссий</w:t>
            </w:r>
          </w:p>
        </w:tc>
        <w:tc>
          <w:tcPr>
            <w:tcW w:w="898"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rPr>
              <w:t>52 4 00 60190</w:t>
            </w:r>
          </w:p>
        </w:tc>
        <w:tc>
          <w:tcPr>
            <w:tcW w:w="593" w:type="dxa"/>
            <w:tcBorders>
              <w:top w:val="single" w:sz="2" w:space="0" w:color="000000"/>
              <w:bottom w:val="single" w:sz="2" w:space="0" w:color="000000"/>
              <w:right w:val="single" w:sz="2" w:space="0" w:color="000000"/>
            </w:tcBorders>
            <w:vAlign w:val="center"/>
          </w:tcPr>
          <w:p w:rsidR="00683E3D" w:rsidRDefault="00683E3D">
            <w:pPr>
              <w:jc w:val="center"/>
            </w:pPr>
          </w:p>
        </w:tc>
        <w:tc>
          <w:tcPr>
            <w:tcW w:w="1172"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shd w:val="clear" w:color="auto" w:fill="FFFFFF"/>
              </w:rPr>
              <w:t>3,8</w:t>
            </w:r>
          </w:p>
        </w:tc>
      </w:tr>
      <w:tr w:rsidR="00683E3D" w:rsidTr="00930153">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83E3D" w:rsidRDefault="00683E3D">
            <w:pPr>
              <w:rPr>
                <w:rFonts w:ascii="Times New Roman" w:hAnsi="Times New Roman" w:cs="Times New Roman"/>
                <w:sz w:val="28"/>
              </w:rPr>
            </w:pPr>
            <w:r>
              <w:rPr>
                <w:rFonts w:ascii="Times New Roman" w:hAnsi="Times New Roman" w:cs="Times New Roman"/>
                <w:sz w:val="28"/>
              </w:rPr>
              <w:t xml:space="preserve">Закупка товаров, работ и услуг для обеспечения </w:t>
            </w:r>
            <w:proofErr w:type="spellStart"/>
            <w:proofErr w:type="gramStart"/>
            <w:r>
              <w:rPr>
                <w:rFonts w:ascii="Times New Roman" w:hAnsi="Times New Roman" w:cs="Times New Roman"/>
                <w:sz w:val="28"/>
              </w:rPr>
              <w:t>государствен-ных</w:t>
            </w:r>
            <w:proofErr w:type="spellEnd"/>
            <w:proofErr w:type="gramEnd"/>
            <w:r>
              <w:rPr>
                <w:rFonts w:ascii="Times New Roman" w:hAnsi="Times New Roman" w:cs="Times New Roman"/>
                <w:sz w:val="28"/>
              </w:rPr>
              <w:t xml:space="preserve">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52 4 00 60190</w:t>
            </w:r>
          </w:p>
        </w:tc>
        <w:tc>
          <w:tcPr>
            <w:tcW w:w="593"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172"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shd w:val="clear" w:color="auto" w:fill="FFFFFF"/>
              </w:rPr>
              <w:t>3,8</w:t>
            </w:r>
          </w:p>
        </w:tc>
      </w:tr>
      <w:tr w:rsidR="00683E3D" w:rsidTr="00930153">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83E3D" w:rsidRDefault="00683E3D">
            <w:pPr>
              <w:rPr>
                <w:rFonts w:ascii="Times New Roman" w:hAnsi="Times New Roman" w:cs="Times New Roman"/>
                <w:sz w:val="28"/>
              </w:rPr>
            </w:pPr>
            <w:proofErr w:type="gramStart"/>
            <w:r>
              <w:rPr>
                <w:rFonts w:ascii="Times New Roman" w:hAnsi="Times New Roman" w:cs="Times New Roman"/>
                <w:sz w:val="28"/>
              </w:rPr>
              <w:t>Муниципальная программа Красногвардейского сельского поселения Каневского района «</w:t>
            </w:r>
            <w:r>
              <w:rPr>
                <w:rFonts w:ascii="Times New Roman" w:hAnsi="Times New Roman" w:cs="Times New Roman"/>
                <w:kern w:val="1"/>
                <w:sz w:val="28"/>
              </w:rPr>
              <w:t>Обеспечение реализации функций муниципального образования, связанных с муниципальным управлением</w:t>
            </w:r>
            <w:r>
              <w:rPr>
                <w:rFonts w:ascii="Times New Roman" w:hAnsi="Times New Roman" w:cs="Times New Roman"/>
                <w:sz w:val="28"/>
              </w:rPr>
              <w:t>» на 2018-2020 годы</w:t>
            </w:r>
            <w:proofErr w:type="gramEnd"/>
          </w:p>
        </w:tc>
        <w:tc>
          <w:tcPr>
            <w:tcW w:w="898"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rPr>
              <w:t>01 0 00 00000</w:t>
            </w:r>
          </w:p>
        </w:tc>
        <w:tc>
          <w:tcPr>
            <w:tcW w:w="593" w:type="dxa"/>
            <w:tcBorders>
              <w:top w:val="single" w:sz="2" w:space="0" w:color="000000"/>
              <w:bottom w:val="single" w:sz="2" w:space="0" w:color="000000"/>
              <w:right w:val="single" w:sz="2" w:space="0" w:color="000000"/>
            </w:tcBorders>
            <w:vAlign w:val="center"/>
          </w:tcPr>
          <w:p w:rsidR="00683E3D" w:rsidRDefault="00683E3D">
            <w:pPr>
              <w:jc w:val="center"/>
            </w:pPr>
          </w:p>
        </w:tc>
        <w:tc>
          <w:tcPr>
            <w:tcW w:w="1172" w:type="dxa"/>
            <w:tcBorders>
              <w:top w:val="single" w:sz="2" w:space="0" w:color="000000"/>
              <w:bottom w:val="single" w:sz="2" w:space="0" w:color="000000"/>
              <w:right w:val="single" w:sz="2" w:space="0" w:color="000000"/>
            </w:tcBorders>
            <w:vAlign w:val="center"/>
          </w:tcPr>
          <w:p w:rsidR="00683E3D" w:rsidRPr="00EB1336" w:rsidRDefault="00683E3D" w:rsidP="00BF22CB">
            <w:pPr>
              <w:jc w:val="center"/>
              <w:rPr>
                <w:rFonts w:ascii="Times New Roman" w:hAnsi="Times New Roman" w:cs="Times New Roman"/>
                <w:sz w:val="28"/>
                <w:szCs w:val="28"/>
              </w:rPr>
            </w:pPr>
            <w:r>
              <w:rPr>
                <w:rFonts w:ascii="Times New Roman" w:hAnsi="Times New Roman" w:cs="Times New Roman"/>
                <w:sz w:val="28"/>
                <w:szCs w:val="28"/>
              </w:rPr>
              <w:t>1462,5</w:t>
            </w:r>
          </w:p>
        </w:tc>
      </w:tr>
      <w:tr w:rsidR="00683E3D" w:rsidTr="00930153">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83E3D" w:rsidRDefault="00683E3D">
            <w:pPr>
              <w:rPr>
                <w:rFonts w:ascii="Times New Roman" w:hAnsi="Times New Roman" w:cs="Times New Roman"/>
                <w:sz w:val="28"/>
              </w:rPr>
            </w:pPr>
            <w:r>
              <w:rPr>
                <w:rFonts w:ascii="Times New Roman" w:hAnsi="Times New Roman" w:cs="Times New Roman"/>
                <w:sz w:val="28"/>
              </w:rPr>
              <w:t>Обеспечение реализации функций муниципального образования в сфере территориальных органов общественного самоуправления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rPr>
              <w:t>01 0 01 00000</w:t>
            </w:r>
          </w:p>
        </w:tc>
        <w:tc>
          <w:tcPr>
            <w:tcW w:w="593" w:type="dxa"/>
            <w:tcBorders>
              <w:top w:val="single" w:sz="2" w:space="0" w:color="000000"/>
              <w:bottom w:val="single" w:sz="2" w:space="0" w:color="000000"/>
              <w:right w:val="single" w:sz="2" w:space="0" w:color="000000"/>
            </w:tcBorders>
            <w:vAlign w:val="center"/>
          </w:tcPr>
          <w:p w:rsidR="00683E3D" w:rsidRDefault="00683E3D">
            <w:pPr>
              <w:jc w:val="center"/>
            </w:pPr>
          </w:p>
        </w:tc>
        <w:tc>
          <w:tcPr>
            <w:tcW w:w="1172"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shd w:val="clear" w:color="auto" w:fill="FFFFFF"/>
              </w:rPr>
              <w:t>59,8</w:t>
            </w:r>
          </w:p>
        </w:tc>
      </w:tr>
      <w:tr w:rsidR="00683E3D" w:rsidTr="00930153">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83E3D" w:rsidRDefault="00683E3D">
            <w:pPr>
              <w:rPr>
                <w:rFonts w:ascii="Times New Roman" w:hAnsi="Times New Roman" w:cs="Times New Roman"/>
                <w:sz w:val="28"/>
              </w:rPr>
            </w:pPr>
            <w:r>
              <w:rPr>
                <w:rFonts w:ascii="Times New Roman" w:hAnsi="Times New Roman" w:cs="Times New Roman"/>
                <w:sz w:val="28"/>
              </w:rPr>
              <w:t xml:space="preserve">Мероприятие по </w:t>
            </w:r>
            <w:proofErr w:type="spellStart"/>
            <w:proofErr w:type="gramStart"/>
            <w:r>
              <w:rPr>
                <w:rFonts w:ascii="Times New Roman" w:hAnsi="Times New Roman" w:cs="Times New Roman"/>
                <w:sz w:val="28"/>
              </w:rPr>
              <w:t>осуществ-лению</w:t>
            </w:r>
            <w:proofErr w:type="spellEnd"/>
            <w:proofErr w:type="gramEnd"/>
            <w:r>
              <w:rPr>
                <w:rFonts w:ascii="Times New Roman" w:hAnsi="Times New Roman" w:cs="Times New Roman"/>
                <w:sz w:val="28"/>
              </w:rPr>
              <w:t xml:space="preserve"> функций </w:t>
            </w:r>
            <w:proofErr w:type="spellStart"/>
            <w:r>
              <w:rPr>
                <w:rFonts w:ascii="Times New Roman" w:hAnsi="Times New Roman" w:cs="Times New Roman"/>
                <w:sz w:val="28"/>
              </w:rPr>
              <w:t>территориаль-ных</w:t>
            </w:r>
            <w:proofErr w:type="spellEnd"/>
            <w:r>
              <w:rPr>
                <w:rFonts w:ascii="Times New Roman" w:hAnsi="Times New Roman" w:cs="Times New Roman"/>
                <w:sz w:val="28"/>
              </w:rPr>
              <w:t xml:space="preserve"> органов общественного самоуправления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rPr>
              <w:t>01 0 01 10020</w:t>
            </w:r>
          </w:p>
        </w:tc>
        <w:tc>
          <w:tcPr>
            <w:tcW w:w="593" w:type="dxa"/>
            <w:tcBorders>
              <w:top w:val="single" w:sz="2" w:space="0" w:color="000000"/>
              <w:bottom w:val="single" w:sz="2" w:space="0" w:color="000000"/>
              <w:right w:val="single" w:sz="2" w:space="0" w:color="000000"/>
            </w:tcBorders>
            <w:vAlign w:val="center"/>
          </w:tcPr>
          <w:p w:rsidR="00683E3D" w:rsidRDefault="00683E3D">
            <w:pPr>
              <w:jc w:val="center"/>
            </w:pPr>
          </w:p>
        </w:tc>
        <w:tc>
          <w:tcPr>
            <w:tcW w:w="1172"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shd w:val="clear" w:color="auto" w:fill="FFFFFF"/>
              </w:rPr>
              <w:t>59,8</w:t>
            </w:r>
          </w:p>
        </w:tc>
      </w:tr>
      <w:tr w:rsidR="00683E3D" w:rsidTr="00930153">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83E3D" w:rsidRDefault="00683E3D">
            <w:pPr>
              <w:rPr>
                <w:rFonts w:ascii="Times New Roman" w:hAnsi="Times New Roman" w:cs="Times New Roman"/>
                <w:sz w:val="28"/>
              </w:rPr>
            </w:pPr>
            <w:r>
              <w:rPr>
                <w:rFonts w:ascii="Times New Roman" w:hAnsi="Times New Roman" w:cs="Times New Roman"/>
                <w:sz w:val="28"/>
              </w:rPr>
              <w:t>Социальное обеспечение и иные выплаты населению</w:t>
            </w:r>
          </w:p>
        </w:tc>
        <w:tc>
          <w:tcPr>
            <w:tcW w:w="898"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01 0 01 10020</w:t>
            </w:r>
          </w:p>
        </w:tc>
        <w:tc>
          <w:tcPr>
            <w:tcW w:w="593" w:type="dxa"/>
            <w:tcBorders>
              <w:top w:val="single" w:sz="2" w:space="0" w:color="000000"/>
              <w:bottom w:val="single" w:sz="2" w:space="0" w:color="000000"/>
            </w:tcBorders>
            <w:vAlign w:val="center"/>
          </w:tcPr>
          <w:p w:rsidR="00683E3D" w:rsidRDefault="00683E3D">
            <w:pPr>
              <w:jc w:val="center"/>
              <w:rPr>
                <w:rFonts w:ascii="Times New Roman" w:hAnsi="Times New Roman" w:cs="Times New Roman"/>
                <w:sz w:val="28"/>
                <w:shd w:val="clear" w:color="auto" w:fill="FFFFFF"/>
              </w:rPr>
            </w:pPr>
            <w:r>
              <w:rPr>
                <w:rFonts w:ascii="Times New Roman" w:hAnsi="Times New Roman" w:cs="Times New Roman"/>
                <w:sz w:val="28"/>
              </w:rPr>
              <w:t>300</w:t>
            </w:r>
          </w:p>
        </w:tc>
        <w:tc>
          <w:tcPr>
            <w:tcW w:w="1172"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shd w:val="clear" w:color="auto" w:fill="FFFFFF"/>
              </w:rPr>
              <w:t>59,8</w:t>
            </w:r>
          </w:p>
        </w:tc>
      </w:tr>
      <w:tr w:rsidR="00683E3D" w:rsidTr="00930153">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83E3D" w:rsidRDefault="00683E3D">
            <w:pPr>
              <w:rPr>
                <w:rFonts w:ascii="Times New Roman" w:hAnsi="Times New Roman" w:cs="Times New Roman"/>
                <w:sz w:val="28"/>
              </w:rPr>
            </w:pPr>
            <w:r>
              <w:rPr>
                <w:rFonts w:ascii="Times New Roman" w:hAnsi="Times New Roman" w:cs="Times New Roman"/>
                <w:sz w:val="28"/>
              </w:rPr>
              <w:t>Перепись населения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rPr>
              <w:t>01 0 02 00000</w:t>
            </w:r>
          </w:p>
        </w:tc>
        <w:tc>
          <w:tcPr>
            <w:tcW w:w="593" w:type="dxa"/>
            <w:tcBorders>
              <w:top w:val="single" w:sz="2" w:space="0" w:color="000000"/>
              <w:bottom w:val="single" w:sz="2" w:space="0" w:color="000000"/>
            </w:tcBorders>
            <w:vAlign w:val="center"/>
          </w:tcPr>
          <w:p w:rsidR="00683E3D" w:rsidRDefault="00683E3D">
            <w:pPr>
              <w:jc w:val="center"/>
            </w:pPr>
          </w:p>
        </w:tc>
        <w:tc>
          <w:tcPr>
            <w:tcW w:w="1172" w:type="dxa"/>
            <w:tcBorders>
              <w:top w:val="single" w:sz="2" w:space="0" w:color="000000"/>
              <w:left w:val="single" w:sz="2" w:space="0" w:color="000000"/>
              <w:bottom w:val="single" w:sz="2" w:space="0" w:color="000000"/>
              <w:right w:val="single" w:sz="2" w:space="0" w:color="000000"/>
            </w:tcBorders>
            <w:vAlign w:val="center"/>
          </w:tcPr>
          <w:p w:rsidR="00683E3D" w:rsidRDefault="00683E3D" w:rsidP="0014577B">
            <w:pPr>
              <w:jc w:val="center"/>
            </w:pPr>
            <w:r>
              <w:rPr>
                <w:rFonts w:ascii="Times New Roman" w:hAnsi="Times New Roman" w:cs="Times New Roman"/>
                <w:sz w:val="28"/>
                <w:shd w:val="clear" w:color="auto" w:fill="FFFFFF"/>
              </w:rPr>
              <w:t>21,2</w:t>
            </w:r>
          </w:p>
        </w:tc>
      </w:tr>
      <w:tr w:rsidR="00683E3D" w:rsidTr="00930153">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83E3D" w:rsidRDefault="00683E3D" w:rsidP="00B748F6">
            <w:pPr>
              <w:rPr>
                <w:rFonts w:ascii="Times New Roman" w:hAnsi="Times New Roman" w:cs="Times New Roman"/>
                <w:sz w:val="28"/>
              </w:rPr>
            </w:pPr>
            <w:r>
              <w:rPr>
                <w:rFonts w:ascii="Times New Roman" w:hAnsi="Times New Roman" w:cs="Times New Roman"/>
                <w:sz w:val="28"/>
              </w:rPr>
              <w:t>Мероприятия по уточнению книг похозяйственного учета на 2020 год</w:t>
            </w:r>
          </w:p>
        </w:tc>
        <w:tc>
          <w:tcPr>
            <w:tcW w:w="898"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rPr>
              <w:t>01 0 02 10030</w:t>
            </w:r>
          </w:p>
        </w:tc>
        <w:tc>
          <w:tcPr>
            <w:tcW w:w="593" w:type="dxa"/>
            <w:tcBorders>
              <w:top w:val="single" w:sz="2" w:space="0" w:color="000000"/>
              <w:bottom w:val="single" w:sz="2" w:space="0" w:color="000000"/>
            </w:tcBorders>
            <w:vAlign w:val="center"/>
          </w:tcPr>
          <w:p w:rsidR="00683E3D" w:rsidRDefault="00683E3D">
            <w:pPr>
              <w:jc w:val="center"/>
            </w:pPr>
          </w:p>
        </w:tc>
        <w:tc>
          <w:tcPr>
            <w:tcW w:w="1172" w:type="dxa"/>
            <w:tcBorders>
              <w:top w:val="single" w:sz="2" w:space="0" w:color="000000"/>
              <w:left w:val="single" w:sz="2" w:space="0" w:color="000000"/>
              <w:bottom w:val="single" w:sz="2" w:space="0" w:color="000000"/>
              <w:right w:val="single" w:sz="2" w:space="0" w:color="000000"/>
            </w:tcBorders>
            <w:vAlign w:val="center"/>
          </w:tcPr>
          <w:p w:rsidR="00683E3D" w:rsidRPr="00065956" w:rsidRDefault="00683E3D" w:rsidP="0014577B">
            <w:pPr>
              <w:jc w:val="center"/>
              <w:rPr>
                <w:rFonts w:ascii="Times New Roman" w:hAnsi="Times New Roman" w:cs="Times New Roman"/>
                <w:sz w:val="28"/>
                <w:szCs w:val="28"/>
              </w:rPr>
            </w:pPr>
            <w:r w:rsidRPr="00065956">
              <w:rPr>
                <w:rFonts w:ascii="Times New Roman" w:hAnsi="Times New Roman" w:cs="Times New Roman"/>
                <w:sz w:val="28"/>
                <w:szCs w:val="28"/>
              </w:rPr>
              <w:t>21,</w:t>
            </w:r>
            <w:r>
              <w:rPr>
                <w:rFonts w:ascii="Times New Roman" w:hAnsi="Times New Roman" w:cs="Times New Roman"/>
                <w:sz w:val="28"/>
                <w:szCs w:val="28"/>
              </w:rPr>
              <w:t>2</w:t>
            </w:r>
          </w:p>
        </w:tc>
      </w:tr>
      <w:tr w:rsidR="00683E3D" w:rsidTr="00930153">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83E3D" w:rsidRDefault="00683E3D">
            <w:pPr>
              <w:rPr>
                <w:rFonts w:ascii="Times New Roman" w:hAnsi="Times New Roman" w:cs="Times New Roman"/>
                <w:sz w:val="28"/>
              </w:rPr>
            </w:pPr>
            <w:r>
              <w:rPr>
                <w:rFonts w:ascii="Times New Roman" w:hAnsi="Times New Roman" w:cs="Times New Roman"/>
                <w:sz w:val="28"/>
              </w:rPr>
              <w:t xml:space="preserve">Закупка товаров, работ и услуг для обеспечения </w:t>
            </w:r>
            <w:proofErr w:type="spellStart"/>
            <w:proofErr w:type="gramStart"/>
            <w:r>
              <w:rPr>
                <w:rFonts w:ascii="Times New Roman" w:hAnsi="Times New Roman" w:cs="Times New Roman"/>
                <w:sz w:val="28"/>
              </w:rPr>
              <w:t>государствен-ных</w:t>
            </w:r>
            <w:proofErr w:type="spellEnd"/>
            <w:proofErr w:type="gramEnd"/>
            <w:r>
              <w:rPr>
                <w:rFonts w:ascii="Times New Roman" w:hAnsi="Times New Roman" w:cs="Times New Roman"/>
                <w:sz w:val="28"/>
              </w:rPr>
              <w:t xml:space="preserve">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01 0 02 10030</w:t>
            </w:r>
          </w:p>
        </w:tc>
        <w:tc>
          <w:tcPr>
            <w:tcW w:w="593"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172" w:type="dxa"/>
            <w:tcBorders>
              <w:top w:val="single" w:sz="2" w:space="0" w:color="000000"/>
              <w:bottom w:val="single" w:sz="2" w:space="0" w:color="000000"/>
              <w:right w:val="single" w:sz="2" w:space="0" w:color="000000"/>
            </w:tcBorders>
            <w:vAlign w:val="center"/>
          </w:tcPr>
          <w:p w:rsidR="00683E3D" w:rsidRDefault="00683E3D" w:rsidP="0014577B">
            <w:pPr>
              <w:jc w:val="center"/>
            </w:pPr>
            <w:r>
              <w:rPr>
                <w:rFonts w:ascii="Times New Roman" w:hAnsi="Times New Roman" w:cs="Times New Roman"/>
                <w:sz w:val="28"/>
                <w:shd w:val="clear" w:color="auto" w:fill="FFFFFF"/>
              </w:rPr>
              <w:t>21,2</w:t>
            </w:r>
          </w:p>
        </w:tc>
      </w:tr>
      <w:tr w:rsidR="00683E3D" w:rsidTr="00930153">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83E3D" w:rsidRDefault="00683E3D">
            <w:pPr>
              <w:rPr>
                <w:rFonts w:ascii="Times New Roman" w:hAnsi="Times New Roman" w:cs="Times New Roman"/>
                <w:sz w:val="28"/>
              </w:rPr>
            </w:pPr>
            <w:r>
              <w:rPr>
                <w:rFonts w:ascii="Times New Roman" w:hAnsi="Times New Roman" w:cs="Times New Roman"/>
                <w:sz w:val="28"/>
              </w:rPr>
              <w:t>Управление имуществом поселения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rPr>
              <w:t>01 0 03 00000</w:t>
            </w:r>
          </w:p>
        </w:tc>
        <w:tc>
          <w:tcPr>
            <w:tcW w:w="593" w:type="dxa"/>
            <w:tcBorders>
              <w:top w:val="single" w:sz="2" w:space="0" w:color="000000"/>
              <w:bottom w:val="single" w:sz="2" w:space="0" w:color="000000"/>
              <w:right w:val="single" w:sz="2" w:space="0" w:color="000000"/>
            </w:tcBorders>
            <w:vAlign w:val="center"/>
          </w:tcPr>
          <w:p w:rsidR="00683E3D" w:rsidRDefault="00683E3D">
            <w:pPr>
              <w:jc w:val="center"/>
            </w:pPr>
          </w:p>
        </w:tc>
        <w:tc>
          <w:tcPr>
            <w:tcW w:w="1172"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shd w:val="clear" w:color="auto" w:fill="FFFFFF"/>
              </w:rPr>
              <w:t>78,8</w:t>
            </w:r>
          </w:p>
        </w:tc>
      </w:tr>
      <w:tr w:rsidR="00683E3D" w:rsidTr="00930153">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83E3D" w:rsidRDefault="00683E3D">
            <w:pPr>
              <w:rPr>
                <w:rFonts w:ascii="Times New Roman" w:hAnsi="Times New Roman" w:cs="Times New Roman"/>
                <w:sz w:val="28"/>
              </w:rPr>
            </w:pPr>
            <w:r>
              <w:rPr>
                <w:rFonts w:ascii="Times New Roman" w:hAnsi="Times New Roman" w:cs="Times New Roman"/>
                <w:sz w:val="28"/>
              </w:rPr>
              <w:t>Мероприятия по оценке имущества, по обеспечению государственной регистрации прав на муниципальное имущество и имущество, приобретаемое в муниципальную собственность Красногвардейского сельского поселения Каневского района</w:t>
            </w:r>
          </w:p>
        </w:tc>
        <w:tc>
          <w:tcPr>
            <w:tcW w:w="898"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rPr>
              <w:t>01 0 03 10040</w:t>
            </w:r>
          </w:p>
        </w:tc>
        <w:tc>
          <w:tcPr>
            <w:tcW w:w="593" w:type="dxa"/>
            <w:tcBorders>
              <w:top w:val="single" w:sz="2" w:space="0" w:color="000000"/>
              <w:bottom w:val="single" w:sz="2" w:space="0" w:color="000000"/>
              <w:right w:val="single" w:sz="2" w:space="0" w:color="000000"/>
            </w:tcBorders>
            <w:vAlign w:val="center"/>
          </w:tcPr>
          <w:p w:rsidR="00683E3D" w:rsidRDefault="00683E3D">
            <w:pPr>
              <w:jc w:val="center"/>
            </w:pPr>
          </w:p>
        </w:tc>
        <w:tc>
          <w:tcPr>
            <w:tcW w:w="1172" w:type="dxa"/>
            <w:tcBorders>
              <w:top w:val="single" w:sz="2" w:space="0" w:color="000000"/>
              <w:bottom w:val="single" w:sz="2" w:space="0" w:color="000000"/>
              <w:right w:val="single" w:sz="2" w:space="0" w:color="000000"/>
            </w:tcBorders>
            <w:vAlign w:val="center"/>
          </w:tcPr>
          <w:p w:rsidR="00683E3D" w:rsidRPr="00DA3D69" w:rsidRDefault="00683E3D">
            <w:pPr>
              <w:jc w:val="center"/>
              <w:rPr>
                <w:rFonts w:ascii="Times New Roman" w:hAnsi="Times New Roman" w:cs="Times New Roman"/>
                <w:sz w:val="28"/>
                <w:szCs w:val="28"/>
              </w:rPr>
            </w:pPr>
            <w:r>
              <w:rPr>
                <w:rFonts w:ascii="Times New Roman" w:hAnsi="Times New Roman" w:cs="Times New Roman"/>
                <w:sz w:val="28"/>
                <w:szCs w:val="28"/>
              </w:rPr>
              <w:t>78,8</w:t>
            </w:r>
          </w:p>
        </w:tc>
      </w:tr>
      <w:tr w:rsidR="00683E3D" w:rsidTr="00930153">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83E3D" w:rsidRDefault="00683E3D">
            <w:pPr>
              <w:rPr>
                <w:rFonts w:ascii="Times New Roman" w:hAnsi="Times New Roman" w:cs="Times New Roman"/>
                <w:sz w:val="28"/>
              </w:rPr>
            </w:pPr>
            <w:r>
              <w:rPr>
                <w:rFonts w:ascii="Times New Roman" w:hAnsi="Times New Roman" w:cs="Times New Roman"/>
                <w:sz w:val="28"/>
              </w:rPr>
              <w:t xml:space="preserve">Закупка товаров, работ и услуг для обеспечения </w:t>
            </w:r>
            <w:proofErr w:type="spellStart"/>
            <w:proofErr w:type="gramStart"/>
            <w:r>
              <w:rPr>
                <w:rFonts w:ascii="Times New Roman" w:hAnsi="Times New Roman" w:cs="Times New Roman"/>
                <w:sz w:val="28"/>
              </w:rPr>
              <w:t>государствен-ных</w:t>
            </w:r>
            <w:proofErr w:type="spellEnd"/>
            <w:proofErr w:type="gramEnd"/>
            <w:r>
              <w:rPr>
                <w:rFonts w:ascii="Times New Roman" w:hAnsi="Times New Roman" w:cs="Times New Roman"/>
                <w:sz w:val="28"/>
              </w:rPr>
              <w:t xml:space="preserve">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01 0 03 10040</w:t>
            </w:r>
          </w:p>
        </w:tc>
        <w:tc>
          <w:tcPr>
            <w:tcW w:w="593"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172"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shd w:val="clear" w:color="auto" w:fill="FFFFFF"/>
              </w:rPr>
              <w:t>78,8</w:t>
            </w:r>
          </w:p>
        </w:tc>
      </w:tr>
      <w:tr w:rsidR="00683E3D" w:rsidTr="00930153">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83E3D" w:rsidRDefault="00683E3D">
            <w:pPr>
              <w:rPr>
                <w:rFonts w:ascii="Times New Roman" w:hAnsi="Times New Roman" w:cs="Times New Roman"/>
                <w:sz w:val="28"/>
              </w:rPr>
            </w:pPr>
            <w:r>
              <w:rPr>
                <w:rFonts w:ascii="Times New Roman" w:hAnsi="Times New Roman" w:cs="Times New Roman"/>
                <w:sz w:val="28"/>
              </w:rPr>
              <w:t>Прочие обязательства муниципального образования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rPr>
              <w:t>01 0 04 00000</w:t>
            </w:r>
          </w:p>
        </w:tc>
        <w:tc>
          <w:tcPr>
            <w:tcW w:w="593" w:type="dxa"/>
            <w:tcBorders>
              <w:top w:val="single" w:sz="2" w:space="0" w:color="000000"/>
              <w:bottom w:val="single" w:sz="2" w:space="0" w:color="000000"/>
              <w:right w:val="single" w:sz="2" w:space="0" w:color="000000"/>
            </w:tcBorders>
            <w:vAlign w:val="center"/>
          </w:tcPr>
          <w:p w:rsidR="00683E3D" w:rsidRDefault="00683E3D">
            <w:pPr>
              <w:jc w:val="center"/>
            </w:pPr>
          </w:p>
        </w:tc>
        <w:tc>
          <w:tcPr>
            <w:tcW w:w="1172" w:type="dxa"/>
            <w:tcBorders>
              <w:top w:val="single" w:sz="2" w:space="0" w:color="000000"/>
              <w:bottom w:val="single" w:sz="2" w:space="0" w:color="000000"/>
              <w:right w:val="single" w:sz="2" w:space="0" w:color="000000"/>
            </w:tcBorders>
            <w:vAlign w:val="center"/>
          </w:tcPr>
          <w:p w:rsidR="00683E3D" w:rsidRDefault="00683E3D" w:rsidP="00417AF4">
            <w:pPr>
              <w:jc w:val="center"/>
            </w:pPr>
            <w:r>
              <w:rPr>
                <w:rFonts w:ascii="Times New Roman" w:hAnsi="Times New Roman" w:cs="Times New Roman"/>
                <w:sz w:val="28"/>
                <w:shd w:val="clear" w:color="auto" w:fill="FFFFFF"/>
              </w:rPr>
              <w:t>1302,7</w:t>
            </w:r>
          </w:p>
        </w:tc>
      </w:tr>
      <w:tr w:rsidR="00683E3D" w:rsidTr="00930153">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83E3D" w:rsidRDefault="00683E3D">
            <w:pPr>
              <w:rPr>
                <w:rFonts w:ascii="Times New Roman" w:hAnsi="Times New Roman" w:cs="Times New Roman"/>
                <w:sz w:val="28"/>
              </w:rPr>
            </w:pPr>
            <w:r>
              <w:rPr>
                <w:rFonts w:ascii="Times New Roman" w:hAnsi="Times New Roman" w:cs="Times New Roman"/>
                <w:sz w:val="28"/>
              </w:rPr>
              <w:t>Прочие расходы</w:t>
            </w:r>
          </w:p>
        </w:tc>
        <w:tc>
          <w:tcPr>
            <w:tcW w:w="898"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rPr>
              <w:t>01 0 04 10050</w:t>
            </w:r>
          </w:p>
        </w:tc>
        <w:tc>
          <w:tcPr>
            <w:tcW w:w="593" w:type="dxa"/>
            <w:tcBorders>
              <w:top w:val="single" w:sz="2" w:space="0" w:color="000000"/>
              <w:bottom w:val="single" w:sz="2" w:space="0" w:color="000000"/>
              <w:right w:val="single" w:sz="2" w:space="0" w:color="000000"/>
            </w:tcBorders>
            <w:vAlign w:val="center"/>
          </w:tcPr>
          <w:p w:rsidR="00683E3D" w:rsidRDefault="00683E3D">
            <w:pPr>
              <w:jc w:val="center"/>
            </w:pPr>
          </w:p>
        </w:tc>
        <w:tc>
          <w:tcPr>
            <w:tcW w:w="1172" w:type="dxa"/>
            <w:tcBorders>
              <w:top w:val="single" w:sz="2" w:space="0" w:color="000000"/>
              <w:bottom w:val="single" w:sz="2" w:space="0" w:color="000000"/>
              <w:right w:val="single" w:sz="2" w:space="0" w:color="000000"/>
            </w:tcBorders>
            <w:vAlign w:val="center"/>
          </w:tcPr>
          <w:p w:rsidR="00683E3D" w:rsidRDefault="00683E3D" w:rsidP="00417AF4">
            <w:pPr>
              <w:jc w:val="center"/>
            </w:pPr>
            <w:r>
              <w:rPr>
                <w:rFonts w:ascii="Times New Roman" w:hAnsi="Times New Roman" w:cs="Times New Roman"/>
                <w:sz w:val="28"/>
                <w:shd w:val="clear" w:color="auto" w:fill="FFFFFF"/>
              </w:rPr>
              <w:t>1302,7</w:t>
            </w:r>
          </w:p>
        </w:tc>
      </w:tr>
      <w:tr w:rsidR="00683E3D" w:rsidRPr="003E5773" w:rsidTr="00930153">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83E3D" w:rsidRDefault="00683E3D">
            <w:pPr>
              <w:rPr>
                <w:rFonts w:ascii="Times New Roman" w:hAnsi="Times New Roman" w:cs="Times New Roman"/>
                <w:sz w:val="28"/>
              </w:rPr>
            </w:pPr>
            <w:r>
              <w:rPr>
                <w:rFonts w:ascii="Times New Roman" w:hAnsi="Times New Roman" w:cs="Times New Roman"/>
                <w:sz w:val="28"/>
              </w:rPr>
              <w:t>Иные бюджетные ассигнования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01 0 04 10050</w:t>
            </w:r>
          </w:p>
        </w:tc>
        <w:tc>
          <w:tcPr>
            <w:tcW w:w="593"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shd w:val="clear" w:color="auto" w:fill="FFFFFF"/>
              </w:rPr>
            </w:pPr>
            <w:r>
              <w:rPr>
                <w:rFonts w:ascii="Times New Roman" w:hAnsi="Times New Roman" w:cs="Times New Roman"/>
                <w:sz w:val="28"/>
              </w:rPr>
              <w:t>800</w:t>
            </w:r>
          </w:p>
        </w:tc>
        <w:tc>
          <w:tcPr>
            <w:tcW w:w="1172" w:type="dxa"/>
            <w:tcBorders>
              <w:top w:val="single" w:sz="2" w:space="0" w:color="000000"/>
              <w:bottom w:val="single" w:sz="2" w:space="0" w:color="000000"/>
              <w:right w:val="single" w:sz="2" w:space="0" w:color="000000"/>
            </w:tcBorders>
            <w:vAlign w:val="center"/>
          </w:tcPr>
          <w:p w:rsidR="00683E3D" w:rsidRPr="003E5773" w:rsidRDefault="00683E3D">
            <w:pPr>
              <w:jc w:val="center"/>
              <w:rPr>
                <w:rFonts w:ascii="Times New Roman" w:hAnsi="Times New Roman" w:cs="Times New Roman"/>
                <w:sz w:val="28"/>
                <w:szCs w:val="28"/>
              </w:rPr>
            </w:pPr>
            <w:r w:rsidRPr="003E5773">
              <w:rPr>
                <w:rFonts w:ascii="Times New Roman" w:hAnsi="Times New Roman" w:cs="Times New Roman"/>
                <w:sz w:val="28"/>
                <w:szCs w:val="28"/>
              </w:rPr>
              <w:t>852,0</w:t>
            </w:r>
          </w:p>
        </w:tc>
      </w:tr>
      <w:tr w:rsidR="00683E3D" w:rsidTr="00930153">
        <w:trPr>
          <w:trHeight w:val="315"/>
        </w:trPr>
        <w:tc>
          <w:tcPr>
            <w:tcW w:w="4111" w:type="dxa"/>
            <w:tcBorders>
              <w:left w:val="single" w:sz="2" w:space="0" w:color="000000"/>
              <w:bottom w:val="single" w:sz="2" w:space="0" w:color="000000"/>
              <w:right w:val="single" w:sz="2" w:space="0" w:color="000000"/>
            </w:tcBorders>
            <w:vAlign w:val="center"/>
          </w:tcPr>
          <w:p w:rsidR="00683E3D" w:rsidRDefault="00683E3D" w:rsidP="004E26D4">
            <w:pPr>
              <w:rPr>
                <w:rFonts w:ascii="Times New Roman" w:hAnsi="Times New Roman" w:cs="Times New Roman"/>
                <w:sz w:val="28"/>
              </w:rPr>
            </w:pPr>
            <w:r>
              <w:rPr>
                <w:rFonts w:ascii="Times New Roman" w:hAnsi="Times New Roman" w:cs="Times New Roman"/>
                <w:sz w:val="28"/>
              </w:rPr>
              <w:t xml:space="preserve">Закупка товаров, работ и услуг для обеспечения </w:t>
            </w:r>
            <w:proofErr w:type="spellStart"/>
            <w:proofErr w:type="gramStart"/>
            <w:r>
              <w:rPr>
                <w:rFonts w:ascii="Times New Roman" w:hAnsi="Times New Roman" w:cs="Times New Roman"/>
                <w:sz w:val="28"/>
              </w:rPr>
              <w:t>государствен-ных</w:t>
            </w:r>
            <w:proofErr w:type="spellEnd"/>
            <w:proofErr w:type="gramEnd"/>
            <w:r>
              <w:rPr>
                <w:rFonts w:ascii="Times New Roman" w:hAnsi="Times New Roman" w:cs="Times New Roman"/>
                <w:sz w:val="28"/>
              </w:rPr>
              <w:t xml:space="preserve"> (муниципальных) нужд </w:t>
            </w:r>
          </w:p>
        </w:tc>
        <w:tc>
          <w:tcPr>
            <w:tcW w:w="898" w:type="dxa"/>
            <w:tcBorders>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992</w:t>
            </w:r>
          </w:p>
        </w:tc>
        <w:tc>
          <w:tcPr>
            <w:tcW w:w="661" w:type="dxa"/>
            <w:tcBorders>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01</w:t>
            </w:r>
          </w:p>
        </w:tc>
        <w:tc>
          <w:tcPr>
            <w:tcW w:w="709" w:type="dxa"/>
            <w:tcBorders>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13</w:t>
            </w:r>
          </w:p>
        </w:tc>
        <w:tc>
          <w:tcPr>
            <w:tcW w:w="1921" w:type="dxa"/>
            <w:tcBorders>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01 0 04 10050</w:t>
            </w:r>
          </w:p>
        </w:tc>
        <w:tc>
          <w:tcPr>
            <w:tcW w:w="593" w:type="dxa"/>
            <w:tcBorders>
              <w:bottom w:val="single" w:sz="2" w:space="0" w:color="000000"/>
              <w:right w:val="single" w:sz="2" w:space="0" w:color="000000"/>
            </w:tcBorders>
            <w:vAlign w:val="center"/>
          </w:tcPr>
          <w:p w:rsidR="00683E3D" w:rsidRDefault="00683E3D">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172" w:type="dxa"/>
            <w:tcBorders>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shd w:val="clear" w:color="auto" w:fill="FFFFFF"/>
              </w:rPr>
              <w:t>450,7</w:t>
            </w:r>
          </w:p>
        </w:tc>
      </w:tr>
      <w:tr w:rsidR="00683E3D" w:rsidTr="00930153">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83E3D" w:rsidRDefault="00683E3D">
            <w:pPr>
              <w:rPr>
                <w:rFonts w:ascii="Times New Roman" w:hAnsi="Times New Roman" w:cs="Times New Roman"/>
                <w:sz w:val="28"/>
              </w:rPr>
            </w:pPr>
            <w:r>
              <w:rPr>
                <w:rFonts w:ascii="Times New Roman" w:hAnsi="Times New Roman" w:cs="Times New Roman"/>
                <w:sz w:val="28"/>
              </w:rPr>
              <w:t xml:space="preserve">Муниципальная программа </w:t>
            </w:r>
            <w:proofErr w:type="gramStart"/>
            <w:r>
              <w:rPr>
                <w:rFonts w:ascii="Times New Roman" w:hAnsi="Times New Roman" w:cs="Times New Roman"/>
                <w:sz w:val="28"/>
              </w:rPr>
              <w:t>Красногвардейского</w:t>
            </w:r>
            <w:proofErr w:type="gramEnd"/>
            <w:r>
              <w:rPr>
                <w:rFonts w:ascii="Times New Roman" w:hAnsi="Times New Roman" w:cs="Times New Roman"/>
                <w:sz w:val="28"/>
              </w:rPr>
              <w:t xml:space="preserve"> сельского поселения Каневского района «</w:t>
            </w:r>
            <w:r>
              <w:rPr>
                <w:rFonts w:ascii="Times New Roman" w:hAnsi="Times New Roman" w:cs="Times New Roman"/>
                <w:kern w:val="1"/>
                <w:sz w:val="28"/>
              </w:rPr>
              <w:t>Информационное общество Красногвардейского сельского поселения Каневского района» на 2018-2020 годы</w:t>
            </w:r>
          </w:p>
        </w:tc>
        <w:tc>
          <w:tcPr>
            <w:tcW w:w="898"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rPr>
              <w:t>02 0 00 00000</w:t>
            </w:r>
          </w:p>
        </w:tc>
        <w:tc>
          <w:tcPr>
            <w:tcW w:w="593" w:type="dxa"/>
            <w:tcBorders>
              <w:top w:val="single" w:sz="2" w:space="0" w:color="000000"/>
              <w:bottom w:val="single" w:sz="2" w:space="0" w:color="000000"/>
              <w:right w:val="single" w:sz="2" w:space="0" w:color="000000"/>
            </w:tcBorders>
            <w:vAlign w:val="center"/>
          </w:tcPr>
          <w:p w:rsidR="00683E3D" w:rsidRDefault="00683E3D">
            <w:pPr>
              <w:jc w:val="center"/>
            </w:pPr>
          </w:p>
        </w:tc>
        <w:tc>
          <w:tcPr>
            <w:tcW w:w="1172"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shd w:val="clear" w:color="auto" w:fill="FFFFFF"/>
              </w:rPr>
              <w:t>413,2</w:t>
            </w:r>
          </w:p>
        </w:tc>
      </w:tr>
      <w:tr w:rsidR="00683E3D" w:rsidTr="00930153">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83E3D" w:rsidRDefault="00683E3D">
            <w:pPr>
              <w:rPr>
                <w:rFonts w:ascii="Times New Roman" w:hAnsi="Times New Roman" w:cs="Times New Roman"/>
                <w:sz w:val="28"/>
              </w:rPr>
            </w:pPr>
            <w:r>
              <w:rPr>
                <w:rFonts w:ascii="Times New Roman" w:hAnsi="Times New Roman" w:cs="Times New Roman"/>
                <w:sz w:val="28"/>
              </w:rPr>
              <w:t xml:space="preserve">Информационное обеспечение и сопровождение деятельности органов местного </w:t>
            </w:r>
            <w:proofErr w:type="spellStart"/>
            <w:proofErr w:type="gramStart"/>
            <w:r>
              <w:rPr>
                <w:rFonts w:ascii="Times New Roman" w:hAnsi="Times New Roman" w:cs="Times New Roman"/>
                <w:sz w:val="28"/>
              </w:rPr>
              <w:t>самоуправ-ления</w:t>
            </w:r>
            <w:proofErr w:type="spellEnd"/>
            <w:proofErr w:type="gramEnd"/>
          </w:p>
        </w:tc>
        <w:tc>
          <w:tcPr>
            <w:tcW w:w="898"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rPr>
              <w:t>02 0 01 00000</w:t>
            </w:r>
          </w:p>
        </w:tc>
        <w:tc>
          <w:tcPr>
            <w:tcW w:w="593" w:type="dxa"/>
            <w:tcBorders>
              <w:top w:val="single" w:sz="2" w:space="0" w:color="000000"/>
              <w:bottom w:val="single" w:sz="2" w:space="0" w:color="000000"/>
              <w:right w:val="single" w:sz="2" w:space="0" w:color="000000"/>
            </w:tcBorders>
            <w:vAlign w:val="center"/>
          </w:tcPr>
          <w:p w:rsidR="00683E3D" w:rsidRDefault="00683E3D">
            <w:pPr>
              <w:jc w:val="center"/>
            </w:pPr>
          </w:p>
        </w:tc>
        <w:tc>
          <w:tcPr>
            <w:tcW w:w="1172"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shd w:val="clear" w:color="auto" w:fill="FFFFFF"/>
              </w:rPr>
              <w:t>43,5</w:t>
            </w:r>
          </w:p>
        </w:tc>
      </w:tr>
      <w:tr w:rsidR="00683E3D" w:rsidRPr="003E5773" w:rsidTr="00930153">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83E3D" w:rsidRDefault="00683E3D">
            <w:pPr>
              <w:rPr>
                <w:rFonts w:ascii="Times New Roman" w:hAnsi="Times New Roman" w:cs="Times New Roman"/>
                <w:sz w:val="28"/>
              </w:rPr>
            </w:pPr>
            <w:r>
              <w:rPr>
                <w:rFonts w:ascii="Times New Roman" w:hAnsi="Times New Roman" w:cs="Times New Roman"/>
                <w:sz w:val="28"/>
              </w:rPr>
              <w:t xml:space="preserve">Мероприятия по </w:t>
            </w:r>
            <w:proofErr w:type="spellStart"/>
            <w:proofErr w:type="gramStart"/>
            <w:r>
              <w:rPr>
                <w:rFonts w:ascii="Times New Roman" w:hAnsi="Times New Roman" w:cs="Times New Roman"/>
                <w:sz w:val="28"/>
              </w:rPr>
              <w:t>информацион-ному</w:t>
            </w:r>
            <w:proofErr w:type="spellEnd"/>
            <w:proofErr w:type="gramEnd"/>
            <w:r>
              <w:rPr>
                <w:rFonts w:ascii="Times New Roman" w:hAnsi="Times New Roman" w:cs="Times New Roman"/>
                <w:sz w:val="28"/>
              </w:rPr>
              <w:t xml:space="preserve"> обеспечению и сопровождению деятельности органа местного </w:t>
            </w:r>
            <w:proofErr w:type="spellStart"/>
            <w:r>
              <w:rPr>
                <w:rFonts w:ascii="Times New Roman" w:hAnsi="Times New Roman" w:cs="Times New Roman"/>
                <w:sz w:val="28"/>
              </w:rPr>
              <w:t>самоуправ-ления</w:t>
            </w:r>
            <w:proofErr w:type="spellEnd"/>
          </w:p>
        </w:tc>
        <w:tc>
          <w:tcPr>
            <w:tcW w:w="898"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rPr>
              <w:t>02 0 01 10060</w:t>
            </w:r>
          </w:p>
        </w:tc>
        <w:tc>
          <w:tcPr>
            <w:tcW w:w="593" w:type="dxa"/>
            <w:tcBorders>
              <w:top w:val="single" w:sz="2" w:space="0" w:color="000000"/>
              <w:bottom w:val="single" w:sz="2" w:space="0" w:color="000000"/>
              <w:right w:val="single" w:sz="2" w:space="0" w:color="000000"/>
            </w:tcBorders>
            <w:vAlign w:val="center"/>
          </w:tcPr>
          <w:p w:rsidR="00683E3D" w:rsidRDefault="00683E3D">
            <w:pPr>
              <w:jc w:val="center"/>
            </w:pPr>
          </w:p>
        </w:tc>
        <w:tc>
          <w:tcPr>
            <w:tcW w:w="1172" w:type="dxa"/>
            <w:tcBorders>
              <w:top w:val="single" w:sz="2" w:space="0" w:color="000000"/>
              <w:bottom w:val="single" w:sz="2" w:space="0" w:color="000000"/>
              <w:right w:val="single" w:sz="2" w:space="0" w:color="000000"/>
            </w:tcBorders>
            <w:vAlign w:val="center"/>
          </w:tcPr>
          <w:p w:rsidR="00683E3D" w:rsidRPr="003E5773" w:rsidRDefault="00683E3D">
            <w:pPr>
              <w:jc w:val="center"/>
              <w:rPr>
                <w:rFonts w:ascii="Times New Roman" w:hAnsi="Times New Roman" w:cs="Times New Roman"/>
                <w:sz w:val="28"/>
                <w:szCs w:val="28"/>
              </w:rPr>
            </w:pPr>
            <w:r w:rsidRPr="003E5773">
              <w:rPr>
                <w:rFonts w:ascii="Times New Roman" w:hAnsi="Times New Roman" w:cs="Times New Roman"/>
                <w:sz w:val="28"/>
                <w:szCs w:val="28"/>
              </w:rPr>
              <w:t>43,5</w:t>
            </w:r>
          </w:p>
        </w:tc>
      </w:tr>
      <w:tr w:rsidR="00683E3D" w:rsidTr="00930153">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83E3D" w:rsidRDefault="00683E3D">
            <w:pPr>
              <w:rPr>
                <w:rFonts w:ascii="Times New Roman" w:hAnsi="Times New Roman" w:cs="Times New Roman"/>
                <w:sz w:val="28"/>
              </w:rPr>
            </w:pPr>
            <w:r>
              <w:rPr>
                <w:rFonts w:ascii="Times New Roman" w:hAnsi="Times New Roman" w:cs="Times New Roman"/>
                <w:sz w:val="28"/>
              </w:rPr>
              <w:t xml:space="preserve">Закупка товаров, работ и услуг для обеспечения </w:t>
            </w:r>
            <w:proofErr w:type="spellStart"/>
            <w:proofErr w:type="gramStart"/>
            <w:r>
              <w:rPr>
                <w:rFonts w:ascii="Times New Roman" w:hAnsi="Times New Roman" w:cs="Times New Roman"/>
                <w:sz w:val="28"/>
              </w:rPr>
              <w:t>государствен-ных</w:t>
            </w:r>
            <w:proofErr w:type="spellEnd"/>
            <w:proofErr w:type="gramEnd"/>
            <w:r>
              <w:rPr>
                <w:rFonts w:ascii="Times New Roman" w:hAnsi="Times New Roman" w:cs="Times New Roman"/>
                <w:sz w:val="28"/>
              </w:rPr>
              <w:t xml:space="preserve">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02 0 01 10060</w:t>
            </w:r>
          </w:p>
        </w:tc>
        <w:tc>
          <w:tcPr>
            <w:tcW w:w="593"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172"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shd w:val="clear" w:color="auto" w:fill="FFFFFF"/>
              </w:rPr>
              <w:t>43,5</w:t>
            </w:r>
          </w:p>
        </w:tc>
      </w:tr>
      <w:tr w:rsidR="00683E3D" w:rsidTr="00930153">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83E3D" w:rsidRDefault="00683E3D">
            <w:pPr>
              <w:rPr>
                <w:rFonts w:ascii="Times New Roman" w:hAnsi="Times New Roman" w:cs="Times New Roman"/>
                <w:sz w:val="28"/>
              </w:rPr>
            </w:pPr>
            <w:r>
              <w:rPr>
                <w:rFonts w:ascii="Times New Roman" w:hAnsi="Times New Roman" w:cs="Times New Roman"/>
                <w:sz w:val="28"/>
              </w:rPr>
              <w:t xml:space="preserve">Развитие отрасли </w:t>
            </w:r>
            <w:proofErr w:type="spellStart"/>
            <w:proofErr w:type="gramStart"/>
            <w:r>
              <w:rPr>
                <w:rFonts w:ascii="Times New Roman" w:hAnsi="Times New Roman" w:cs="Times New Roman"/>
                <w:sz w:val="28"/>
              </w:rPr>
              <w:t>информацион-ных</w:t>
            </w:r>
            <w:proofErr w:type="spellEnd"/>
            <w:proofErr w:type="gramEnd"/>
            <w:r>
              <w:rPr>
                <w:rFonts w:ascii="Times New Roman" w:hAnsi="Times New Roman" w:cs="Times New Roman"/>
                <w:sz w:val="28"/>
              </w:rPr>
              <w:t xml:space="preserve"> технологий и </w:t>
            </w:r>
            <w:proofErr w:type="spellStart"/>
            <w:r>
              <w:rPr>
                <w:rFonts w:ascii="Times New Roman" w:hAnsi="Times New Roman" w:cs="Times New Roman"/>
                <w:sz w:val="28"/>
              </w:rPr>
              <w:t>телекомму-никаций</w:t>
            </w:r>
            <w:proofErr w:type="spellEnd"/>
          </w:p>
        </w:tc>
        <w:tc>
          <w:tcPr>
            <w:tcW w:w="898"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rPr>
              <w:t>02 0 02 00000</w:t>
            </w:r>
          </w:p>
        </w:tc>
        <w:tc>
          <w:tcPr>
            <w:tcW w:w="593" w:type="dxa"/>
            <w:tcBorders>
              <w:top w:val="single" w:sz="2" w:space="0" w:color="000000"/>
              <w:bottom w:val="single" w:sz="2" w:space="0" w:color="000000"/>
              <w:right w:val="single" w:sz="2" w:space="0" w:color="000000"/>
            </w:tcBorders>
            <w:vAlign w:val="center"/>
          </w:tcPr>
          <w:p w:rsidR="00683E3D" w:rsidRDefault="00683E3D">
            <w:pPr>
              <w:jc w:val="center"/>
            </w:pPr>
          </w:p>
        </w:tc>
        <w:tc>
          <w:tcPr>
            <w:tcW w:w="1172"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shd w:val="clear" w:color="auto" w:fill="FFFFFF"/>
              </w:rPr>
              <w:t>369,7</w:t>
            </w:r>
          </w:p>
        </w:tc>
      </w:tr>
      <w:tr w:rsidR="00683E3D" w:rsidTr="00930153">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83E3D" w:rsidRDefault="00683E3D">
            <w:pPr>
              <w:rPr>
                <w:rFonts w:ascii="Times New Roman" w:hAnsi="Times New Roman" w:cs="Times New Roman"/>
                <w:sz w:val="28"/>
              </w:rPr>
            </w:pPr>
            <w:r>
              <w:rPr>
                <w:rFonts w:ascii="Times New Roman" w:hAnsi="Times New Roman" w:cs="Times New Roman"/>
                <w:sz w:val="28"/>
              </w:rPr>
              <w:t xml:space="preserve">Мероприятия по обеспечению развития отрасли </w:t>
            </w:r>
            <w:proofErr w:type="spellStart"/>
            <w:proofErr w:type="gramStart"/>
            <w:r>
              <w:rPr>
                <w:rFonts w:ascii="Times New Roman" w:hAnsi="Times New Roman" w:cs="Times New Roman"/>
                <w:sz w:val="28"/>
              </w:rPr>
              <w:t>информацион-ных</w:t>
            </w:r>
            <w:proofErr w:type="spellEnd"/>
            <w:proofErr w:type="gramEnd"/>
            <w:r>
              <w:rPr>
                <w:rFonts w:ascii="Times New Roman" w:hAnsi="Times New Roman" w:cs="Times New Roman"/>
                <w:sz w:val="28"/>
              </w:rPr>
              <w:t xml:space="preserve"> технологий и телекоммуникаций</w:t>
            </w:r>
          </w:p>
        </w:tc>
        <w:tc>
          <w:tcPr>
            <w:tcW w:w="898"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rPr>
              <w:t>02 0 02 10070</w:t>
            </w:r>
          </w:p>
        </w:tc>
        <w:tc>
          <w:tcPr>
            <w:tcW w:w="593" w:type="dxa"/>
            <w:tcBorders>
              <w:top w:val="single" w:sz="2" w:space="0" w:color="000000"/>
              <w:bottom w:val="single" w:sz="2" w:space="0" w:color="000000"/>
              <w:right w:val="single" w:sz="2" w:space="0" w:color="000000"/>
            </w:tcBorders>
            <w:vAlign w:val="center"/>
          </w:tcPr>
          <w:p w:rsidR="00683E3D" w:rsidRDefault="00683E3D">
            <w:pPr>
              <w:jc w:val="center"/>
            </w:pPr>
          </w:p>
        </w:tc>
        <w:tc>
          <w:tcPr>
            <w:tcW w:w="1172"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shd w:val="clear" w:color="auto" w:fill="FFFFFF"/>
              </w:rPr>
              <w:t>369,7</w:t>
            </w:r>
          </w:p>
        </w:tc>
      </w:tr>
      <w:tr w:rsidR="00683E3D" w:rsidTr="00930153">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83E3D" w:rsidRDefault="00683E3D">
            <w:pPr>
              <w:rPr>
                <w:rFonts w:ascii="Times New Roman" w:hAnsi="Times New Roman" w:cs="Times New Roman"/>
                <w:sz w:val="28"/>
              </w:rPr>
            </w:pPr>
            <w:r>
              <w:rPr>
                <w:rFonts w:ascii="Times New Roman" w:hAnsi="Times New Roman" w:cs="Times New Roman"/>
                <w:sz w:val="28"/>
              </w:rPr>
              <w:t xml:space="preserve">Закупка товаров, работ и услуг для обеспечения </w:t>
            </w:r>
            <w:proofErr w:type="spellStart"/>
            <w:proofErr w:type="gramStart"/>
            <w:r>
              <w:rPr>
                <w:rFonts w:ascii="Times New Roman" w:hAnsi="Times New Roman" w:cs="Times New Roman"/>
                <w:sz w:val="28"/>
              </w:rPr>
              <w:t>государствен-ных</w:t>
            </w:r>
            <w:proofErr w:type="spellEnd"/>
            <w:proofErr w:type="gramEnd"/>
            <w:r>
              <w:rPr>
                <w:rFonts w:ascii="Times New Roman" w:hAnsi="Times New Roman" w:cs="Times New Roman"/>
                <w:sz w:val="28"/>
              </w:rPr>
              <w:t xml:space="preserve">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02 0 02 10070</w:t>
            </w:r>
          </w:p>
        </w:tc>
        <w:tc>
          <w:tcPr>
            <w:tcW w:w="593"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172"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shd w:val="clear" w:color="auto" w:fill="FFFFFF"/>
              </w:rPr>
              <w:t>369,7</w:t>
            </w:r>
          </w:p>
        </w:tc>
      </w:tr>
      <w:tr w:rsidR="00683E3D" w:rsidTr="00930153">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83E3D" w:rsidRDefault="00683E3D">
            <w:pPr>
              <w:rPr>
                <w:rFonts w:ascii="Times New Roman" w:hAnsi="Times New Roman" w:cs="Times New Roman"/>
                <w:sz w:val="28"/>
              </w:rPr>
            </w:pPr>
            <w:r>
              <w:rPr>
                <w:rFonts w:ascii="Times New Roman" w:hAnsi="Times New Roman" w:cs="Times New Roman"/>
                <w:sz w:val="28"/>
              </w:rPr>
              <w:t>Муниципальная программа Красногвардейского сельского поселения Каневского района «Укрепление правопорядка и профилактика правонарушений на территории поселения» на 2018-2020 годы</w:t>
            </w:r>
          </w:p>
        </w:tc>
        <w:tc>
          <w:tcPr>
            <w:tcW w:w="898"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rPr>
              <w:t>03 0 00 00000</w:t>
            </w:r>
          </w:p>
        </w:tc>
        <w:tc>
          <w:tcPr>
            <w:tcW w:w="593" w:type="dxa"/>
            <w:tcBorders>
              <w:top w:val="single" w:sz="2" w:space="0" w:color="000000"/>
              <w:bottom w:val="single" w:sz="2" w:space="0" w:color="000000"/>
              <w:right w:val="single" w:sz="2" w:space="0" w:color="000000"/>
            </w:tcBorders>
            <w:vAlign w:val="center"/>
          </w:tcPr>
          <w:p w:rsidR="00683E3D" w:rsidRDefault="00683E3D">
            <w:pPr>
              <w:jc w:val="center"/>
            </w:pPr>
          </w:p>
        </w:tc>
        <w:tc>
          <w:tcPr>
            <w:tcW w:w="1172"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shd w:val="clear" w:color="auto" w:fill="FFFFFF"/>
              </w:rPr>
              <w:t>8,4</w:t>
            </w:r>
          </w:p>
        </w:tc>
      </w:tr>
      <w:tr w:rsidR="00683E3D" w:rsidTr="00930153">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83E3D" w:rsidRDefault="00683E3D">
            <w:pPr>
              <w:rPr>
                <w:rFonts w:ascii="Times New Roman" w:hAnsi="Times New Roman" w:cs="Times New Roman"/>
                <w:sz w:val="28"/>
              </w:rPr>
            </w:pPr>
            <w:r>
              <w:rPr>
                <w:rFonts w:ascii="Times New Roman" w:hAnsi="Times New Roman" w:cs="Times New Roman"/>
                <w:sz w:val="28"/>
              </w:rPr>
              <w:t xml:space="preserve">Поощрение членов народной дружины </w:t>
            </w:r>
            <w:proofErr w:type="gramStart"/>
            <w:r>
              <w:rPr>
                <w:rFonts w:ascii="Times New Roman" w:hAnsi="Times New Roman" w:cs="Times New Roman"/>
                <w:sz w:val="28"/>
              </w:rPr>
              <w:t>Красногвардейского</w:t>
            </w:r>
            <w:proofErr w:type="gramEnd"/>
            <w:r>
              <w:rPr>
                <w:rFonts w:ascii="Times New Roman" w:hAnsi="Times New Roman" w:cs="Times New Roman"/>
                <w:sz w:val="28"/>
              </w:rPr>
              <w:t xml:space="preserve"> сельского поселения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rPr>
              <w:t>03 0 01 10090</w:t>
            </w:r>
          </w:p>
        </w:tc>
        <w:tc>
          <w:tcPr>
            <w:tcW w:w="593" w:type="dxa"/>
            <w:tcBorders>
              <w:top w:val="single" w:sz="2" w:space="0" w:color="000000"/>
              <w:bottom w:val="single" w:sz="2" w:space="0" w:color="000000"/>
              <w:right w:val="single" w:sz="2" w:space="0" w:color="000000"/>
            </w:tcBorders>
            <w:vAlign w:val="center"/>
          </w:tcPr>
          <w:p w:rsidR="00683E3D" w:rsidRDefault="00683E3D">
            <w:pPr>
              <w:jc w:val="center"/>
            </w:pPr>
          </w:p>
        </w:tc>
        <w:tc>
          <w:tcPr>
            <w:tcW w:w="1172"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shd w:val="clear" w:color="auto" w:fill="FFFFFF"/>
              </w:rPr>
              <w:t>2,4</w:t>
            </w:r>
          </w:p>
        </w:tc>
      </w:tr>
      <w:tr w:rsidR="00683E3D" w:rsidTr="00930153">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83E3D" w:rsidRDefault="00683E3D" w:rsidP="00D14610">
            <w:pPr>
              <w:rPr>
                <w:rFonts w:ascii="Times New Roman" w:hAnsi="Times New Roman" w:cs="Times New Roman"/>
                <w:sz w:val="28"/>
              </w:rPr>
            </w:pPr>
            <w:r>
              <w:rPr>
                <w:rFonts w:ascii="Times New Roman" w:hAnsi="Times New Roman" w:cs="Times New Roman"/>
                <w:sz w:val="28"/>
              </w:rPr>
              <w:t xml:space="preserve">Закупка товаров, работ и услуг для обеспечения </w:t>
            </w:r>
            <w:proofErr w:type="spellStart"/>
            <w:proofErr w:type="gramStart"/>
            <w:r>
              <w:rPr>
                <w:rFonts w:ascii="Times New Roman" w:hAnsi="Times New Roman" w:cs="Times New Roman"/>
                <w:sz w:val="28"/>
              </w:rPr>
              <w:t>государствен-ных</w:t>
            </w:r>
            <w:proofErr w:type="spellEnd"/>
            <w:proofErr w:type="gramEnd"/>
            <w:r>
              <w:rPr>
                <w:rFonts w:ascii="Times New Roman" w:hAnsi="Times New Roman" w:cs="Times New Roman"/>
                <w:sz w:val="28"/>
              </w:rPr>
              <w:t xml:space="preserve">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03 0 01 10090</w:t>
            </w:r>
          </w:p>
        </w:tc>
        <w:tc>
          <w:tcPr>
            <w:tcW w:w="593"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172"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shd w:val="clear" w:color="auto" w:fill="FFFFFF"/>
              </w:rPr>
              <w:t>2,4</w:t>
            </w:r>
          </w:p>
        </w:tc>
      </w:tr>
      <w:tr w:rsidR="00683E3D" w:rsidTr="00930153">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83E3D" w:rsidRDefault="00683E3D" w:rsidP="00D14610">
            <w:pPr>
              <w:rPr>
                <w:rFonts w:ascii="Times New Roman" w:hAnsi="Times New Roman" w:cs="Times New Roman"/>
                <w:sz w:val="28"/>
              </w:rPr>
            </w:pPr>
            <w:r>
              <w:rPr>
                <w:rFonts w:ascii="Times New Roman" w:hAnsi="Times New Roman" w:cs="Times New Roman"/>
                <w:sz w:val="28"/>
              </w:rPr>
              <w:t>Поддержка казачества</w:t>
            </w:r>
          </w:p>
        </w:tc>
        <w:tc>
          <w:tcPr>
            <w:tcW w:w="898"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rPr>
              <w:t>03 0 02 00000</w:t>
            </w:r>
          </w:p>
        </w:tc>
        <w:tc>
          <w:tcPr>
            <w:tcW w:w="593" w:type="dxa"/>
            <w:tcBorders>
              <w:top w:val="single" w:sz="2" w:space="0" w:color="000000"/>
              <w:bottom w:val="single" w:sz="2" w:space="0" w:color="000000"/>
              <w:right w:val="single" w:sz="2" w:space="0" w:color="000000"/>
            </w:tcBorders>
            <w:vAlign w:val="center"/>
          </w:tcPr>
          <w:p w:rsidR="00683E3D" w:rsidRDefault="00683E3D">
            <w:pPr>
              <w:jc w:val="center"/>
            </w:pPr>
          </w:p>
        </w:tc>
        <w:tc>
          <w:tcPr>
            <w:tcW w:w="1172"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shd w:val="clear" w:color="auto" w:fill="FFFFFF"/>
              </w:rPr>
              <w:t>2,5</w:t>
            </w:r>
          </w:p>
        </w:tc>
      </w:tr>
      <w:tr w:rsidR="00683E3D" w:rsidTr="00930153">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83E3D" w:rsidRDefault="00683E3D">
            <w:pPr>
              <w:rPr>
                <w:rFonts w:ascii="Times New Roman" w:hAnsi="Times New Roman" w:cs="Times New Roman"/>
                <w:sz w:val="28"/>
              </w:rPr>
            </w:pPr>
            <w:r>
              <w:rPr>
                <w:rFonts w:ascii="Times New Roman" w:hAnsi="Times New Roman" w:cs="Times New Roman"/>
                <w:sz w:val="28"/>
              </w:rPr>
              <w:t xml:space="preserve">Мероприятия по профилактике распространения наркомании и </w:t>
            </w:r>
            <w:proofErr w:type="gramStart"/>
            <w:r>
              <w:rPr>
                <w:rFonts w:ascii="Times New Roman" w:hAnsi="Times New Roman" w:cs="Times New Roman"/>
                <w:sz w:val="28"/>
              </w:rPr>
              <w:t>связанных</w:t>
            </w:r>
            <w:proofErr w:type="gramEnd"/>
            <w:r>
              <w:rPr>
                <w:rFonts w:ascii="Times New Roman" w:hAnsi="Times New Roman" w:cs="Times New Roman"/>
                <w:sz w:val="28"/>
              </w:rPr>
              <w:t xml:space="preserve"> с ней </w:t>
            </w:r>
            <w:proofErr w:type="spellStart"/>
            <w:r>
              <w:rPr>
                <w:rFonts w:ascii="Times New Roman" w:hAnsi="Times New Roman" w:cs="Times New Roman"/>
                <w:sz w:val="28"/>
              </w:rPr>
              <w:t>правона-рушений</w:t>
            </w:r>
            <w:proofErr w:type="spellEnd"/>
          </w:p>
        </w:tc>
        <w:tc>
          <w:tcPr>
            <w:tcW w:w="898"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rPr>
              <w:t>03 0 02 10100</w:t>
            </w:r>
          </w:p>
        </w:tc>
        <w:tc>
          <w:tcPr>
            <w:tcW w:w="593" w:type="dxa"/>
            <w:tcBorders>
              <w:top w:val="single" w:sz="2" w:space="0" w:color="000000"/>
              <w:bottom w:val="single" w:sz="2" w:space="0" w:color="000000"/>
              <w:right w:val="single" w:sz="2" w:space="0" w:color="000000"/>
            </w:tcBorders>
            <w:vAlign w:val="center"/>
          </w:tcPr>
          <w:p w:rsidR="00683E3D" w:rsidRDefault="00683E3D">
            <w:pPr>
              <w:jc w:val="center"/>
            </w:pPr>
          </w:p>
        </w:tc>
        <w:tc>
          <w:tcPr>
            <w:tcW w:w="1172"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shd w:val="clear" w:color="auto" w:fill="FFFFFF"/>
              </w:rPr>
              <w:t>2,5</w:t>
            </w:r>
          </w:p>
        </w:tc>
      </w:tr>
      <w:tr w:rsidR="00683E3D" w:rsidTr="00930153">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83E3D" w:rsidRDefault="00683E3D">
            <w:pPr>
              <w:rPr>
                <w:rFonts w:ascii="Times New Roman" w:hAnsi="Times New Roman" w:cs="Times New Roman"/>
                <w:sz w:val="28"/>
              </w:rPr>
            </w:pPr>
            <w:r>
              <w:rPr>
                <w:rFonts w:ascii="Times New Roman" w:hAnsi="Times New Roman" w:cs="Times New Roman"/>
                <w:sz w:val="28"/>
              </w:rPr>
              <w:t xml:space="preserve">Закупка товаров, работ и услуг для обеспечения </w:t>
            </w:r>
            <w:proofErr w:type="spellStart"/>
            <w:proofErr w:type="gramStart"/>
            <w:r>
              <w:rPr>
                <w:rFonts w:ascii="Times New Roman" w:hAnsi="Times New Roman" w:cs="Times New Roman"/>
                <w:sz w:val="28"/>
              </w:rPr>
              <w:t>государствен-ных</w:t>
            </w:r>
            <w:proofErr w:type="spellEnd"/>
            <w:proofErr w:type="gramEnd"/>
            <w:r>
              <w:rPr>
                <w:rFonts w:ascii="Times New Roman" w:hAnsi="Times New Roman" w:cs="Times New Roman"/>
                <w:sz w:val="28"/>
              </w:rPr>
              <w:t xml:space="preserve">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03 0 02 10100</w:t>
            </w:r>
          </w:p>
        </w:tc>
        <w:tc>
          <w:tcPr>
            <w:tcW w:w="593"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172"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shd w:val="clear" w:color="auto" w:fill="FFFFFF"/>
              </w:rPr>
              <w:t>2,5</w:t>
            </w:r>
          </w:p>
        </w:tc>
      </w:tr>
      <w:tr w:rsidR="00683E3D" w:rsidTr="00930153">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83E3D" w:rsidRDefault="00683E3D">
            <w:pPr>
              <w:rPr>
                <w:rFonts w:ascii="Times New Roman" w:hAnsi="Times New Roman" w:cs="Times New Roman"/>
                <w:sz w:val="28"/>
              </w:rPr>
            </w:pPr>
            <w:r>
              <w:rPr>
                <w:rFonts w:ascii="Times New Roman" w:hAnsi="Times New Roman" w:cs="Times New Roman"/>
                <w:sz w:val="28"/>
              </w:rPr>
              <w:t>Поддержка казачества</w:t>
            </w:r>
          </w:p>
        </w:tc>
        <w:tc>
          <w:tcPr>
            <w:tcW w:w="898"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rPr>
              <w:t>03 0 03 00000</w:t>
            </w:r>
          </w:p>
        </w:tc>
        <w:tc>
          <w:tcPr>
            <w:tcW w:w="593" w:type="dxa"/>
            <w:tcBorders>
              <w:top w:val="single" w:sz="2" w:space="0" w:color="000000"/>
              <w:bottom w:val="single" w:sz="2" w:space="0" w:color="000000"/>
              <w:right w:val="single" w:sz="2" w:space="0" w:color="000000"/>
            </w:tcBorders>
            <w:vAlign w:val="center"/>
          </w:tcPr>
          <w:p w:rsidR="00683E3D" w:rsidRDefault="00683E3D">
            <w:pPr>
              <w:jc w:val="center"/>
            </w:pPr>
          </w:p>
        </w:tc>
        <w:tc>
          <w:tcPr>
            <w:tcW w:w="1172"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shd w:val="clear" w:color="auto" w:fill="FFFFFF"/>
              </w:rPr>
              <w:t>3,5</w:t>
            </w:r>
          </w:p>
        </w:tc>
      </w:tr>
      <w:tr w:rsidR="00683E3D" w:rsidTr="00930153">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83E3D" w:rsidRDefault="00683E3D">
            <w:pPr>
              <w:rPr>
                <w:rFonts w:ascii="Times New Roman" w:hAnsi="Times New Roman" w:cs="Times New Roman"/>
                <w:sz w:val="28"/>
              </w:rPr>
            </w:pPr>
            <w:r>
              <w:rPr>
                <w:rFonts w:ascii="Times New Roman" w:hAnsi="Times New Roman" w:cs="Times New Roman"/>
                <w:sz w:val="28"/>
              </w:rPr>
              <w:t>Развитие кубанского казачества</w:t>
            </w:r>
          </w:p>
        </w:tc>
        <w:tc>
          <w:tcPr>
            <w:tcW w:w="898"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rPr>
              <w:t>03 0 03 10110</w:t>
            </w:r>
          </w:p>
        </w:tc>
        <w:tc>
          <w:tcPr>
            <w:tcW w:w="593" w:type="dxa"/>
            <w:tcBorders>
              <w:top w:val="single" w:sz="2" w:space="0" w:color="000000"/>
              <w:bottom w:val="single" w:sz="2" w:space="0" w:color="000000"/>
              <w:right w:val="single" w:sz="2" w:space="0" w:color="000000"/>
            </w:tcBorders>
            <w:vAlign w:val="center"/>
          </w:tcPr>
          <w:p w:rsidR="00683E3D" w:rsidRDefault="00683E3D">
            <w:pPr>
              <w:jc w:val="center"/>
            </w:pPr>
          </w:p>
        </w:tc>
        <w:tc>
          <w:tcPr>
            <w:tcW w:w="1172"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shd w:val="clear" w:color="auto" w:fill="FFFFFF"/>
              </w:rPr>
              <w:t>3,5</w:t>
            </w:r>
          </w:p>
        </w:tc>
      </w:tr>
      <w:tr w:rsidR="00683E3D" w:rsidTr="00930153">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83E3D" w:rsidRDefault="00683E3D">
            <w:pPr>
              <w:rPr>
                <w:rFonts w:ascii="Times New Roman" w:hAnsi="Times New Roman" w:cs="Times New Roman"/>
                <w:sz w:val="28"/>
              </w:rPr>
            </w:pPr>
            <w:r>
              <w:rPr>
                <w:rFonts w:ascii="Times New Roman" w:hAnsi="Times New Roman" w:cs="Times New Roman"/>
                <w:sz w:val="28"/>
              </w:rPr>
              <w:t xml:space="preserve">Закупка товаров, работ и услуг для обеспечения </w:t>
            </w:r>
            <w:proofErr w:type="spellStart"/>
            <w:proofErr w:type="gramStart"/>
            <w:r>
              <w:rPr>
                <w:rFonts w:ascii="Times New Roman" w:hAnsi="Times New Roman" w:cs="Times New Roman"/>
                <w:sz w:val="28"/>
              </w:rPr>
              <w:t>государствен-ных</w:t>
            </w:r>
            <w:proofErr w:type="spellEnd"/>
            <w:proofErr w:type="gramEnd"/>
            <w:r>
              <w:rPr>
                <w:rFonts w:ascii="Times New Roman" w:hAnsi="Times New Roman" w:cs="Times New Roman"/>
                <w:sz w:val="28"/>
              </w:rPr>
              <w:t xml:space="preserve">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03 0 03 10110</w:t>
            </w:r>
          </w:p>
        </w:tc>
        <w:tc>
          <w:tcPr>
            <w:tcW w:w="593"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172"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shd w:val="clear" w:color="auto" w:fill="FFFFFF"/>
              </w:rPr>
              <w:t>3,5</w:t>
            </w:r>
          </w:p>
        </w:tc>
      </w:tr>
      <w:tr w:rsidR="00683E3D" w:rsidTr="00930153">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83E3D" w:rsidRDefault="00683E3D">
            <w:pPr>
              <w:rPr>
                <w:rFonts w:ascii="Times New Roman" w:hAnsi="Times New Roman" w:cs="Times New Roman"/>
                <w:sz w:val="28"/>
              </w:rPr>
            </w:pPr>
            <w:r>
              <w:rPr>
                <w:rFonts w:ascii="Times New Roman" w:hAnsi="Times New Roman" w:cs="Times New Roman"/>
                <w:sz w:val="28"/>
              </w:rPr>
              <w:t xml:space="preserve">Национальная оборона </w:t>
            </w:r>
          </w:p>
        </w:tc>
        <w:tc>
          <w:tcPr>
            <w:tcW w:w="898"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rPr>
              <w:t>02</w:t>
            </w:r>
          </w:p>
        </w:tc>
        <w:tc>
          <w:tcPr>
            <w:tcW w:w="709" w:type="dxa"/>
            <w:tcBorders>
              <w:top w:val="single" w:sz="2" w:space="0" w:color="000000"/>
              <w:bottom w:val="single" w:sz="2" w:space="0" w:color="000000"/>
              <w:right w:val="single" w:sz="2" w:space="0" w:color="000000"/>
            </w:tcBorders>
            <w:vAlign w:val="center"/>
          </w:tcPr>
          <w:p w:rsidR="00683E3D" w:rsidRDefault="00683E3D">
            <w:pPr>
              <w:jc w:val="center"/>
            </w:pPr>
          </w:p>
        </w:tc>
        <w:tc>
          <w:tcPr>
            <w:tcW w:w="1921" w:type="dxa"/>
            <w:tcBorders>
              <w:top w:val="single" w:sz="2" w:space="0" w:color="000000"/>
              <w:bottom w:val="single" w:sz="2" w:space="0" w:color="000000"/>
              <w:right w:val="single" w:sz="2" w:space="0" w:color="000000"/>
            </w:tcBorders>
            <w:vAlign w:val="center"/>
          </w:tcPr>
          <w:p w:rsidR="00683E3D" w:rsidRDefault="00683E3D">
            <w:pPr>
              <w:jc w:val="center"/>
            </w:pPr>
          </w:p>
        </w:tc>
        <w:tc>
          <w:tcPr>
            <w:tcW w:w="593" w:type="dxa"/>
            <w:tcBorders>
              <w:top w:val="single" w:sz="2" w:space="0" w:color="000000"/>
              <w:bottom w:val="single" w:sz="2" w:space="0" w:color="000000"/>
              <w:right w:val="single" w:sz="2" w:space="0" w:color="000000"/>
            </w:tcBorders>
            <w:vAlign w:val="center"/>
          </w:tcPr>
          <w:p w:rsidR="00683E3D" w:rsidRDefault="00683E3D">
            <w:pPr>
              <w:jc w:val="center"/>
            </w:pPr>
          </w:p>
        </w:tc>
        <w:tc>
          <w:tcPr>
            <w:tcW w:w="1172"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shd w:val="clear" w:color="auto" w:fill="FFFFFF"/>
              </w:rPr>
              <w:t>243,0</w:t>
            </w:r>
          </w:p>
        </w:tc>
      </w:tr>
      <w:tr w:rsidR="00683E3D" w:rsidTr="00930153">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83E3D" w:rsidRDefault="00683E3D">
            <w:pPr>
              <w:rPr>
                <w:rFonts w:ascii="Times New Roman" w:hAnsi="Times New Roman" w:cs="Times New Roman"/>
                <w:sz w:val="28"/>
              </w:rPr>
            </w:pPr>
            <w:r>
              <w:rPr>
                <w:rFonts w:ascii="Times New Roman" w:hAnsi="Times New Roman" w:cs="Times New Roman"/>
                <w:sz w:val="28"/>
              </w:rPr>
              <w:t xml:space="preserve">Мобилизационная и </w:t>
            </w:r>
            <w:proofErr w:type="spellStart"/>
            <w:proofErr w:type="gramStart"/>
            <w:r>
              <w:rPr>
                <w:rFonts w:ascii="Times New Roman" w:hAnsi="Times New Roman" w:cs="Times New Roman"/>
                <w:sz w:val="28"/>
              </w:rPr>
              <w:t>вневойско-вая</w:t>
            </w:r>
            <w:proofErr w:type="spellEnd"/>
            <w:proofErr w:type="gramEnd"/>
            <w:r>
              <w:rPr>
                <w:rFonts w:ascii="Times New Roman" w:hAnsi="Times New Roman" w:cs="Times New Roman"/>
                <w:sz w:val="28"/>
              </w:rPr>
              <w:t xml:space="preserve"> подготовка</w:t>
            </w:r>
          </w:p>
        </w:tc>
        <w:tc>
          <w:tcPr>
            <w:tcW w:w="898"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02</w:t>
            </w:r>
          </w:p>
        </w:tc>
        <w:tc>
          <w:tcPr>
            <w:tcW w:w="709"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683E3D" w:rsidRDefault="00683E3D">
            <w:pPr>
              <w:jc w:val="center"/>
            </w:pPr>
          </w:p>
        </w:tc>
        <w:tc>
          <w:tcPr>
            <w:tcW w:w="593" w:type="dxa"/>
            <w:tcBorders>
              <w:top w:val="single" w:sz="2" w:space="0" w:color="000000"/>
              <w:bottom w:val="single" w:sz="2" w:space="0" w:color="000000"/>
              <w:right w:val="single" w:sz="2" w:space="0" w:color="000000"/>
            </w:tcBorders>
            <w:vAlign w:val="center"/>
          </w:tcPr>
          <w:p w:rsidR="00683E3D" w:rsidRDefault="00683E3D">
            <w:pPr>
              <w:jc w:val="center"/>
            </w:pPr>
          </w:p>
        </w:tc>
        <w:tc>
          <w:tcPr>
            <w:tcW w:w="1172"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shd w:val="clear" w:color="auto" w:fill="FFFFFF"/>
              </w:rPr>
              <w:t>243,0</w:t>
            </w:r>
          </w:p>
        </w:tc>
      </w:tr>
      <w:tr w:rsidR="00683E3D" w:rsidTr="00930153">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83E3D" w:rsidRDefault="00683E3D">
            <w:pPr>
              <w:rPr>
                <w:rFonts w:ascii="Times New Roman" w:hAnsi="Times New Roman" w:cs="Times New Roman"/>
                <w:sz w:val="28"/>
              </w:rPr>
            </w:pPr>
            <w:r>
              <w:rPr>
                <w:rFonts w:ascii="Times New Roman" w:hAnsi="Times New Roman" w:cs="Times New Roman"/>
                <w:sz w:val="28"/>
              </w:rPr>
              <w:t xml:space="preserve">Обеспечение деятельности администрации </w:t>
            </w:r>
            <w:proofErr w:type="spellStart"/>
            <w:proofErr w:type="gramStart"/>
            <w:r>
              <w:rPr>
                <w:rFonts w:ascii="Times New Roman" w:hAnsi="Times New Roman" w:cs="Times New Roman"/>
                <w:sz w:val="28"/>
              </w:rPr>
              <w:t>Красногвар-дейского</w:t>
            </w:r>
            <w:proofErr w:type="spellEnd"/>
            <w:proofErr w:type="gramEnd"/>
            <w:r>
              <w:rPr>
                <w:rFonts w:ascii="Times New Roman" w:hAnsi="Times New Roman" w:cs="Times New Roman"/>
                <w:sz w:val="28"/>
              </w:rPr>
              <w:t xml:space="preserve"> сельского поселения Каневского района</w:t>
            </w:r>
          </w:p>
        </w:tc>
        <w:tc>
          <w:tcPr>
            <w:tcW w:w="898"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02</w:t>
            </w:r>
          </w:p>
        </w:tc>
        <w:tc>
          <w:tcPr>
            <w:tcW w:w="709"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rPr>
              <w:t>52 0 00 00000</w:t>
            </w:r>
          </w:p>
        </w:tc>
        <w:tc>
          <w:tcPr>
            <w:tcW w:w="593" w:type="dxa"/>
            <w:tcBorders>
              <w:top w:val="single" w:sz="2" w:space="0" w:color="000000"/>
              <w:bottom w:val="single" w:sz="2" w:space="0" w:color="000000"/>
              <w:right w:val="single" w:sz="2" w:space="0" w:color="000000"/>
            </w:tcBorders>
            <w:vAlign w:val="center"/>
          </w:tcPr>
          <w:p w:rsidR="00683E3D" w:rsidRDefault="00683E3D">
            <w:pPr>
              <w:jc w:val="center"/>
            </w:pPr>
          </w:p>
        </w:tc>
        <w:tc>
          <w:tcPr>
            <w:tcW w:w="1172"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shd w:val="clear" w:color="auto" w:fill="FFFFFF"/>
              </w:rPr>
              <w:t>243,0</w:t>
            </w:r>
          </w:p>
        </w:tc>
      </w:tr>
      <w:tr w:rsidR="00683E3D" w:rsidTr="00930153">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83E3D" w:rsidRDefault="00683E3D">
            <w:pPr>
              <w:rPr>
                <w:rFonts w:ascii="Times New Roman" w:hAnsi="Times New Roman" w:cs="Times New Roman"/>
                <w:sz w:val="28"/>
              </w:rPr>
            </w:pPr>
            <w:r>
              <w:rPr>
                <w:rFonts w:ascii="Times New Roman" w:hAnsi="Times New Roman" w:cs="Times New Roman"/>
                <w:sz w:val="28"/>
              </w:rPr>
              <w:t xml:space="preserve">Осуществление первичного воинского учета на </w:t>
            </w:r>
            <w:proofErr w:type="spellStart"/>
            <w:proofErr w:type="gramStart"/>
            <w:r>
              <w:rPr>
                <w:rFonts w:ascii="Times New Roman" w:hAnsi="Times New Roman" w:cs="Times New Roman"/>
                <w:sz w:val="28"/>
              </w:rPr>
              <w:t>террито-риях</w:t>
            </w:r>
            <w:proofErr w:type="spellEnd"/>
            <w:proofErr w:type="gramEnd"/>
            <w:r>
              <w:rPr>
                <w:rFonts w:ascii="Times New Roman" w:hAnsi="Times New Roman" w:cs="Times New Roman"/>
                <w:sz w:val="28"/>
              </w:rPr>
              <w:t>, где отсутствуют военные комиссариаты</w:t>
            </w:r>
          </w:p>
        </w:tc>
        <w:tc>
          <w:tcPr>
            <w:tcW w:w="898"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02</w:t>
            </w:r>
          </w:p>
        </w:tc>
        <w:tc>
          <w:tcPr>
            <w:tcW w:w="709"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rPr>
              <w:t>52 5 00 00000</w:t>
            </w:r>
          </w:p>
        </w:tc>
        <w:tc>
          <w:tcPr>
            <w:tcW w:w="593" w:type="dxa"/>
            <w:tcBorders>
              <w:top w:val="single" w:sz="2" w:space="0" w:color="000000"/>
              <w:bottom w:val="single" w:sz="2" w:space="0" w:color="000000"/>
              <w:right w:val="single" w:sz="2" w:space="0" w:color="000000"/>
            </w:tcBorders>
            <w:vAlign w:val="center"/>
          </w:tcPr>
          <w:p w:rsidR="00683E3D" w:rsidRDefault="00683E3D">
            <w:pPr>
              <w:jc w:val="center"/>
            </w:pPr>
          </w:p>
        </w:tc>
        <w:tc>
          <w:tcPr>
            <w:tcW w:w="1172"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shd w:val="clear" w:color="auto" w:fill="FFFFFF"/>
              </w:rPr>
              <w:t>243,0</w:t>
            </w:r>
          </w:p>
        </w:tc>
      </w:tr>
      <w:tr w:rsidR="00683E3D" w:rsidTr="00930153">
        <w:trPr>
          <w:trHeight w:val="1006"/>
        </w:trPr>
        <w:tc>
          <w:tcPr>
            <w:tcW w:w="4111" w:type="dxa"/>
            <w:tcBorders>
              <w:top w:val="single" w:sz="2" w:space="0" w:color="000000"/>
              <w:left w:val="single" w:sz="2" w:space="0" w:color="000000"/>
              <w:bottom w:val="single" w:sz="2" w:space="0" w:color="000000"/>
              <w:right w:val="single" w:sz="2" w:space="0" w:color="000000"/>
            </w:tcBorders>
            <w:vAlign w:val="center"/>
          </w:tcPr>
          <w:p w:rsidR="00683E3D" w:rsidRDefault="00683E3D">
            <w:pPr>
              <w:rPr>
                <w:rFonts w:ascii="Times New Roman" w:hAnsi="Times New Roman" w:cs="Times New Roman"/>
                <w:sz w:val="28"/>
              </w:rPr>
            </w:pPr>
            <w:r>
              <w:rPr>
                <w:rFonts w:ascii="Times New Roman" w:hAnsi="Times New Roman" w:cs="Times New Roman"/>
                <w:sz w:val="28"/>
              </w:rPr>
              <w:t xml:space="preserve">Обеспечение первичного воинского учета на </w:t>
            </w:r>
            <w:proofErr w:type="spellStart"/>
            <w:proofErr w:type="gramStart"/>
            <w:r>
              <w:rPr>
                <w:rFonts w:ascii="Times New Roman" w:hAnsi="Times New Roman" w:cs="Times New Roman"/>
                <w:sz w:val="28"/>
              </w:rPr>
              <w:t>террито-риях</w:t>
            </w:r>
            <w:proofErr w:type="spellEnd"/>
            <w:proofErr w:type="gramEnd"/>
            <w:r>
              <w:rPr>
                <w:rFonts w:ascii="Times New Roman" w:hAnsi="Times New Roman" w:cs="Times New Roman"/>
                <w:sz w:val="28"/>
              </w:rPr>
              <w:t>, где отсутствуют военные комиссариаты</w:t>
            </w:r>
          </w:p>
        </w:tc>
        <w:tc>
          <w:tcPr>
            <w:tcW w:w="898"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02</w:t>
            </w:r>
          </w:p>
        </w:tc>
        <w:tc>
          <w:tcPr>
            <w:tcW w:w="709"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rPr>
              <w:t>52 5 00 51180</w:t>
            </w:r>
          </w:p>
        </w:tc>
        <w:tc>
          <w:tcPr>
            <w:tcW w:w="593" w:type="dxa"/>
            <w:tcBorders>
              <w:top w:val="single" w:sz="2" w:space="0" w:color="000000"/>
              <w:bottom w:val="single" w:sz="2" w:space="0" w:color="000000"/>
              <w:right w:val="single" w:sz="2" w:space="0" w:color="000000"/>
            </w:tcBorders>
            <w:vAlign w:val="center"/>
          </w:tcPr>
          <w:p w:rsidR="00683E3D" w:rsidRDefault="00683E3D">
            <w:pPr>
              <w:jc w:val="center"/>
            </w:pPr>
          </w:p>
        </w:tc>
        <w:tc>
          <w:tcPr>
            <w:tcW w:w="1172"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shd w:val="clear" w:color="auto" w:fill="FFFFFF"/>
              </w:rPr>
              <w:t>243,0</w:t>
            </w:r>
          </w:p>
        </w:tc>
      </w:tr>
      <w:tr w:rsidR="00683E3D" w:rsidTr="00930153">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83E3D" w:rsidRDefault="00683E3D">
            <w:pPr>
              <w:rPr>
                <w:rFonts w:ascii="Times New Roman" w:hAnsi="Times New Roman" w:cs="Times New Roman"/>
                <w:sz w:val="28"/>
              </w:rPr>
            </w:pPr>
            <w:r>
              <w:rPr>
                <w:rFonts w:ascii="Times New Roman" w:hAnsi="Times New Roman" w:cs="Times New Roman"/>
                <w:sz w:val="28"/>
              </w:rPr>
              <w:t xml:space="preserve">Расходы на выплаты персоналу в целях обеспечения </w:t>
            </w:r>
            <w:proofErr w:type="spellStart"/>
            <w:proofErr w:type="gramStart"/>
            <w:r>
              <w:rPr>
                <w:rFonts w:ascii="Times New Roman" w:hAnsi="Times New Roman" w:cs="Times New Roman"/>
                <w:sz w:val="28"/>
              </w:rPr>
              <w:t>выпол-нения</w:t>
            </w:r>
            <w:proofErr w:type="spellEnd"/>
            <w:proofErr w:type="gramEnd"/>
            <w:r>
              <w:rPr>
                <w:rFonts w:ascii="Times New Roman" w:hAnsi="Times New Roman" w:cs="Times New Roman"/>
                <w:sz w:val="28"/>
              </w:rPr>
              <w:t xml:space="preserve"> функций </w:t>
            </w:r>
            <w:proofErr w:type="spellStart"/>
            <w:r>
              <w:rPr>
                <w:rFonts w:ascii="Times New Roman" w:hAnsi="Times New Roman" w:cs="Times New Roman"/>
                <w:sz w:val="28"/>
              </w:rPr>
              <w:t>государствен-ными</w:t>
            </w:r>
            <w:proofErr w:type="spellEnd"/>
            <w:r>
              <w:rPr>
                <w:rFonts w:ascii="Times New Roman" w:hAnsi="Times New Roman" w:cs="Times New Roman"/>
                <w:sz w:val="28"/>
              </w:rPr>
              <w:t xml:space="preserve"> (муниципальными) </w:t>
            </w:r>
            <w:proofErr w:type="spellStart"/>
            <w:r>
              <w:rPr>
                <w:rFonts w:ascii="Times New Roman" w:hAnsi="Times New Roman" w:cs="Times New Roman"/>
                <w:sz w:val="28"/>
              </w:rPr>
              <w:t>орга-нами</w:t>
            </w:r>
            <w:proofErr w:type="spellEnd"/>
            <w:r>
              <w:rPr>
                <w:rFonts w:ascii="Times New Roman" w:hAnsi="Times New Roman" w:cs="Times New Roman"/>
                <w:sz w:val="28"/>
              </w:rPr>
              <w:t xml:space="preserve">, казенными </w:t>
            </w:r>
            <w:proofErr w:type="spellStart"/>
            <w:r>
              <w:rPr>
                <w:rFonts w:ascii="Times New Roman" w:hAnsi="Times New Roman" w:cs="Times New Roman"/>
                <w:sz w:val="28"/>
              </w:rPr>
              <w:t>учрежде-ниями</w:t>
            </w:r>
            <w:proofErr w:type="spellEnd"/>
            <w:r>
              <w:rPr>
                <w:rFonts w:ascii="Times New Roman" w:hAnsi="Times New Roman" w:cs="Times New Roman"/>
                <w:sz w:val="28"/>
              </w:rPr>
              <w:t xml:space="preserve">, органами управления государственными </w:t>
            </w:r>
            <w:proofErr w:type="spellStart"/>
            <w:r>
              <w:rPr>
                <w:rFonts w:ascii="Times New Roman" w:hAnsi="Times New Roman" w:cs="Times New Roman"/>
                <w:sz w:val="28"/>
              </w:rPr>
              <w:t>внебюд-жетными</w:t>
            </w:r>
            <w:proofErr w:type="spellEnd"/>
            <w:r>
              <w:rPr>
                <w:rFonts w:ascii="Times New Roman" w:hAnsi="Times New Roman" w:cs="Times New Roman"/>
                <w:sz w:val="28"/>
              </w:rPr>
              <w:t xml:space="preserve"> фондами</w:t>
            </w:r>
          </w:p>
        </w:tc>
        <w:tc>
          <w:tcPr>
            <w:tcW w:w="898"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02</w:t>
            </w:r>
          </w:p>
        </w:tc>
        <w:tc>
          <w:tcPr>
            <w:tcW w:w="709"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52 5 00 51180</w:t>
            </w:r>
          </w:p>
        </w:tc>
        <w:tc>
          <w:tcPr>
            <w:tcW w:w="593"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shd w:val="clear" w:color="auto" w:fill="FFFFFF"/>
              </w:rPr>
            </w:pPr>
            <w:r>
              <w:rPr>
                <w:rFonts w:ascii="Times New Roman" w:hAnsi="Times New Roman" w:cs="Times New Roman"/>
                <w:sz w:val="28"/>
              </w:rPr>
              <w:t>100</w:t>
            </w:r>
          </w:p>
        </w:tc>
        <w:tc>
          <w:tcPr>
            <w:tcW w:w="1172"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shd w:val="clear" w:color="auto" w:fill="FFFFFF"/>
              </w:rPr>
              <w:t>243,0</w:t>
            </w:r>
          </w:p>
        </w:tc>
      </w:tr>
      <w:tr w:rsidR="00683E3D" w:rsidTr="00930153">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83E3D" w:rsidRDefault="00683E3D">
            <w:pPr>
              <w:rPr>
                <w:rFonts w:ascii="Times New Roman" w:hAnsi="Times New Roman" w:cs="Times New Roman"/>
                <w:sz w:val="28"/>
              </w:rPr>
            </w:pPr>
            <w:r>
              <w:rPr>
                <w:rFonts w:ascii="Times New Roman" w:hAnsi="Times New Roman" w:cs="Times New Roman"/>
                <w:sz w:val="28"/>
              </w:rPr>
              <w:t xml:space="preserve">Национальная безопасность и правоохранительная </w:t>
            </w:r>
            <w:proofErr w:type="spellStart"/>
            <w:proofErr w:type="gramStart"/>
            <w:r>
              <w:rPr>
                <w:rFonts w:ascii="Times New Roman" w:hAnsi="Times New Roman" w:cs="Times New Roman"/>
                <w:sz w:val="28"/>
              </w:rPr>
              <w:t>деятель-ность</w:t>
            </w:r>
            <w:proofErr w:type="spellEnd"/>
            <w:proofErr w:type="gramEnd"/>
          </w:p>
        </w:tc>
        <w:tc>
          <w:tcPr>
            <w:tcW w:w="898"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rPr>
              <w:t>03</w:t>
            </w:r>
          </w:p>
        </w:tc>
        <w:tc>
          <w:tcPr>
            <w:tcW w:w="709" w:type="dxa"/>
            <w:tcBorders>
              <w:top w:val="single" w:sz="2" w:space="0" w:color="000000"/>
              <w:bottom w:val="single" w:sz="2" w:space="0" w:color="000000"/>
              <w:right w:val="single" w:sz="2" w:space="0" w:color="000000"/>
            </w:tcBorders>
            <w:vAlign w:val="center"/>
          </w:tcPr>
          <w:p w:rsidR="00683E3D" w:rsidRDefault="00683E3D">
            <w:pPr>
              <w:jc w:val="center"/>
            </w:pPr>
          </w:p>
        </w:tc>
        <w:tc>
          <w:tcPr>
            <w:tcW w:w="1921" w:type="dxa"/>
            <w:tcBorders>
              <w:top w:val="single" w:sz="2" w:space="0" w:color="000000"/>
              <w:bottom w:val="single" w:sz="2" w:space="0" w:color="000000"/>
              <w:right w:val="single" w:sz="2" w:space="0" w:color="000000"/>
            </w:tcBorders>
            <w:vAlign w:val="center"/>
          </w:tcPr>
          <w:p w:rsidR="00683E3D" w:rsidRDefault="00683E3D">
            <w:pPr>
              <w:jc w:val="center"/>
            </w:pPr>
          </w:p>
        </w:tc>
        <w:tc>
          <w:tcPr>
            <w:tcW w:w="593" w:type="dxa"/>
            <w:tcBorders>
              <w:top w:val="single" w:sz="2" w:space="0" w:color="000000"/>
              <w:bottom w:val="single" w:sz="2" w:space="0" w:color="000000"/>
              <w:right w:val="single" w:sz="2" w:space="0" w:color="000000"/>
            </w:tcBorders>
            <w:vAlign w:val="center"/>
          </w:tcPr>
          <w:p w:rsidR="00683E3D" w:rsidRDefault="00683E3D">
            <w:pPr>
              <w:jc w:val="center"/>
            </w:pPr>
          </w:p>
        </w:tc>
        <w:tc>
          <w:tcPr>
            <w:tcW w:w="1172"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shd w:val="clear" w:color="auto" w:fill="FFFFFF"/>
              </w:rPr>
              <w:t>16,5</w:t>
            </w:r>
          </w:p>
        </w:tc>
      </w:tr>
      <w:tr w:rsidR="00683E3D" w:rsidTr="00930153">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83E3D" w:rsidRDefault="00683E3D">
            <w:pPr>
              <w:rPr>
                <w:rFonts w:ascii="Times New Roman" w:hAnsi="Times New Roman" w:cs="Times New Roman"/>
                <w:sz w:val="28"/>
              </w:rPr>
            </w:pPr>
            <w:r>
              <w:rPr>
                <w:rFonts w:ascii="Times New Roman" w:hAnsi="Times New Roman" w:cs="Times New Roman"/>
                <w:sz w:val="28"/>
              </w:rPr>
              <w:t>Обеспечение пожарной безопасности</w:t>
            </w:r>
          </w:p>
        </w:tc>
        <w:tc>
          <w:tcPr>
            <w:tcW w:w="898"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03</w:t>
            </w:r>
          </w:p>
        </w:tc>
        <w:tc>
          <w:tcPr>
            <w:tcW w:w="709"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rPr>
              <w:t>10</w:t>
            </w:r>
          </w:p>
        </w:tc>
        <w:tc>
          <w:tcPr>
            <w:tcW w:w="1921" w:type="dxa"/>
            <w:tcBorders>
              <w:top w:val="single" w:sz="2" w:space="0" w:color="000000"/>
              <w:bottom w:val="single" w:sz="2" w:space="0" w:color="000000"/>
              <w:right w:val="single" w:sz="2" w:space="0" w:color="000000"/>
            </w:tcBorders>
            <w:vAlign w:val="center"/>
          </w:tcPr>
          <w:p w:rsidR="00683E3D" w:rsidRDefault="00683E3D">
            <w:pPr>
              <w:jc w:val="center"/>
            </w:pPr>
          </w:p>
        </w:tc>
        <w:tc>
          <w:tcPr>
            <w:tcW w:w="593" w:type="dxa"/>
            <w:tcBorders>
              <w:top w:val="single" w:sz="2" w:space="0" w:color="000000"/>
              <w:bottom w:val="single" w:sz="2" w:space="0" w:color="000000"/>
              <w:right w:val="single" w:sz="2" w:space="0" w:color="000000"/>
            </w:tcBorders>
            <w:vAlign w:val="center"/>
          </w:tcPr>
          <w:p w:rsidR="00683E3D" w:rsidRDefault="00683E3D">
            <w:pPr>
              <w:jc w:val="center"/>
            </w:pPr>
          </w:p>
        </w:tc>
        <w:tc>
          <w:tcPr>
            <w:tcW w:w="1172"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shd w:val="clear" w:color="auto" w:fill="FFFFFF"/>
              </w:rPr>
              <w:t>16,5</w:t>
            </w:r>
          </w:p>
        </w:tc>
      </w:tr>
      <w:tr w:rsidR="00683E3D" w:rsidTr="00930153">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83E3D" w:rsidRDefault="00683E3D">
            <w:pPr>
              <w:rPr>
                <w:rFonts w:ascii="Times New Roman" w:hAnsi="Times New Roman" w:cs="Times New Roman"/>
                <w:sz w:val="28"/>
              </w:rPr>
            </w:pPr>
            <w:r>
              <w:rPr>
                <w:rFonts w:ascii="Times New Roman" w:hAnsi="Times New Roman" w:cs="Times New Roman"/>
                <w:sz w:val="28"/>
              </w:rPr>
              <w:t xml:space="preserve">Муниципальная программа </w:t>
            </w:r>
            <w:proofErr w:type="gramStart"/>
            <w:r>
              <w:rPr>
                <w:rFonts w:ascii="Times New Roman" w:hAnsi="Times New Roman" w:cs="Times New Roman"/>
                <w:sz w:val="28"/>
              </w:rPr>
              <w:t>Красногвардейского</w:t>
            </w:r>
            <w:proofErr w:type="gramEnd"/>
            <w:r>
              <w:rPr>
                <w:rFonts w:ascii="Times New Roman" w:hAnsi="Times New Roman" w:cs="Times New Roman"/>
                <w:sz w:val="28"/>
              </w:rPr>
              <w:t xml:space="preserve"> сельского поселения Каневского района «</w:t>
            </w:r>
            <w:r>
              <w:rPr>
                <w:rFonts w:ascii="Times New Roman" w:hAnsi="Times New Roman" w:cs="Times New Roman"/>
                <w:kern w:val="1"/>
                <w:sz w:val="28"/>
              </w:rPr>
              <w:t>Пожарная безопасность в Красногвардейском сельском поселении Каневского района</w:t>
            </w:r>
            <w:r>
              <w:rPr>
                <w:rFonts w:ascii="Times New Roman" w:hAnsi="Times New Roman" w:cs="Times New Roman"/>
                <w:sz w:val="28"/>
              </w:rPr>
              <w:t>» на 2018-2020 годы</w:t>
            </w:r>
          </w:p>
        </w:tc>
        <w:tc>
          <w:tcPr>
            <w:tcW w:w="898"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03</w:t>
            </w:r>
          </w:p>
        </w:tc>
        <w:tc>
          <w:tcPr>
            <w:tcW w:w="709"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10</w:t>
            </w:r>
          </w:p>
        </w:tc>
        <w:tc>
          <w:tcPr>
            <w:tcW w:w="1921"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rPr>
              <w:t>04 0 00 00000</w:t>
            </w:r>
          </w:p>
        </w:tc>
        <w:tc>
          <w:tcPr>
            <w:tcW w:w="593" w:type="dxa"/>
            <w:tcBorders>
              <w:top w:val="single" w:sz="2" w:space="0" w:color="000000"/>
              <w:bottom w:val="single" w:sz="2" w:space="0" w:color="000000"/>
              <w:right w:val="single" w:sz="2" w:space="0" w:color="000000"/>
            </w:tcBorders>
            <w:vAlign w:val="center"/>
          </w:tcPr>
          <w:p w:rsidR="00683E3D" w:rsidRDefault="00683E3D">
            <w:pPr>
              <w:jc w:val="center"/>
            </w:pPr>
          </w:p>
        </w:tc>
        <w:tc>
          <w:tcPr>
            <w:tcW w:w="1172"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shd w:val="clear" w:color="auto" w:fill="FFFFFF"/>
              </w:rPr>
              <w:t>16,5</w:t>
            </w:r>
          </w:p>
        </w:tc>
      </w:tr>
      <w:tr w:rsidR="00683E3D" w:rsidTr="00930153">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83E3D" w:rsidRDefault="00683E3D">
            <w:pPr>
              <w:rPr>
                <w:rFonts w:ascii="Times New Roman" w:hAnsi="Times New Roman" w:cs="Times New Roman"/>
                <w:sz w:val="28"/>
              </w:rPr>
            </w:pPr>
            <w:r>
              <w:rPr>
                <w:rFonts w:ascii="Times New Roman" w:hAnsi="Times New Roman" w:cs="Times New Roman"/>
                <w:sz w:val="28"/>
              </w:rPr>
              <w:t>Обеспечение пожарной безопасности на территории поселения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03</w:t>
            </w:r>
          </w:p>
        </w:tc>
        <w:tc>
          <w:tcPr>
            <w:tcW w:w="709"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10</w:t>
            </w:r>
          </w:p>
        </w:tc>
        <w:tc>
          <w:tcPr>
            <w:tcW w:w="1921"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rPr>
              <w:t>04 0 01 00000</w:t>
            </w:r>
          </w:p>
        </w:tc>
        <w:tc>
          <w:tcPr>
            <w:tcW w:w="593" w:type="dxa"/>
            <w:tcBorders>
              <w:top w:val="single" w:sz="2" w:space="0" w:color="000000"/>
              <w:bottom w:val="single" w:sz="2" w:space="0" w:color="000000"/>
              <w:right w:val="single" w:sz="2" w:space="0" w:color="000000"/>
            </w:tcBorders>
            <w:vAlign w:val="center"/>
          </w:tcPr>
          <w:p w:rsidR="00683E3D" w:rsidRDefault="00683E3D">
            <w:pPr>
              <w:jc w:val="center"/>
            </w:pPr>
          </w:p>
        </w:tc>
        <w:tc>
          <w:tcPr>
            <w:tcW w:w="1172"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shd w:val="clear" w:color="auto" w:fill="FFFFFF"/>
              </w:rPr>
              <w:t>16,5</w:t>
            </w:r>
          </w:p>
        </w:tc>
      </w:tr>
      <w:tr w:rsidR="00683E3D" w:rsidTr="00930153">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83E3D" w:rsidRDefault="00683E3D">
            <w:pPr>
              <w:rPr>
                <w:rFonts w:ascii="Times New Roman" w:hAnsi="Times New Roman" w:cs="Times New Roman"/>
                <w:sz w:val="28"/>
              </w:rPr>
            </w:pPr>
            <w:r>
              <w:rPr>
                <w:rFonts w:ascii="Times New Roman" w:hAnsi="Times New Roman" w:cs="Times New Roman"/>
                <w:sz w:val="28"/>
              </w:rPr>
              <w:t>Мероприятия по пожарной безопасности</w:t>
            </w:r>
          </w:p>
        </w:tc>
        <w:tc>
          <w:tcPr>
            <w:tcW w:w="898"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03</w:t>
            </w:r>
          </w:p>
        </w:tc>
        <w:tc>
          <w:tcPr>
            <w:tcW w:w="709"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10</w:t>
            </w:r>
          </w:p>
        </w:tc>
        <w:tc>
          <w:tcPr>
            <w:tcW w:w="1921"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rPr>
              <w:t>04 0 01 10120</w:t>
            </w:r>
          </w:p>
        </w:tc>
        <w:tc>
          <w:tcPr>
            <w:tcW w:w="593" w:type="dxa"/>
            <w:tcBorders>
              <w:top w:val="single" w:sz="2" w:space="0" w:color="000000"/>
              <w:bottom w:val="single" w:sz="2" w:space="0" w:color="000000"/>
              <w:right w:val="single" w:sz="2" w:space="0" w:color="000000"/>
            </w:tcBorders>
            <w:vAlign w:val="center"/>
          </w:tcPr>
          <w:p w:rsidR="00683E3D" w:rsidRDefault="00683E3D">
            <w:pPr>
              <w:jc w:val="center"/>
            </w:pPr>
          </w:p>
        </w:tc>
        <w:tc>
          <w:tcPr>
            <w:tcW w:w="1172"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shd w:val="clear" w:color="auto" w:fill="FFFFFF"/>
              </w:rPr>
              <w:t>16,5</w:t>
            </w:r>
          </w:p>
        </w:tc>
      </w:tr>
      <w:tr w:rsidR="00683E3D" w:rsidTr="00930153">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83E3D" w:rsidRDefault="00683E3D">
            <w:pPr>
              <w:rPr>
                <w:rFonts w:ascii="Times New Roman" w:hAnsi="Times New Roman" w:cs="Times New Roman"/>
                <w:sz w:val="28"/>
              </w:rPr>
            </w:pPr>
            <w:r>
              <w:rPr>
                <w:rFonts w:ascii="Times New Roman" w:hAnsi="Times New Roman" w:cs="Times New Roman"/>
                <w:sz w:val="28"/>
              </w:rPr>
              <w:t xml:space="preserve">Закупка товаров, работ и услуг для обеспечения </w:t>
            </w:r>
            <w:proofErr w:type="spellStart"/>
            <w:proofErr w:type="gramStart"/>
            <w:r>
              <w:rPr>
                <w:rFonts w:ascii="Times New Roman" w:hAnsi="Times New Roman" w:cs="Times New Roman"/>
                <w:sz w:val="28"/>
              </w:rPr>
              <w:t>государствен-ных</w:t>
            </w:r>
            <w:proofErr w:type="spellEnd"/>
            <w:proofErr w:type="gramEnd"/>
            <w:r>
              <w:rPr>
                <w:rFonts w:ascii="Times New Roman" w:hAnsi="Times New Roman" w:cs="Times New Roman"/>
                <w:sz w:val="28"/>
              </w:rPr>
              <w:t xml:space="preserve">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03</w:t>
            </w:r>
          </w:p>
        </w:tc>
        <w:tc>
          <w:tcPr>
            <w:tcW w:w="709"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10</w:t>
            </w:r>
          </w:p>
        </w:tc>
        <w:tc>
          <w:tcPr>
            <w:tcW w:w="1921"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04 0 01 10120</w:t>
            </w:r>
          </w:p>
        </w:tc>
        <w:tc>
          <w:tcPr>
            <w:tcW w:w="593"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172"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shd w:val="clear" w:color="auto" w:fill="FFFFFF"/>
              </w:rPr>
              <w:t>16,5</w:t>
            </w:r>
          </w:p>
        </w:tc>
      </w:tr>
      <w:tr w:rsidR="00683E3D" w:rsidTr="00930153">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83E3D" w:rsidRDefault="00683E3D">
            <w:pPr>
              <w:rPr>
                <w:rFonts w:ascii="Times New Roman" w:hAnsi="Times New Roman" w:cs="Times New Roman"/>
                <w:sz w:val="28"/>
              </w:rPr>
            </w:pPr>
            <w:r>
              <w:rPr>
                <w:rFonts w:ascii="Times New Roman" w:hAnsi="Times New Roman" w:cs="Times New Roman"/>
                <w:sz w:val="28"/>
              </w:rPr>
              <w:t>Национальная экономика</w:t>
            </w:r>
          </w:p>
        </w:tc>
        <w:tc>
          <w:tcPr>
            <w:tcW w:w="898"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683E3D" w:rsidRDefault="00683E3D">
            <w:pPr>
              <w:jc w:val="center"/>
            </w:pPr>
          </w:p>
        </w:tc>
        <w:tc>
          <w:tcPr>
            <w:tcW w:w="1921" w:type="dxa"/>
            <w:tcBorders>
              <w:top w:val="single" w:sz="2" w:space="0" w:color="000000"/>
              <w:bottom w:val="single" w:sz="2" w:space="0" w:color="000000"/>
              <w:right w:val="single" w:sz="2" w:space="0" w:color="000000"/>
            </w:tcBorders>
            <w:vAlign w:val="center"/>
          </w:tcPr>
          <w:p w:rsidR="00683E3D" w:rsidRDefault="00683E3D">
            <w:pPr>
              <w:jc w:val="center"/>
            </w:pPr>
          </w:p>
        </w:tc>
        <w:tc>
          <w:tcPr>
            <w:tcW w:w="593" w:type="dxa"/>
            <w:tcBorders>
              <w:top w:val="single" w:sz="2" w:space="0" w:color="000000"/>
              <w:bottom w:val="single" w:sz="2" w:space="0" w:color="000000"/>
              <w:right w:val="single" w:sz="2" w:space="0" w:color="000000"/>
            </w:tcBorders>
            <w:vAlign w:val="center"/>
          </w:tcPr>
          <w:p w:rsidR="00683E3D" w:rsidRDefault="00683E3D">
            <w:pPr>
              <w:jc w:val="center"/>
            </w:pPr>
          </w:p>
        </w:tc>
        <w:tc>
          <w:tcPr>
            <w:tcW w:w="1172"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shd w:val="clear" w:color="auto" w:fill="FFFFFF"/>
              </w:rPr>
              <w:t>5507,7</w:t>
            </w:r>
          </w:p>
        </w:tc>
      </w:tr>
      <w:tr w:rsidR="00683E3D" w:rsidTr="00930153">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83E3D" w:rsidRDefault="00683E3D" w:rsidP="003B0D6C">
            <w:pPr>
              <w:rPr>
                <w:rFonts w:ascii="Times New Roman" w:hAnsi="Times New Roman" w:cs="Times New Roman"/>
                <w:sz w:val="28"/>
              </w:rPr>
            </w:pPr>
            <w:r>
              <w:rPr>
                <w:rFonts w:ascii="Times New Roman" w:hAnsi="Times New Roman" w:cs="Times New Roman"/>
                <w:sz w:val="28"/>
              </w:rPr>
              <w:t>Сельское хозяйство и рыболовство</w:t>
            </w:r>
          </w:p>
        </w:tc>
        <w:tc>
          <w:tcPr>
            <w:tcW w:w="898" w:type="dxa"/>
            <w:tcBorders>
              <w:top w:val="single" w:sz="2" w:space="0" w:color="000000"/>
              <w:left w:val="single" w:sz="2" w:space="0" w:color="000000"/>
              <w:bottom w:val="single" w:sz="2" w:space="0" w:color="000000"/>
              <w:right w:val="single" w:sz="2" w:space="0" w:color="000000"/>
            </w:tcBorders>
            <w:vAlign w:val="center"/>
          </w:tcPr>
          <w:p w:rsidR="00683E3D" w:rsidRDefault="00683E3D" w:rsidP="003B0D6C">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83E3D" w:rsidRDefault="00683E3D" w:rsidP="003B0D6C">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683E3D" w:rsidRDefault="00683E3D" w:rsidP="003B0D6C">
            <w:pPr>
              <w:jc w:val="center"/>
            </w:pPr>
            <w:r>
              <w:rPr>
                <w:rFonts w:ascii="Times New Roman" w:hAnsi="Times New Roman" w:cs="Times New Roman"/>
                <w:sz w:val="28"/>
              </w:rPr>
              <w:t>05</w:t>
            </w:r>
          </w:p>
        </w:tc>
        <w:tc>
          <w:tcPr>
            <w:tcW w:w="1921" w:type="dxa"/>
            <w:tcBorders>
              <w:top w:val="single" w:sz="2" w:space="0" w:color="000000"/>
              <w:bottom w:val="single" w:sz="2" w:space="0" w:color="000000"/>
              <w:right w:val="single" w:sz="2" w:space="0" w:color="000000"/>
            </w:tcBorders>
            <w:vAlign w:val="center"/>
          </w:tcPr>
          <w:p w:rsidR="00683E3D" w:rsidRDefault="00683E3D" w:rsidP="003B0D6C">
            <w:pPr>
              <w:jc w:val="center"/>
            </w:pPr>
          </w:p>
        </w:tc>
        <w:tc>
          <w:tcPr>
            <w:tcW w:w="593" w:type="dxa"/>
            <w:tcBorders>
              <w:top w:val="single" w:sz="2" w:space="0" w:color="000000"/>
              <w:bottom w:val="single" w:sz="2" w:space="0" w:color="000000"/>
              <w:right w:val="single" w:sz="2" w:space="0" w:color="000000"/>
            </w:tcBorders>
            <w:vAlign w:val="center"/>
          </w:tcPr>
          <w:p w:rsidR="00683E3D" w:rsidRDefault="00683E3D" w:rsidP="003B0D6C">
            <w:pPr>
              <w:jc w:val="center"/>
            </w:pPr>
          </w:p>
        </w:tc>
        <w:tc>
          <w:tcPr>
            <w:tcW w:w="1172" w:type="dxa"/>
            <w:tcBorders>
              <w:top w:val="single" w:sz="2" w:space="0" w:color="000000"/>
              <w:bottom w:val="single" w:sz="2" w:space="0" w:color="000000"/>
              <w:right w:val="single" w:sz="2" w:space="0" w:color="000000"/>
            </w:tcBorders>
            <w:vAlign w:val="center"/>
          </w:tcPr>
          <w:p w:rsidR="00683E3D" w:rsidRDefault="00683E3D" w:rsidP="003B0D6C">
            <w:pPr>
              <w:jc w:val="center"/>
            </w:pPr>
            <w:r>
              <w:rPr>
                <w:rFonts w:ascii="Times New Roman" w:hAnsi="Times New Roman" w:cs="Times New Roman"/>
                <w:sz w:val="28"/>
                <w:shd w:val="clear" w:color="auto" w:fill="FFFFFF"/>
              </w:rPr>
              <w:t>6,4</w:t>
            </w:r>
          </w:p>
        </w:tc>
      </w:tr>
      <w:tr w:rsidR="00683E3D" w:rsidTr="00930153">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83E3D" w:rsidRPr="008955DC" w:rsidRDefault="00683E3D" w:rsidP="003B0D6C">
            <w:pPr>
              <w:pStyle w:val="aff0"/>
              <w:jc w:val="both"/>
              <w:rPr>
                <w:rFonts w:ascii="Times New Roman" w:hAnsi="Times New Roman"/>
                <w:sz w:val="28"/>
                <w:szCs w:val="28"/>
              </w:rPr>
            </w:pPr>
            <w:r w:rsidRPr="008955DC">
              <w:rPr>
                <w:rFonts w:ascii="Times New Roman" w:hAnsi="Times New Roman"/>
                <w:sz w:val="28"/>
                <w:szCs w:val="28"/>
              </w:rPr>
              <w:t>Муниципальная программа Красногвардейского сельского поселения Каневского района «Развитие сельского хозяйства» на 2018-2020 годы</w:t>
            </w:r>
          </w:p>
        </w:tc>
        <w:tc>
          <w:tcPr>
            <w:tcW w:w="898" w:type="dxa"/>
            <w:tcBorders>
              <w:top w:val="single" w:sz="2" w:space="0" w:color="000000"/>
              <w:left w:val="single" w:sz="2" w:space="0" w:color="000000"/>
              <w:bottom w:val="single" w:sz="2" w:space="0" w:color="000000"/>
              <w:right w:val="single" w:sz="2" w:space="0" w:color="000000"/>
            </w:tcBorders>
            <w:vAlign w:val="center"/>
          </w:tcPr>
          <w:p w:rsidR="00683E3D" w:rsidRDefault="00683E3D" w:rsidP="003B0D6C">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83E3D" w:rsidRDefault="00683E3D" w:rsidP="003B0D6C">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683E3D" w:rsidRDefault="00683E3D" w:rsidP="003B0D6C">
            <w:pPr>
              <w:jc w:val="center"/>
              <w:rPr>
                <w:rFonts w:ascii="Times New Roman" w:hAnsi="Times New Roman" w:cs="Times New Roman"/>
                <w:sz w:val="28"/>
              </w:rPr>
            </w:pPr>
            <w:r>
              <w:rPr>
                <w:rFonts w:ascii="Times New Roman" w:hAnsi="Times New Roman" w:cs="Times New Roman"/>
                <w:sz w:val="28"/>
              </w:rPr>
              <w:t>05</w:t>
            </w:r>
          </w:p>
        </w:tc>
        <w:tc>
          <w:tcPr>
            <w:tcW w:w="1921" w:type="dxa"/>
            <w:tcBorders>
              <w:top w:val="single" w:sz="2" w:space="0" w:color="000000"/>
              <w:bottom w:val="single" w:sz="2" w:space="0" w:color="000000"/>
              <w:right w:val="single" w:sz="2" w:space="0" w:color="000000"/>
            </w:tcBorders>
            <w:vAlign w:val="center"/>
          </w:tcPr>
          <w:p w:rsidR="00683E3D" w:rsidRDefault="00683E3D" w:rsidP="003B0D6C">
            <w:pPr>
              <w:jc w:val="center"/>
            </w:pPr>
            <w:r>
              <w:rPr>
                <w:rFonts w:ascii="Times New Roman" w:hAnsi="Times New Roman" w:cs="Times New Roman"/>
                <w:sz w:val="28"/>
              </w:rPr>
              <w:t>11 0 00 00000</w:t>
            </w:r>
          </w:p>
        </w:tc>
        <w:tc>
          <w:tcPr>
            <w:tcW w:w="593" w:type="dxa"/>
            <w:tcBorders>
              <w:top w:val="single" w:sz="2" w:space="0" w:color="000000"/>
              <w:bottom w:val="single" w:sz="2" w:space="0" w:color="000000"/>
              <w:right w:val="single" w:sz="2" w:space="0" w:color="000000"/>
            </w:tcBorders>
            <w:vAlign w:val="center"/>
          </w:tcPr>
          <w:p w:rsidR="00683E3D" w:rsidRDefault="00683E3D" w:rsidP="003B0D6C">
            <w:pPr>
              <w:jc w:val="center"/>
            </w:pPr>
          </w:p>
        </w:tc>
        <w:tc>
          <w:tcPr>
            <w:tcW w:w="1172" w:type="dxa"/>
            <w:tcBorders>
              <w:top w:val="single" w:sz="2" w:space="0" w:color="000000"/>
              <w:bottom w:val="single" w:sz="2" w:space="0" w:color="000000"/>
              <w:right w:val="single" w:sz="2" w:space="0" w:color="000000"/>
            </w:tcBorders>
            <w:vAlign w:val="center"/>
          </w:tcPr>
          <w:p w:rsidR="00683E3D" w:rsidRDefault="00683E3D" w:rsidP="003B0D6C">
            <w:pPr>
              <w:jc w:val="center"/>
            </w:pPr>
            <w:r>
              <w:rPr>
                <w:rFonts w:ascii="Times New Roman" w:hAnsi="Times New Roman" w:cs="Times New Roman"/>
                <w:sz w:val="28"/>
                <w:shd w:val="clear" w:color="auto" w:fill="FFFFFF"/>
              </w:rPr>
              <w:t>6,4</w:t>
            </w:r>
          </w:p>
        </w:tc>
      </w:tr>
      <w:tr w:rsidR="00683E3D" w:rsidTr="00930153">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83E3D" w:rsidRDefault="00683E3D" w:rsidP="003B0D6C">
            <w:pPr>
              <w:rPr>
                <w:rFonts w:ascii="Times New Roman" w:hAnsi="Times New Roman" w:cs="Times New Roman"/>
                <w:sz w:val="28"/>
              </w:rPr>
            </w:pPr>
            <w:r>
              <w:rPr>
                <w:rFonts w:ascii="Times New Roman" w:hAnsi="Times New Roman" w:cs="Times New Roman"/>
                <w:sz w:val="28"/>
              </w:rPr>
              <w:t>Обеспечение эпизоотического, ветеринарно-санитарного благополучия</w:t>
            </w:r>
          </w:p>
        </w:tc>
        <w:tc>
          <w:tcPr>
            <w:tcW w:w="898" w:type="dxa"/>
            <w:tcBorders>
              <w:top w:val="single" w:sz="2" w:space="0" w:color="000000"/>
              <w:left w:val="single" w:sz="2" w:space="0" w:color="000000"/>
              <w:bottom w:val="single" w:sz="2" w:space="0" w:color="000000"/>
              <w:right w:val="single" w:sz="2" w:space="0" w:color="000000"/>
            </w:tcBorders>
            <w:vAlign w:val="center"/>
          </w:tcPr>
          <w:p w:rsidR="00683E3D" w:rsidRDefault="00683E3D" w:rsidP="003B0D6C">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83E3D" w:rsidRDefault="00683E3D" w:rsidP="003B0D6C">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683E3D" w:rsidRDefault="00683E3D" w:rsidP="003B0D6C">
            <w:pPr>
              <w:jc w:val="center"/>
              <w:rPr>
                <w:rFonts w:ascii="Times New Roman" w:hAnsi="Times New Roman" w:cs="Times New Roman"/>
                <w:sz w:val="28"/>
              </w:rPr>
            </w:pPr>
            <w:r>
              <w:rPr>
                <w:rFonts w:ascii="Times New Roman" w:hAnsi="Times New Roman" w:cs="Times New Roman"/>
                <w:sz w:val="28"/>
              </w:rPr>
              <w:t>05</w:t>
            </w:r>
          </w:p>
        </w:tc>
        <w:tc>
          <w:tcPr>
            <w:tcW w:w="1921" w:type="dxa"/>
            <w:tcBorders>
              <w:top w:val="single" w:sz="2" w:space="0" w:color="000000"/>
              <w:bottom w:val="single" w:sz="2" w:space="0" w:color="000000"/>
              <w:right w:val="single" w:sz="2" w:space="0" w:color="000000"/>
            </w:tcBorders>
            <w:vAlign w:val="center"/>
          </w:tcPr>
          <w:p w:rsidR="00683E3D" w:rsidRDefault="00683E3D" w:rsidP="003B0D6C">
            <w:pPr>
              <w:jc w:val="center"/>
            </w:pPr>
            <w:r>
              <w:rPr>
                <w:rFonts w:ascii="Times New Roman" w:hAnsi="Times New Roman" w:cs="Times New Roman"/>
                <w:sz w:val="28"/>
              </w:rPr>
              <w:t>11 0 01 00000</w:t>
            </w:r>
          </w:p>
        </w:tc>
        <w:tc>
          <w:tcPr>
            <w:tcW w:w="593" w:type="dxa"/>
            <w:tcBorders>
              <w:top w:val="single" w:sz="2" w:space="0" w:color="000000"/>
              <w:bottom w:val="single" w:sz="2" w:space="0" w:color="000000"/>
              <w:right w:val="single" w:sz="2" w:space="0" w:color="000000"/>
            </w:tcBorders>
            <w:vAlign w:val="center"/>
          </w:tcPr>
          <w:p w:rsidR="00683E3D" w:rsidRDefault="00683E3D" w:rsidP="003B0D6C">
            <w:pPr>
              <w:jc w:val="center"/>
            </w:pPr>
          </w:p>
        </w:tc>
        <w:tc>
          <w:tcPr>
            <w:tcW w:w="1172" w:type="dxa"/>
            <w:tcBorders>
              <w:top w:val="single" w:sz="2" w:space="0" w:color="000000"/>
              <w:bottom w:val="single" w:sz="2" w:space="0" w:color="000000"/>
              <w:right w:val="single" w:sz="2" w:space="0" w:color="000000"/>
            </w:tcBorders>
            <w:vAlign w:val="center"/>
          </w:tcPr>
          <w:p w:rsidR="00683E3D" w:rsidRDefault="00683E3D" w:rsidP="003B0D6C">
            <w:pPr>
              <w:jc w:val="center"/>
            </w:pPr>
            <w:r>
              <w:rPr>
                <w:rFonts w:ascii="Times New Roman" w:hAnsi="Times New Roman" w:cs="Times New Roman"/>
                <w:sz w:val="28"/>
                <w:shd w:val="clear" w:color="auto" w:fill="FFFFFF"/>
              </w:rPr>
              <w:t>6,4</w:t>
            </w:r>
          </w:p>
        </w:tc>
      </w:tr>
      <w:tr w:rsidR="00683E3D" w:rsidTr="00930153">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83E3D" w:rsidRDefault="00683E3D" w:rsidP="003B0D6C">
            <w:pPr>
              <w:rPr>
                <w:rFonts w:ascii="Times New Roman" w:hAnsi="Times New Roman" w:cs="Times New Roman"/>
                <w:sz w:val="28"/>
              </w:rPr>
            </w:pPr>
            <w:r>
              <w:rPr>
                <w:rFonts w:ascii="Times New Roman" w:hAnsi="Times New Roman" w:cs="Times New Roman"/>
                <w:sz w:val="28"/>
              </w:rPr>
              <w:t xml:space="preserve">Борьба с опасными </w:t>
            </w:r>
            <w:proofErr w:type="spellStart"/>
            <w:r>
              <w:rPr>
                <w:rFonts w:ascii="Times New Roman" w:hAnsi="Times New Roman" w:cs="Times New Roman"/>
                <w:sz w:val="28"/>
              </w:rPr>
              <w:t>карантий-ными</w:t>
            </w:r>
            <w:proofErr w:type="spellEnd"/>
            <w:r>
              <w:rPr>
                <w:rFonts w:ascii="Times New Roman" w:hAnsi="Times New Roman" w:cs="Times New Roman"/>
                <w:sz w:val="28"/>
              </w:rPr>
              <w:t xml:space="preserve"> объектами</w:t>
            </w:r>
          </w:p>
        </w:tc>
        <w:tc>
          <w:tcPr>
            <w:tcW w:w="898" w:type="dxa"/>
            <w:tcBorders>
              <w:top w:val="single" w:sz="2" w:space="0" w:color="000000"/>
              <w:left w:val="single" w:sz="2" w:space="0" w:color="000000"/>
              <w:bottom w:val="single" w:sz="2" w:space="0" w:color="000000"/>
              <w:right w:val="single" w:sz="2" w:space="0" w:color="000000"/>
            </w:tcBorders>
            <w:vAlign w:val="center"/>
          </w:tcPr>
          <w:p w:rsidR="00683E3D" w:rsidRDefault="00683E3D" w:rsidP="003B0D6C">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83E3D" w:rsidRDefault="00683E3D" w:rsidP="003B0D6C">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683E3D" w:rsidRDefault="00683E3D" w:rsidP="003B0D6C">
            <w:pPr>
              <w:jc w:val="center"/>
              <w:rPr>
                <w:rFonts w:ascii="Times New Roman" w:hAnsi="Times New Roman" w:cs="Times New Roman"/>
                <w:sz w:val="28"/>
              </w:rPr>
            </w:pPr>
            <w:r>
              <w:rPr>
                <w:rFonts w:ascii="Times New Roman" w:hAnsi="Times New Roman" w:cs="Times New Roman"/>
                <w:sz w:val="28"/>
              </w:rPr>
              <w:t>05</w:t>
            </w:r>
          </w:p>
        </w:tc>
        <w:tc>
          <w:tcPr>
            <w:tcW w:w="1921" w:type="dxa"/>
            <w:tcBorders>
              <w:top w:val="single" w:sz="2" w:space="0" w:color="000000"/>
              <w:bottom w:val="single" w:sz="2" w:space="0" w:color="000000"/>
              <w:right w:val="single" w:sz="2" w:space="0" w:color="000000"/>
            </w:tcBorders>
            <w:vAlign w:val="center"/>
          </w:tcPr>
          <w:p w:rsidR="00683E3D" w:rsidRDefault="00683E3D" w:rsidP="003B0D6C">
            <w:pPr>
              <w:jc w:val="center"/>
            </w:pPr>
            <w:r>
              <w:rPr>
                <w:rFonts w:ascii="Times New Roman" w:hAnsi="Times New Roman" w:cs="Times New Roman"/>
                <w:sz w:val="28"/>
              </w:rPr>
              <w:t>11 0 01 10280</w:t>
            </w:r>
          </w:p>
        </w:tc>
        <w:tc>
          <w:tcPr>
            <w:tcW w:w="593" w:type="dxa"/>
            <w:tcBorders>
              <w:top w:val="single" w:sz="2" w:space="0" w:color="000000"/>
              <w:bottom w:val="single" w:sz="2" w:space="0" w:color="000000"/>
              <w:right w:val="single" w:sz="2" w:space="0" w:color="000000"/>
            </w:tcBorders>
            <w:vAlign w:val="center"/>
          </w:tcPr>
          <w:p w:rsidR="00683E3D" w:rsidRDefault="00683E3D" w:rsidP="003B0D6C">
            <w:pPr>
              <w:jc w:val="center"/>
            </w:pPr>
          </w:p>
        </w:tc>
        <w:tc>
          <w:tcPr>
            <w:tcW w:w="1172" w:type="dxa"/>
            <w:tcBorders>
              <w:top w:val="single" w:sz="2" w:space="0" w:color="000000"/>
              <w:bottom w:val="single" w:sz="2" w:space="0" w:color="000000"/>
              <w:right w:val="single" w:sz="2" w:space="0" w:color="000000"/>
            </w:tcBorders>
            <w:vAlign w:val="center"/>
          </w:tcPr>
          <w:p w:rsidR="00683E3D" w:rsidRDefault="00683E3D" w:rsidP="003B0D6C">
            <w:pPr>
              <w:jc w:val="center"/>
            </w:pPr>
            <w:r>
              <w:rPr>
                <w:rFonts w:ascii="Times New Roman" w:hAnsi="Times New Roman" w:cs="Times New Roman"/>
                <w:sz w:val="28"/>
                <w:shd w:val="clear" w:color="auto" w:fill="FFFFFF"/>
              </w:rPr>
              <w:t>6,4</w:t>
            </w:r>
          </w:p>
        </w:tc>
      </w:tr>
      <w:tr w:rsidR="00683E3D" w:rsidTr="00930153">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83E3D" w:rsidRDefault="00683E3D" w:rsidP="003B0D6C">
            <w:pPr>
              <w:rPr>
                <w:rFonts w:ascii="Times New Roman" w:hAnsi="Times New Roman" w:cs="Times New Roman"/>
                <w:sz w:val="28"/>
              </w:rPr>
            </w:pPr>
            <w:r>
              <w:rPr>
                <w:rFonts w:ascii="Times New Roman" w:hAnsi="Times New Roman" w:cs="Times New Roman"/>
                <w:sz w:val="28"/>
              </w:rPr>
              <w:t xml:space="preserve">Закупка товаров, работ и услуг для обеспечения </w:t>
            </w:r>
            <w:proofErr w:type="spellStart"/>
            <w:proofErr w:type="gramStart"/>
            <w:r>
              <w:rPr>
                <w:rFonts w:ascii="Times New Roman" w:hAnsi="Times New Roman" w:cs="Times New Roman"/>
                <w:sz w:val="28"/>
              </w:rPr>
              <w:t>государствен-ных</w:t>
            </w:r>
            <w:proofErr w:type="spellEnd"/>
            <w:proofErr w:type="gramEnd"/>
            <w:r>
              <w:rPr>
                <w:rFonts w:ascii="Times New Roman" w:hAnsi="Times New Roman" w:cs="Times New Roman"/>
                <w:sz w:val="28"/>
              </w:rPr>
              <w:t xml:space="preserve">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683E3D" w:rsidRDefault="00683E3D" w:rsidP="003B0D6C">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83E3D" w:rsidRDefault="00683E3D" w:rsidP="003B0D6C">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683E3D" w:rsidRDefault="00683E3D" w:rsidP="003B0D6C">
            <w:pPr>
              <w:jc w:val="center"/>
              <w:rPr>
                <w:rFonts w:ascii="Times New Roman" w:hAnsi="Times New Roman" w:cs="Times New Roman"/>
                <w:sz w:val="28"/>
              </w:rPr>
            </w:pPr>
            <w:r>
              <w:rPr>
                <w:rFonts w:ascii="Times New Roman" w:hAnsi="Times New Roman" w:cs="Times New Roman"/>
                <w:sz w:val="28"/>
              </w:rPr>
              <w:t>05</w:t>
            </w:r>
          </w:p>
        </w:tc>
        <w:tc>
          <w:tcPr>
            <w:tcW w:w="1921" w:type="dxa"/>
            <w:tcBorders>
              <w:top w:val="single" w:sz="2" w:space="0" w:color="000000"/>
              <w:bottom w:val="single" w:sz="2" w:space="0" w:color="000000"/>
              <w:right w:val="single" w:sz="2" w:space="0" w:color="000000"/>
            </w:tcBorders>
            <w:vAlign w:val="center"/>
          </w:tcPr>
          <w:p w:rsidR="00683E3D" w:rsidRDefault="00683E3D" w:rsidP="003B0D6C">
            <w:pPr>
              <w:jc w:val="center"/>
              <w:rPr>
                <w:rFonts w:ascii="Times New Roman" w:hAnsi="Times New Roman" w:cs="Times New Roman"/>
                <w:sz w:val="28"/>
              </w:rPr>
            </w:pPr>
            <w:r>
              <w:rPr>
                <w:rFonts w:ascii="Times New Roman" w:hAnsi="Times New Roman" w:cs="Times New Roman"/>
                <w:sz w:val="28"/>
              </w:rPr>
              <w:t>11 0 01 10280</w:t>
            </w:r>
          </w:p>
        </w:tc>
        <w:tc>
          <w:tcPr>
            <w:tcW w:w="593" w:type="dxa"/>
            <w:tcBorders>
              <w:top w:val="single" w:sz="2" w:space="0" w:color="000000"/>
              <w:bottom w:val="single" w:sz="2" w:space="0" w:color="000000"/>
              <w:right w:val="single" w:sz="2" w:space="0" w:color="000000"/>
            </w:tcBorders>
            <w:vAlign w:val="center"/>
          </w:tcPr>
          <w:p w:rsidR="00683E3D" w:rsidRDefault="00683E3D" w:rsidP="003B0D6C">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172" w:type="dxa"/>
            <w:tcBorders>
              <w:top w:val="single" w:sz="2" w:space="0" w:color="000000"/>
              <w:bottom w:val="single" w:sz="2" w:space="0" w:color="000000"/>
              <w:right w:val="single" w:sz="2" w:space="0" w:color="000000"/>
            </w:tcBorders>
            <w:vAlign w:val="center"/>
          </w:tcPr>
          <w:p w:rsidR="00683E3D" w:rsidRPr="00D55AF7" w:rsidRDefault="00683E3D" w:rsidP="003B0D6C">
            <w:pPr>
              <w:jc w:val="center"/>
              <w:rPr>
                <w:rFonts w:ascii="Times New Roman" w:hAnsi="Times New Roman" w:cs="Times New Roman"/>
                <w:sz w:val="28"/>
                <w:szCs w:val="28"/>
              </w:rPr>
            </w:pPr>
            <w:r w:rsidRPr="00D55AF7">
              <w:rPr>
                <w:rFonts w:ascii="Times New Roman" w:hAnsi="Times New Roman" w:cs="Times New Roman"/>
                <w:sz w:val="28"/>
                <w:szCs w:val="28"/>
              </w:rPr>
              <w:t>6,4</w:t>
            </w:r>
          </w:p>
        </w:tc>
      </w:tr>
      <w:tr w:rsidR="00683E3D" w:rsidTr="00930153">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83E3D" w:rsidRDefault="00683E3D">
            <w:pPr>
              <w:rPr>
                <w:rFonts w:ascii="Times New Roman" w:hAnsi="Times New Roman" w:cs="Times New Roman"/>
                <w:sz w:val="28"/>
              </w:rPr>
            </w:pPr>
            <w:r>
              <w:rPr>
                <w:rFonts w:ascii="Times New Roman" w:hAnsi="Times New Roman" w:cs="Times New Roman"/>
                <w:sz w:val="28"/>
              </w:rPr>
              <w:t>Дорожное хозяйство (дорожные фонды)</w:t>
            </w:r>
          </w:p>
        </w:tc>
        <w:tc>
          <w:tcPr>
            <w:tcW w:w="898"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683E3D" w:rsidRDefault="00683E3D">
            <w:pPr>
              <w:jc w:val="center"/>
            </w:pPr>
          </w:p>
        </w:tc>
        <w:tc>
          <w:tcPr>
            <w:tcW w:w="593" w:type="dxa"/>
            <w:tcBorders>
              <w:top w:val="single" w:sz="2" w:space="0" w:color="000000"/>
              <w:bottom w:val="single" w:sz="2" w:space="0" w:color="000000"/>
              <w:right w:val="single" w:sz="2" w:space="0" w:color="000000"/>
            </w:tcBorders>
            <w:vAlign w:val="center"/>
          </w:tcPr>
          <w:p w:rsidR="00683E3D" w:rsidRDefault="00683E3D">
            <w:pPr>
              <w:jc w:val="center"/>
            </w:pPr>
          </w:p>
        </w:tc>
        <w:tc>
          <w:tcPr>
            <w:tcW w:w="1172"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shd w:val="clear" w:color="auto" w:fill="FFFFFF"/>
              </w:rPr>
              <w:t>5480,5</w:t>
            </w:r>
          </w:p>
        </w:tc>
      </w:tr>
      <w:tr w:rsidR="00683E3D" w:rsidTr="00930153">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83E3D" w:rsidRDefault="00683E3D">
            <w:pPr>
              <w:rPr>
                <w:rFonts w:ascii="Times New Roman" w:hAnsi="Times New Roman" w:cs="Times New Roman"/>
                <w:sz w:val="28"/>
              </w:rPr>
            </w:pPr>
            <w:r>
              <w:rPr>
                <w:rFonts w:ascii="Times New Roman" w:hAnsi="Times New Roman" w:cs="Times New Roman"/>
                <w:sz w:val="28"/>
              </w:rPr>
              <w:t xml:space="preserve">Муниципальная программа Красногвардейского сельского поселения Каневского района «Комплексное и устойчивое развитие Красногвардейского сельского поселения </w:t>
            </w:r>
            <w:proofErr w:type="spellStart"/>
            <w:r>
              <w:rPr>
                <w:rFonts w:ascii="Times New Roman" w:hAnsi="Times New Roman" w:cs="Times New Roman"/>
                <w:sz w:val="28"/>
              </w:rPr>
              <w:t>Каневс-кого</w:t>
            </w:r>
            <w:proofErr w:type="spellEnd"/>
            <w:r>
              <w:rPr>
                <w:rFonts w:ascii="Times New Roman" w:hAnsi="Times New Roman" w:cs="Times New Roman"/>
                <w:sz w:val="28"/>
              </w:rPr>
              <w:t xml:space="preserve"> района в сфере дорожного хозяйства» на 2018-2020 годы</w:t>
            </w:r>
          </w:p>
        </w:tc>
        <w:tc>
          <w:tcPr>
            <w:tcW w:w="898"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rPr>
              <w:t>05 0 00 00000</w:t>
            </w:r>
          </w:p>
        </w:tc>
        <w:tc>
          <w:tcPr>
            <w:tcW w:w="593" w:type="dxa"/>
            <w:tcBorders>
              <w:top w:val="single" w:sz="2" w:space="0" w:color="000000"/>
              <w:bottom w:val="single" w:sz="2" w:space="0" w:color="000000"/>
              <w:right w:val="single" w:sz="2" w:space="0" w:color="000000"/>
            </w:tcBorders>
            <w:vAlign w:val="center"/>
          </w:tcPr>
          <w:p w:rsidR="00683E3D" w:rsidRDefault="00683E3D">
            <w:pPr>
              <w:jc w:val="center"/>
            </w:pPr>
          </w:p>
        </w:tc>
        <w:tc>
          <w:tcPr>
            <w:tcW w:w="1172"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shd w:val="clear" w:color="auto" w:fill="FFFFFF"/>
              </w:rPr>
              <w:t>5480,5</w:t>
            </w:r>
          </w:p>
        </w:tc>
      </w:tr>
      <w:tr w:rsidR="00683E3D" w:rsidTr="00930153">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83E3D" w:rsidRDefault="00683E3D">
            <w:pPr>
              <w:rPr>
                <w:rFonts w:ascii="Times New Roman" w:hAnsi="Times New Roman" w:cs="Times New Roman"/>
                <w:sz w:val="28"/>
              </w:rPr>
            </w:pPr>
            <w:r>
              <w:rPr>
                <w:rFonts w:ascii="Times New Roman" w:hAnsi="Times New Roman" w:cs="Times New Roman"/>
                <w:sz w:val="28"/>
              </w:rPr>
              <w:t xml:space="preserve">Капитальный ремонт и ремонт автомобильных дорог местного значения Красногвардейского сельского поселения </w:t>
            </w:r>
            <w:proofErr w:type="spellStart"/>
            <w:r>
              <w:rPr>
                <w:rFonts w:ascii="Times New Roman" w:hAnsi="Times New Roman" w:cs="Times New Roman"/>
                <w:sz w:val="28"/>
              </w:rPr>
              <w:t>Каневс-кого</w:t>
            </w:r>
            <w:proofErr w:type="spellEnd"/>
            <w:r>
              <w:rPr>
                <w:rFonts w:ascii="Times New Roman" w:hAnsi="Times New Roman" w:cs="Times New Roman"/>
                <w:sz w:val="28"/>
              </w:rPr>
              <w:t xml:space="preserve"> района</w:t>
            </w:r>
          </w:p>
        </w:tc>
        <w:tc>
          <w:tcPr>
            <w:tcW w:w="898"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rPr>
              <w:t>05 0 01 00000</w:t>
            </w:r>
          </w:p>
        </w:tc>
        <w:tc>
          <w:tcPr>
            <w:tcW w:w="593" w:type="dxa"/>
            <w:tcBorders>
              <w:top w:val="single" w:sz="2" w:space="0" w:color="000000"/>
              <w:bottom w:val="single" w:sz="2" w:space="0" w:color="000000"/>
              <w:right w:val="single" w:sz="2" w:space="0" w:color="000000"/>
            </w:tcBorders>
            <w:vAlign w:val="center"/>
          </w:tcPr>
          <w:p w:rsidR="00683E3D" w:rsidRDefault="00683E3D">
            <w:pPr>
              <w:jc w:val="center"/>
            </w:pPr>
          </w:p>
        </w:tc>
        <w:tc>
          <w:tcPr>
            <w:tcW w:w="1172"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shd w:val="clear" w:color="auto" w:fill="FFFFFF"/>
              </w:rPr>
              <w:t>3632,5</w:t>
            </w:r>
          </w:p>
        </w:tc>
      </w:tr>
      <w:tr w:rsidR="00683E3D" w:rsidTr="00930153">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83E3D" w:rsidRPr="004D7B60" w:rsidRDefault="00683E3D" w:rsidP="00EB1C33">
            <w:pPr>
              <w:rPr>
                <w:rFonts w:ascii="Times New Roman" w:hAnsi="Times New Roman"/>
                <w:sz w:val="28"/>
                <w:szCs w:val="28"/>
              </w:rPr>
            </w:pPr>
            <w:r w:rsidRPr="004D7B60">
              <w:rPr>
                <w:rFonts w:ascii="Times New Roman" w:hAnsi="Times New Roman"/>
                <w:sz w:val="28"/>
                <w:szCs w:val="28"/>
              </w:rPr>
              <w:t xml:space="preserve">Мероприятия по капитальному ремонту и ремонту </w:t>
            </w:r>
            <w:proofErr w:type="spellStart"/>
            <w:proofErr w:type="gramStart"/>
            <w:r w:rsidRPr="004D7B60">
              <w:rPr>
                <w:rFonts w:ascii="Times New Roman" w:hAnsi="Times New Roman"/>
                <w:sz w:val="28"/>
                <w:szCs w:val="28"/>
              </w:rPr>
              <w:t>автомо</w:t>
            </w:r>
            <w:r>
              <w:rPr>
                <w:rFonts w:ascii="Times New Roman" w:hAnsi="Times New Roman"/>
                <w:sz w:val="28"/>
                <w:szCs w:val="28"/>
              </w:rPr>
              <w:t>-бильных</w:t>
            </w:r>
            <w:proofErr w:type="spellEnd"/>
            <w:proofErr w:type="gramEnd"/>
            <w:r>
              <w:rPr>
                <w:rFonts w:ascii="Times New Roman" w:hAnsi="Times New Roman"/>
                <w:sz w:val="28"/>
                <w:szCs w:val="28"/>
              </w:rPr>
              <w:t xml:space="preserve"> дорог общего </w:t>
            </w:r>
            <w:proofErr w:type="spellStart"/>
            <w:r>
              <w:rPr>
                <w:rFonts w:ascii="Times New Roman" w:hAnsi="Times New Roman"/>
                <w:sz w:val="28"/>
                <w:szCs w:val="28"/>
              </w:rPr>
              <w:t>пользо-вания</w:t>
            </w:r>
            <w:proofErr w:type="spellEnd"/>
            <w:r>
              <w:rPr>
                <w:rFonts w:ascii="Times New Roman" w:hAnsi="Times New Roman"/>
                <w:sz w:val="28"/>
                <w:szCs w:val="28"/>
              </w:rPr>
              <w:t xml:space="preserve"> </w:t>
            </w:r>
            <w:r w:rsidRPr="004D7B60">
              <w:rPr>
                <w:rFonts w:ascii="Times New Roman" w:hAnsi="Times New Roman"/>
                <w:sz w:val="28"/>
                <w:szCs w:val="28"/>
              </w:rPr>
              <w:t>местного значения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683E3D" w:rsidRPr="004D7B60" w:rsidRDefault="00683E3D" w:rsidP="00EB1C33">
            <w:pPr>
              <w:jc w:val="center"/>
              <w:rPr>
                <w:rFonts w:ascii="Times New Roman" w:hAnsi="Times New Roman"/>
                <w:sz w:val="28"/>
                <w:szCs w:val="28"/>
              </w:rPr>
            </w:pPr>
            <w:r>
              <w:rPr>
                <w:rFonts w:ascii="Times New Roman" w:hAnsi="Times New Roman"/>
                <w:sz w:val="28"/>
                <w:szCs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83E3D" w:rsidRDefault="00683E3D" w:rsidP="00EB1C33">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683E3D" w:rsidRDefault="00683E3D" w:rsidP="00EB1C33">
            <w:pPr>
              <w:jc w:val="center"/>
              <w:rPr>
                <w:rFonts w:ascii="Times New Roman" w:hAnsi="Times New Roman" w:cs="Times New Roman"/>
                <w:sz w:val="28"/>
              </w:rP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683E3D" w:rsidRDefault="00683E3D" w:rsidP="00EB1C33">
            <w:pPr>
              <w:jc w:val="center"/>
              <w:rPr>
                <w:rFonts w:ascii="Times New Roman" w:hAnsi="Times New Roman" w:cs="Times New Roman"/>
                <w:sz w:val="28"/>
              </w:rPr>
            </w:pPr>
            <w:r w:rsidRPr="004D7B60">
              <w:rPr>
                <w:rFonts w:ascii="Times New Roman" w:hAnsi="Times New Roman"/>
                <w:sz w:val="28"/>
                <w:szCs w:val="28"/>
              </w:rPr>
              <w:t xml:space="preserve">05 </w:t>
            </w:r>
            <w:r>
              <w:rPr>
                <w:rFonts w:ascii="Times New Roman" w:hAnsi="Times New Roman"/>
                <w:sz w:val="28"/>
                <w:szCs w:val="28"/>
              </w:rPr>
              <w:t xml:space="preserve">0 01 </w:t>
            </w:r>
            <w:r>
              <w:rPr>
                <w:rFonts w:ascii="Times New Roman" w:hAnsi="Times New Roman"/>
                <w:sz w:val="28"/>
                <w:szCs w:val="28"/>
                <w:lang w:val="en-US"/>
              </w:rPr>
              <w:t>S</w:t>
            </w:r>
            <w:r>
              <w:rPr>
                <w:rFonts w:ascii="Times New Roman" w:hAnsi="Times New Roman"/>
                <w:sz w:val="28"/>
                <w:szCs w:val="28"/>
              </w:rPr>
              <w:t>2440</w:t>
            </w:r>
          </w:p>
        </w:tc>
        <w:tc>
          <w:tcPr>
            <w:tcW w:w="593" w:type="dxa"/>
            <w:tcBorders>
              <w:top w:val="single" w:sz="2" w:space="0" w:color="000000"/>
              <w:bottom w:val="single" w:sz="2" w:space="0" w:color="000000"/>
              <w:right w:val="single" w:sz="2" w:space="0" w:color="000000"/>
            </w:tcBorders>
            <w:vAlign w:val="center"/>
          </w:tcPr>
          <w:p w:rsidR="00683E3D" w:rsidRDefault="00683E3D" w:rsidP="00EB1C33">
            <w:pPr>
              <w:jc w:val="center"/>
              <w:rPr>
                <w:rFonts w:ascii="Times New Roman" w:hAnsi="Times New Roman" w:cs="Times New Roman"/>
                <w:sz w:val="28"/>
              </w:rPr>
            </w:pPr>
          </w:p>
        </w:tc>
        <w:tc>
          <w:tcPr>
            <w:tcW w:w="1172" w:type="dxa"/>
            <w:tcBorders>
              <w:top w:val="single" w:sz="2" w:space="0" w:color="000000"/>
              <w:bottom w:val="single" w:sz="2" w:space="0" w:color="000000"/>
              <w:right w:val="single" w:sz="2" w:space="0" w:color="000000"/>
            </w:tcBorders>
            <w:vAlign w:val="center"/>
          </w:tcPr>
          <w:p w:rsidR="00683E3D" w:rsidRDefault="00683E3D" w:rsidP="00EB1C33">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3300,7</w:t>
            </w:r>
          </w:p>
        </w:tc>
      </w:tr>
      <w:tr w:rsidR="00683E3D" w:rsidTr="00930153">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83E3D" w:rsidRPr="004D7B60" w:rsidRDefault="00683E3D" w:rsidP="00EB1C33">
            <w:pPr>
              <w:autoSpaceDE w:val="0"/>
              <w:autoSpaceDN w:val="0"/>
              <w:adjustRightInd w:val="0"/>
              <w:rPr>
                <w:rFonts w:ascii="Times New Roman" w:hAnsi="Times New Roman"/>
                <w:sz w:val="28"/>
                <w:szCs w:val="28"/>
              </w:rPr>
            </w:pPr>
            <w:r w:rsidRPr="004D7B60">
              <w:rPr>
                <w:rFonts w:ascii="Times New Roman" w:hAnsi="Times New Roman"/>
                <w:sz w:val="28"/>
                <w:szCs w:val="28"/>
              </w:rPr>
              <w:t xml:space="preserve">Закупка товаров, работ и услуг для обеспечения </w:t>
            </w:r>
            <w:proofErr w:type="spellStart"/>
            <w:proofErr w:type="gramStart"/>
            <w:r w:rsidRPr="004D7B60">
              <w:rPr>
                <w:rFonts w:ascii="Times New Roman" w:hAnsi="Times New Roman"/>
                <w:sz w:val="28"/>
                <w:szCs w:val="28"/>
              </w:rPr>
              <w:t>государствен</w:t>
            </w:r>
            <w:r>
              <w:rPr>
                <w:rFonts w:ascii="Times New Roman" w:hAnsi="Times New Roman"/>
                <w:sz w:val="28"/>
                <w:szCs w:val="28"/>
              </w:rPr>
              <w:t>-</w:t>
            </w:r>
            <w:r w:rsidRPr="004D7B60">
              <w:rPr>
                <w:rFonts w:ascii="Times New Roman" w:hAnsi="Times New Roman"/>
                <w:sz w:val="28"/>
                <w:szCs w:val="28"/>
              </w:rPr>
              <w:t>ных</w:t>
            </w:r>
            <w:proofErr w:type="spellEnd"/>
            <w:proofErr w:type="gramEnd"/>
            <w:r w:rsidRPr="004D7B60">
              <w:rPr>
                <w:rFonts w:ascii="Times New Roman" w:hAnsi="Times New Roman"/>
                <w:sz w:val="28"/>
                <w:szCs w:val="28"/>
              </w:rPr>
              <w:t xml:space="preserve">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683E3D" w:rsidRDefault="00683E3D" w:rsidP="00EB1C33">
            <w:pPr>
              <w:jc w:val="center"/>
              <w:rPr>
                <w:rFonts w:ascii="Times New Roman" w:hAnsi="Times New Roman" w:cs="Times New Roman"/>
                <w:sz w:val="28"/>
              </w:rPr>
            </w:pPr>
            <w:r>
              <w:rPr>
                <w:rFonts w:ascii="Times New Roman" w:hAnsi="Times New Roman" w:cs="Times New Roman"/>
                <w:sz w:val="28"/>
              </w:rPr>
              <w:t>04</w:t>
            </w:r>
          </w:p>
        </w:tc>
        <w:tc>
          <w:tcPr>
            <w:tcW w:w="661" w:type="dxa"/>
            <w:tcBorders>
              <w:top w:val="single" w:sz="2" w:space="0" w:color="000000"/>
              <w:left w:val="single" w:sz="2" w:space="0" w:color="000000"/>
              <w:bottom w:val="single" w:sz="2" w:space="0" w:color="000000"/>
              <w:right w:val="single" w:sz="2" w:space="0" w:color="000000"/>
            </w:tcBorders>
            <w:vAlign w:val="center"/>
          </w:tcPr>
          <w:p w:rsidR="00683E3D" w:rsidRDefault="00683E3D" w:rsidP="00EB1C33">
            <w:pPr>
              <w:jc w:val="center"/>
              <w:rPr>
                <w:rFonts w:ascii="Times New Roman" w:hAnsi="Times New Roman" w:cs="Times New Roman"/>
                <w:sz w:val="28"/>
              </w:rPr>
            </w:pPr>
            <w:r>
              <w:rPr>
                <w:rFonts w:ascii="Times New Roman" w:hAnsi="Times New Roman" w:cs="Times New Roman"/>
                <w:sz w:val="28"/>
              </w:rPr>
              <w:t>09</w:t>
            </w:r>
          </w:p>
        </w:tc>
        <w:tc>
          <w:tcPr>
            <w:tcW w:w="709" w:type="dxa"/>
            <w:tcBorders>
              <w:top w:val="single" w:sz="2" w:space="0" w:color="000000"/>
              <w:bottom w:val="single" w:sz="2" w:space="0" w:color="000000"/>
              <w:right w:val="single" w:sz="2" w:space="0" w:color="000000"/>
            </w:tcBorders>
            <w:vAlign w:val="center"/>
          </w:tcPr>
          <w:p w:rsidR="00683E3D" w:rsidRPr="004D7B60" w:rsidRDefault="00683E3D" w:rsidP="00EB1C33">
            <w:pPr>
              <w:jc w:val="center"/>
              <w:rPr>
                <w:rFonts w:ascii="Times New Roman" w:hAnsi="Times New Roman"/>
                <w:sz w:val="28"/>
                <w:szCs w:val="28"/>
              </w:rPr>
            </w:pPr>
          </w:p>
        </w:tc>
        <w:tc>
          <w:tcPr>
            <w:tcW w:w="1921" w:type="dxa"/>
            <w:tcBorders>
              <w:top w:val="single" w:sz="2" w:space="0" w:color="000000"/>
              <w:bottom w:val="single" w:sz="2" w:space="0" w:color="000000"/>
              <w:right w:val="single" w:sz="2" w:space="0" w:color="000000"/>
            </w:tcBorders>
            <w:vAlign w:val="center"/>
          </w:tcPr>
          <w:p w:rsidR="00683E3D" w:rsidRDefault="00683E3D" w:rsidP="00EB1C33">
            <w:pPr>
              <w:jc w:val="center"/>
              <w:rPr>
                <w:rFonts w:ascii="Times New Roman" w:hAnsi="Times New Roman" w:cs="Times New Roman"/>
                <w:sz w:val="28"/>
              </w:rPr>
            </w:pPr>
            <w:r w:rsidRPr="004D7B60">
              <w:rPr>
                <w:rFonts w:ascii="Times New Roman" w:hAnsi="Times New Roman"/>
                <w:sz w:val="28"/>
                <w:szCs w:val="28"/>
              </w:rPr>
              <w:t xml:space="preserve">05 </w:t>
            </w:r>
            <w:r>
              <w:rPr>
                <w:rFonts w:ascii="Times New Roman" w:hAnsi="Times New Roman"/>
                <w:sz w:val="28"/>
                <w:szCs w:val="28"/>
              </w:rPr>
              <w:t>0</w:t>
            </w:r>
            <w:r w:rsidRPr="004D7B60">
              <w:rPr>
                <w:rFonts w:ascii="Times New Roman" w:hAnsi="Times New Roman"/>
                <w:sz w:val="28"/>
                <w:szCs w:val="28"/>
              </w:rPr>
              <w:t xml:space="preserve"> 01 </w:t>
            </w:r>
            <w:r>
              <w:rPr>
                <w:rFonts w:ascii="Times New Roman" w:hAnsi="Times New Roman"/>
                <w:sz w:val="28"/>
                <w:szCs w:val="28"/>
                <w:lang w:val="en-US"/>
              </w:rPr>
              <w:t>S</w:t>
            </w:r>
            <w:r>
              <w:rPr>
                <w:rFonts w:ascii="Times New Roman" w:hAnsi="Times New Roman"/>
                <w:sz w:val="28"/>
                <w:szCs w:val="28"/>
              </w:rPr>
              <w:t>2440</w:t>
            </w:r>
          </w:p>
        </w:tc>
        <w:tc>
          <w:tcPr>
            <w:tcW w:w="593" w:type="dxa"/>
            <w:tcBorders>
              <w:top w:val="single" w:sz="2" w:space="0" w:color="000000"/>
              <w:bottom w:val="single" w:sz="2" w:space="0" w:color="000000"/>
              <w:right w:val="single" w:sz="2" w:space="0" w:color="000000"/>
            </w:tcBorders>
            <w:vAlign w:val="center"/>
          </w:tcPr>
          <w:p w:rsidR="00683E3D" w:rsidRDefault="00683E3D" w:rsidP="00EB1C33">
            <w:pPr>
              <w:jc w:val="center"/>
              <w:rPr>
                <w:rFonts w:ascii="Times New Roman" w:hAnsi="Times New Roman" w:cs="Times New Roman"/>
                <w:sz w:val="28"/>
              </w:rPr>
            </w:pPr>
            <w:r>
              <w:rPr>
                <w:rFonts w:ascii="Times New Roman" w:hAnsi="Times New Roman" w:cs="Times New Roman"/>
                <w:sz w:val="28"/>
              </w:rPr>
              <w:t>200</w:t>
            </w:r>
          </w:p>
        </w:tc>
        <w:tc>
          <w:tcPr>
            <w:tcW w:w="1172" w:type="dxa"/>
            <w:tcBorders>
              <w:top w:val="single" w:sz="2" w:space="0" w:color="000000"/>
              <w:bottom w:val="single" w:sz="2" w:space="0" w:color="000000"/>
              <w:right w:val="single" w:sz="2" w:space="0" w:color="000000"/>
            </w:tcBorders>
            <w:vAlign w:val="center"/>
          </w:tcPr>
          <w:p w:rsidR="00683E3D" w:rsidRDefault="00683E3D" w:rsidP="00EB1C33">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3300,7</w:t>
            </w:r>
          </w:p>
        </w:tc>
      </w:tr>
      <w:tr w:rsidR="00683E3D" w:rsidTr="00930153">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83E3D" w:rsidRDefault="00683E3D" w:rsidP="00250D4B">
            <w:pPr>
              <w:rPr>
                <w:rFonts w:ascii="Times New Roman" w:hAnsi="Times New Roman" w:cs="Times New Roman"/>
                <w:sz w:val="28"/>
              </w:rPr>
            </w:pPr>
            <w:r>
              <w:rPr>
                <w:rFonts w:ascii="Times New Roman" w:hAnsi="Times New Roman" w:cs="Times New Roman"/>
                <w:sz w:val="28"/>
              </w:rPr>
              <w:t xml:space="preserve">Мероприятия по капитальному ремонту и ремонту </w:t>
            </w:r>
            <w:proofErr w:type="spellStart"/>
            <w:proofErr w:type="gramStart"/>
            <w:r>
              <w:rPr>
                <w:rFonts w:ascii="Times New Roman" w:hAnsi="Times New Roman" w:cs="Times New Roman"/>
                <w:sz w:val="28"/>
              </w:rPr>
              <w:t>автомо-бильных</w:t>
            </w:r>
            <w:proofErr w:type="spellEnd"/>
            <w:proofErr w:type="gramEnd"/>
            <w:r>
              <w:rPr>
                <w:rFonts w:ascii="Times New Roman" w:hAnsi="Times New Roman" w:cs="Times New Roman"/>
                <w:sz w:val="28"/>
              </w:rPr>
              <w:t xml:space="preserve"> дорог местного значения Красногвардейского сельского поселения </w:t>
            </w:r>
            <w:proofErr w:type="spellStart"/>
            <w:r>
              <w:rPr>
                <w:rFonts w:ascii="Times New Roman" w:hAnsi="Times New Roman" w:cs="Times New Roman"/>
                <w:sz w:val="28"/>
              </w:rPr>
              <w:t>Каневс-кого</w:t>
            </w:r>
            <w:proofErr w:type="spellEnd"/>
            <w:r>
              <w:rPr>
                <w:rFonts w:ascii="Times New Roman" w:hAnsi="Times New Roman" w:cs="Times New Roman"/>
                <w:sz w:val="28"/>
              </w:rPr>
              <w:t xml:space="preserve"> района на условиях софинансирования в 2020  году</w:t>
            </w:r>
          </w:p>
        </w:tc>
        <w:tc>
          <w:tcPr>
            <w:tcW w:w="898"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rPr>
              <w:t xml:space="preserve">05 0 01 </w:t>
            </w:r>
            <w:r>
              <w:rPr>
                <w:rFonts w:ascii="Times New Roman" w:hAnsi="Times New Roman" w:cs="Times New Roman"/>
                <w:sz w:val="28"/>
                <w:lang w:val="en-US"/>
              </w:rPr>
              <w:t>S2440</w:t>
            </w:r>
          </w:p>
        </w:tc>
        <w:tc>
          <w:tcPr>
            <w:tcW w:w="593" w:type="dxa"/>
            <w:tcBorders>
              <w:top w:val="single" w:sz="2" w:space="0" w:color="000000"/>
              <w:bottom w:val="single" w:sz="2" w:space="0" w:color="000000"/>
              <w:right w:val="single" w:sz="2" w:space="0" w:color="000000"/>
            </w:tcBorders>
            <w:vAlign w:val="center"/>
          </w:tcPr>
          <w:p w:rsidR="00683E3D" w:rsidRDefault="00683E3D">
            <w:pPr>
              <w:jc w:val="center"/>
            </w:pPr>
          </w:p>
        </w:tc>
        <w:tc>
          <w:tcPr>
            <w:tcW w:w="1172"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shd w:val="clear" w:color="auto" w:fill="FFFFFF"/>
              </w:rPr>
              <w:t>331,8</w:t>
            </w:r>
          </w:p>
        </w:tc>
      </w:tr>
      <w:tr w:rsidR="00683E3D" w:rsidTr="00930153">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83E3D" w:rsidRDefault="00683E3D">
            <w:pPr>
              <w:rPr>
                <w:rFonts w:ascii="Times New Roman" w:hAnsi="Times New Roman" w:cs="Times New Roman"/>
                <w:sz w:val="28"/>
              </w:rPr>
            </w:pPr>
            <w:r>
              <w:rPr>
                <w:rFonts w:ascii="Times New Roman" w:hAnsi="Times New Roman" w:cs="Times New Roman"/>
                <w:sz w:val="28"/>
              </w:rPr>
              <w:t xml:space="preserve">Закупка товаров, работ и услуг для обеспечения </w:t>
            </w:r>
            <w:proofErr w:type="spellStart"/>
            <w:proofErr w:type="gramStart"/>
            <w:r>
              <w:rPr>
                <w:rFonts w:ascii="Times New Roman" w:hAnsi="Times New Roman" w:cs="Times New Roman"/>
                <w:sz w:val="28"/>
              </w:rPr>
              <w:t>государствен-ных</w:t>
            </w:r>
            <w:proofErr w:type="spellEnd"/>
            <w:proofErr w:type="gramEnd"/>
            <w:r>
              <w:rPr>
                <w:rFonts w:ascii="Times New Roman" w:hAnsi="Times New Roman" w:cs="Times New Roman"/>
                <w:sz w:val="28"/>
              </w:rPr>
              <w:t xml:space="preserve">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 xml:space="preserve">05 0 01 </w:t>
            </w:r>
            <w:r>
              <w:rPr>
                <w:rFonts w:ascii="Times New Roman" w:hAnsi="Times New Roman" w:cs="Times New Roman"/>
                <w:sz w:val="28"/>
                <w:lang w:val="en-US"/>
              </w:rPr>
              <w:t>S2440</w:t>
            </w:r>
          </w:p>
        </w:tc>
        <w:tc>
          <w:tcPr>
            <w:tcW w:w="593"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172"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shd w:val="clear" w:color="auto" w:fill="FFFFFF"/>
              </w:rPr>
              <w:t>331,8</w:t>
            </w:r>
          </w:p>
        </w:tc>
      </w:tr>
      <w:tr w:rsidR="00683E3D" w:rsidTr="00930153">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83E3D" w:rsidRDefault="00683E3D">
            <w:pPr>
              <w:rPr>
                <w:rFonts w:ascii="Times New Roman" w:hAnsi="Times New Roman" w:cs="Times New Roman"/>
                <w:sz w:val="28"/>
              </w:rPr>
            </w:pPr>
            <w:r>
              <w:rPr>
                <w:rFonts w:ascii="Times New Roman" w:hAnsi="Times New Roman" w:cs="Times New Roman"/>
                <w:sz w:val="28"/>
              </w:rPr>
              <w:t>Повышение безопасности дорожного движения в Красногвардейском сельском поселении Каневского района</w:t>
            </w:r>
          </w:p>
        </w:tc>
        <w:tc>
          <w:tcPr>
            <w:tcW w:w="898"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rPr>
              <w:t>05 0 02 00000</w:t>
            </w:r>
          </w:p>
        </w:tc>
        <w:tc>
          <w:tcPr>
            <w:tcW w:w="593" w:type="dxa"/>
            <w:tcBorders>
              <w:top w:val="single" w:sz="2" w:space="0" w:color="000000"/>
              <w:bottom w:val="single" w:sz="2" w:space="0" w:color="000000"/>
              <w:right w:val="single" w:sz="2" w:space="0" w:color="000000"/>
            </w:tcBorders>
            <w:vAlign w:val="center"/>
          </w:tcPr>
          <w:p w:rsidR="00683E3D" w:rsidRDefault="00683E3D">
            <w:pPr>
              <w:jc w:val="center"/>
            </w:pPr>
          </w:p>
        </w:tc>
        <w:tc>
          <w:tcPr>
            <w:tcW w:w="1172"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shd w:val="clear" w:color="auto" w:fill="FFFFFF"/>
              </w:rPr>
              <w:t>1848,0</w:t>
            </w:r>
          </w:p>
        </w:tc>
      </w:tr>
      <w:tr w:rsidR="00683E3D" w:rsidTr="00930153">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83E3D" w:rsidRDefault="00683E3D">
            <w:pPr>
              <w:rPr>
                <w:rFonts w:ascii="Times New Roman" w:hAnsi="Times New Roman" w:cs="Times New Roman"/>
                <w:sz w:val="28"/>
              </w:rPr>
            </w:pPr>
            <w:r>
              <w:rPr>
                <w:rFonts w:ascii="Times New Roman" w:hAnsi="Times New Roman" w:cs="Times New Roman"/>
                <w:sz w:val="28"/>
              </w:rPr>
              <w:t>Мероприятия по содержанию автомобильных дорог</w:t>
            </w:r>
          </w:p>
        </w:tc>
        <w:tc>
          <w:tcPr>
            <w:tcW w:w="898"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rPr>
              <w:t>05 0 02 10150</w:t>
            </w:r>
          </w:p>
        </w:tc>
        <w:tc>
          <w:tcPr>
            <w:tcW w:w="593" w:type="dxa"/>
            <w:tcBorders>
              <w:top w:val="single" w:sz="2" w:space="0" w:color="000000"/>
              <w:bottom w:val="single" w:sz="2" w:space="0" w:color="000000"/>
              <w:right w:val="single" w:sz="2" w:space="0" w:color="000000"/>
            </w:tcBorders>
            <w:vAlign w:val="center"/>
          </w:tcPr>
          <w:p w:rsidR="00683E3D" w:rsidRDefault="00683E3D">
            <w:pPr>
              <w:jc w:val="center"/>
            </w:pPr>
          </w:p>
        </w:tc>
        <w:tc>
          <w:tcPr>
            <w:tcW w:w="1172" w:type="dxa"/>
            <w:tcBorders>
              <w:top w:val="single" w:sz="2" w:space="0" w:color="000000"/>
              <w:bottom w:val="single" w:sz="2" w:space="0" w:color="000000"/>
              <w:right w:val="single" w:sz="2" w:space="0" w:color="000000"/>
            </w:tcBorders>
            <w:vAlign w:val="center"/>
          </w:tcPr>
          <w:p w:rsidR="00683E3D" w:rsidRDefault="00683E3D" w:rsidP="006D4B53">
            <w:pPr>
              <w:jc w:val="center"/>
            </w:pPr>
            <w:r>
              <w:rPr>
                <w:rFonts w:ascii="Times New Roman" w:hAnsi="Times New Roman" w:cs="Times New Roman"/>
                <w:sz w:val="28"/>
                <w:shd w:val="clear" w:color="auto" w:fill="FFFFFF"/>
              </w:rPr>
              <w:t>979,3</w:t>
            </w:r>
          </w:p>
        </w:tc>
      </w:tr>
      <w:tr w:rsidR="00683E3D" w:rsidTr="00930153">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83E3D" w:rsidRDefault="00683E3D">
            <w:pPr>
              <w:rPr>
                <w:rFonts w:ascii="Times New Roman" w:hAnsi="Times New Roman" w:cs="Times New Roman"/>
                <w:sz w:val="28"/>
              </w:rPr>
            </w:pPr>
            <w:r>
              <w:rPr>
                <w:rFonts w:ascii="Times New Roman" w:hAnsi="Times New Roman" w:cs="Times New Roman"/>
                <w:sz w:val="28"/>
              </w:rPr>
              <w:t xml:space="preserve">Закупка товаров, работ и услуг для обеспечения </w:t>
            </w:r>
            <w:proofErr w:type="spellStart"/>
            <w:proofErr w:type="gramStart"/>
            <w:r>
              <w:rPr>
                <w:rFonts w:ascii="Times New Roman" w:hAnsi="Times New Roman" w:cs="Times New Roman"/>
                <w:sz w:val="28"/>
              </w:rPr>
              <w:t>государствен-ных</w:t>
            </w:r>
            <w:proofErr w:type="spellEnd"/>
            <w:proofErr w:type="gramEnd"/>
            <w:r>
              <w:rPr>
                <w:rFonts w:ascii="Times New Roman" w:hAnsi="Times New Roman" w:cs="Times New Roman"/>
                <w:sz w:val="28"/>
              </w:rPr>
              <w:t xml:space="preserve">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05 0 02 10150</w:t>
            </w:r>
          </w:p>
        </w:tc>
        <w:tc>
          <w:tcPr>
            <w:tcW w:w="593"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172"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shd w:val="clear" w:color="auto" w:fill="FFFFFF"/>
              </w:rPr>
              <w:t>979,3</w:t>
            </w:r>
          </w:p>
        </w:tc>
      </w:tr>
      <w:tr w:rsidR="00683E3D" w:rsidTr="00930153">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83E3D" w:rsidRDefault="00683E3D">
            <w:pPr>
              <w:rPr>
                <w:rFonts w:ascii="Times New Roman" w:hAnsi="Times New Roman" w:cs="Times New Roman"/>
                <w:sz w:val="28"/>
              </w:rPr>
            </w:pPr>
            <w:r>
              <w:rPr>
                <w:rFonts w:ascii="Times New Roman" w:hAnsi="Times New Roman" w:cs="Times New Roman"/>
                <w:sz w:val="28"/>
              </w:rPr>
              <w:t>Содержание и обслуживание линий электроосвещения дорог, включая плату за расход энергии на освещение</w:t>
            </w:r>
          </w:p>
        </w:tc>
        <w:tc>
          <w:tcPr>
            <w:tcW w:w="898"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rPr>
              <w:t>05 0 02 10160</w:t>
            </w:r>
          </w:p>
        </w:tc>
        <w:tc>
          <w:tcPr>
            <w:tcW w:w="593" w:type="dxa"/>
            <w:tcBorders>
              <w:top w:val="single" w:sz="2" w:space="0" w:color="000000"/>
              <w:bottom w:val="single" w:sz="2" w:space="0" w:color="000000"/>
              <w:right w:val="single" w:sz="2" w:space="0" w:color="000000"/>
            </w:tcBorders>
            <w:vAlign w:val="center"/>
          </w:tcPr>
          <w:p w:rsidR="00683E3D" w:rsidRDefault="00683E3D">
            <w:pPr>
              <w:jc w:val="center"/>
            </w:pPr>
          </w:p>
        </w:tc>
        <w:tc>
          <w:tcPr>
            <w:tcW w:w="1172"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shd w:val="clear" w:color="auto" w:fill="FFFFFF"/>
              </w:rPr>
              <w:t>979,3</w:t>
            </w:r>
          </w:p>
        </w:tc>
      </w:tr>
      <w:tr w:rsidR="00683E3D" w:rsidTr="00930153">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83E3D" w:rsidRDefault="00683E3D">
            <w:pPr>
              <w:rPr>
                <w:rFonts w:ascii="Times New Roman" w:hAnsi="Times New Roman" w:cs="Times New Roman"/>
                <w:sz w:val="28"/>
              </w:rPr>
            </w:pPr>
            <w:r>
              <w:rPr>
                <w:rFonts w:ascii="Times New Roman" w:hAnsi="Times New Roman" w:cs="Times New Roman"/>
                <w:sz w:val="28"/>
              </w:rPr>
              <w:t xml:space="preserve">Закупка товаров, работ и услуг для обеспечения </w:t>
            </w:r>
            <w:proofErr w:type="spellStart"/>
            <w:proofErr w:type="gramStart"/>
            <w:r>
              <w:rPr>
                <w:rFonts w:ascii="Times New Roman" w:hAnsi="Times New Roman" w:cs="Times New Roman"/>
                <w:sz w:val="28"/>
              </w:rPr>
              <w:t>государствен-ных</w:t>
            </w:r>
            <w:proofErr w:type="spellEnd"/>
            <w:proofErr w:type="gramEnd"/>
            <w:r>
              <w:rPr>
                <w:rFonts w:ascii="Times New Roman" w:hAnsi="Times New Roman" w:cs="Times New Roman"/>
                <w:sz w:val="28"/>
              </w:rPr>
              <w:t xml:space="preserve">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05 0 02 10160</w:t>
            </w:r>
          </w:p>
        </w:tc>
        <w:tc>
          <w:tcPr>
            <w:tcW w:w="593"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172"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shd w:val="clear" w:color="auto" w:fill="FFFFFF"/>
              </w:rPr>
              <w:t>550,0</w:t>
            </w:r>
          </w:p>
        </w:tc>
      </w:tr>
      <w:tr w:rsidR="00683E3D" w:rsidTr="00930153">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83E3D" w:rsidRDefault="00683E3D">
            <w:pPr>
              <w:rPr>
                <w:rFonts w:ascii="Times New Roman" w:hAnsi="Times New Roman" w:cs="Times New Roman"/>
                <w:sz w:val="28"/>
              </w:rPr>
            </w:pPr>
            <w:r w:rsidRPr="00E12FB8">
              <w:rPr>
                <w:rFonts w:ascii="Times New Roman" w:hAnsi="Times New Roman" w:cs="Times New Roman"/>
                <w:sz w:val="28"/>
                <w:szCs w:val="28"/>
              </w:rPr>
              <w:t>Победителей краевого конкурса на звание "Лучший орган территориального общественного самоуправления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05 0 02 60390</w:t>
            </w:r>
          </w:p>
        </w:tc>
        <w:tc>
          <w:tcPr>
            <w:tcW w:w="593"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p>
        </w:tc>
        <w:tc>
          <w:tcPr>
            <w:tcW w:w="1172"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318,7</w:t>
            </w:r>
          </w:p>
        </w:tc>
      </w:tr>
      <w:tr w:rsidR="00683E3D" w:rsidTr="00930153">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83E3D" w:rsidRDefault="00683E3D">
            <w:pPr>
              <w:rPr>
                <w:rFonts w:ascii="Times New Roman" w:hAnsi="Times New Roman" w:cs="Times New Roman"/>
                <w:sz w:val="28"/>
              </w:rPr>
            </w:pPr>
            <w:r>
              <w:rPr>
                <w:rFonts w:ascii="Times New Roman" w:hAnsi="Times New Roman" w:cs="Times New Roman"/>
                <w:sz w:val="28"/>
              </w:rPr>
              <w:t xml:space="preserve">Закупка товаров, работ и услуг для обеспечения </w:t>
            </w:r>
            <w:proofErr w:type="spellStart"/>
            <w:proofErr w:type="gramStart"/>
            <w:r>
              <w:rPr>
                <w:rFonts w:ascii="Times New Roman" w:hAnsi="Times New Roman" w:cs="Times New Roman"/>
                <w:sz w:val="28"/>
              </w:rPr>
              <w:t>государствен-ных</w:t>
            </w:r>
            <w:proofErr w:type="spellEnd"/>
            <w:proofErr w:type="gramEnd"/>
            <w:r>
              <w:rPr>
                <w:rFonts w:ascii="Times New Roman" w:hAnsi="Times New Roman" w:cs="Times New Roman"/>
                <w:sz w:val="28"/>
              </w:rPr>
              <w:t xml:space="preserve">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683E3D" w:rsidRDefault="00683E3D" w:rsidP="00C12D6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83E3D" w:rsidRDefault="00683E3D" w:rsidP="00C12D63">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683E3D" w:rsidRDefault="00683E3D" w:rsidP="00C12D63">
            <w:pPr>
              <w:jc w:val="center"/>
              <w:rPr>
                <w:rFonts w:ascii="Times New Roman" w:hAnsi="Times New Roman" w:cs="Times New Roman"/>
                <w:sz w:val="28"/>
              </w:rP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683E3D" w:rsidRDefault="00683E3D" w:rsidP="00C12D63">
            <w:pPr>
              <w:jc w:val="center"/>
              <w:rPr>
                <w:rFonts w:ascii="Times New Roman" w:hAnsi="Times New Roman" w:cs="Times New Roman"/>
                <w:sz w:val="28"/>
              </w:rPr>
            </w:pPr>
            <w:r>
              <w:rPr>
                <w:rFonts w:ascii="Times New Roman" w:hAnsi="Times New Roman" w:cs="Times New Roman"/>
                <w:sz w:val="28"/>
              </w:rPr>
              <w:t>05 0 02 60390</w:t>
            </w:r>
          </w:p>
        </w:tc>
        <w:tc>
          <w:tcPr>
            <w:tcW w:w="593"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200</w:t>
            </w:r>
          </w:p>
        </w:tc>
        <w:tc>
          <w:tcPr>
            <w:tcW w:w="1172"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318,7</w:t>
            </w:r>
          </w:p>
        </w:tc>
      </w:tr>
      <w:tr w:rsidR="00683E3D" w:rsidTr="00930153">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83E3D" w:rsidRDefault="00683E3D" w:rsidP="00D14610">
            <w:pPr>
              <w:rPr>
                <w:rFonts w:ascii="Times New Roman" w:hAnsi="Times New Roman" w:cs="Times New Roman"/>
                <w:sz w:val="28"/>
              </w:rPr>
            </w:pPr>
            <w:r>
              <w:rPr>
                <w:rFonts w:ascii="Times New Roman" w:hAnsi="Times New Roman" w:cs="Times New Roman"/>
                <w:sz w:val="28"/>
              </w:rPr>
              <w:t>Другие вопросы в области национальной экономики</w:t>
            </w:r>
          </w:p>
        </w:tc>
        <w:tc>
          <w:tcPr>
            <w:tcW w:w="898" w:type="dxa"/>
            <w:tcBorders>
              <w:top w:val="single" w:sz="2" w:space="0" w:color="000000"/>
              <w:left w:val="single" w:sz="2" w:space="0" w:color="000000"/>
              <w:bottom w:val="single" w:sz="2" w:space="0" w:color="000000"/>
              <w:right w:val="single" w:sz="2" w:space="0" w:color="000000"/>
            </w:tcBorders>
            <w:vAlign w:val="center"/>
          </w:tcPr>
          <w:p w:rsidR="00683E3D" w:rsidRDefault="00683E3D" w:rsidP="00D1461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83E3D" w:rsidRDefault="00683E3D" w:rsidP="00D14610">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683E3D" w:rsidRDefault="00683E3D" w:rsidP="00D14610">
            <w:pPr>
              <w:jc w:val="center"/>
            </w:pPr>
            <w:r>
              <w:rPr>
                <w:rFonts w:ascii="Times New Roman" w:hAnsi="Times New Roman" w:cs="Times New Roman"/>
                <w:sz w:val="28"/>
              </w:rPr>
              <w:t>12</w:t>
            </w:r>
          </w:p>
        </w:tc>
        <w:tc>
          <w:tcPr>
            <w:tcW w:w="1921" w:type="dxa"/>
            <w:tcBorders>
              <w:top w:val="single" w:sz="2" w:space="0" w:color="000000"/>
              <w:bottom w:val="single" w:sz="2" w:space="0" w:color="000000"/>
              <w:right w:val="single" w:sz="2" w:space="0" w:color="000000"/>
            </w:tcBorders>
            <w:vAlign w:val="center"/>
          </w:tcPr>
          <w:p w:rsidR="00683E3D" w:rsidRDefault="00683E3D" w:rsidP="00D14610">
            <w:pPr>
              <w:jc w:val="center"/>
            </w:pPr>
          </w:p>
        </w:tc>
        <w:tc>
          <w:tcPr>
            <w:tcW w:w="593" w:type="dxa"/>
            <w:tcBorders>
              <w:top w:val="single" w:sz="2" w:space="0" w:color="000000"/>
              <w:bottom w:val="single" w:sz="2" w:space="0" w:color="000000"/>
              <w:right w:val="single" w:sz="2" w:space="0" w:color="000000"/>
            </w:tcBorders>
            <w:vAlign w:val="center"/>
          </w:tcPr>
          <w:p w:rsidR="00683E3D" w:rsidRDefault="00683E3D" w:rsidP="00D14610">
            <w:pPr>
              <w:jc w:val="center"/>
            </w:pPr>
          </w:p>
        </w:tc>
        <w:tc>
          <w:tcPr>
            <w:tcW w:w="1172" w:type="dxa"/>
            <w:tcBorders>
              <w:top w:val="single" w:sz="2" w:space="0" w:color="000000"/>
              <w:bottom w:val="single" w:sz="2" w:space="0" w:color="000000"/>
              <w:right w:val="single" w:sz="2" w:space="0" w:color="000000"/>
            </w:tcBorders>
            <w:vAlign w:val="center"/>
          </w:tcPr>
          <w:p w:rsidR="00683E3D" w:rsidRDefault="00683E3D" w:rsidP="00D14610">
            <w:pPr>
              <w:jc w:val="center"/>
            </w:pPr>
            <w:r>
              <w:rPr>
                <w:rFonts w:ascii="Times New Roman" w:hAnsi="Times New Roman" w:cs="Times New Roman"/>
                <w:sz w:val="28"/>
                <w:shd w:val="clear" w:color="auto" w:fill="FFFFFF"/>
              </w:rPr>
              <w:t>20,8</w:t>
            </w:r>
          </w:p>
        </w:tc>
      </w:tr>
      <w:tr w:rsidR="00683E3D" w:rsidTr="00930153">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83E3D" w:rsidRDefault="00683E3D" w:rsidP="00D14610">
            <w:pPr>
              <w:rPr>
                <w:rFonts w:ascii="Times New Roman" w:hAnsi="Times New Roman" w:cs="Times New Roman"/>
                <w:sz w:val="28"/>
              </w:rPr>
            </w:pPr>
            <w:r>
              <w:rPr>
                <w:rFonts w:ascii="Times New Roman" w:hAnsi="Times New Roman" w:cs="Times New Roman"/>
                <w:sz w:val="28"/>
              </w:rPr>
              <w:t xml:space="preserve">Муниципальная программа </w:t>
            </w:r>
            <w:proofErr w:type="gramStart"/>
            <w:r>
              <w:rPr>
                <w:rFonts w:ascii="Times New Roman" w:hAnsi="Times New Roman" w:cs="Times New Roman"/>
                <w:sz w:val="28"/>
              </w:rPr>
              <w:t>Красногвардейского</w:t>
            </w:r>
            <w:proofErr w:type="gramEnd"/>
            <w:r>
              <w:rPr>
                <w:rFonts w:ascii="Times New Roman" w:hAnsi="Times New Roman" w:cs="Times New Roman"/>
                <w:sz w:val="28"/>
              </w:rPr>
              <w:t xml:space="preserve"> сельского поселения Каневского района «Развитие Красногвардейского сельского поселения </w:t>
            </w:r>
            <w:proofErr w:type="spellStart"/>
            <w:r>
              <w:rPr>
                <w:rFonts w:ascii="Times New Roman" w:hAnsi="Times New Roman" w:cs="Times New Roman"/>
                <w:sz w:val="28"/>
              </w:rPr>
              <w:t>Каневс-кого</w:t>
            </w:r>
            <w:proofErr w:type="spellEnd"/>
            <w:r>
              <w:rPr>
                <w:rFonts w:ascii="Times New Roman" w:hAnsi="Times New Roman" w:cs="Times New Roman"/>
                <w:sz w:val="28"/>
              </w:rPr>
              <w:t xml:space="preserve"> района в сфере </w:t>
            </w:r>
            <w:proofErr w:type="spellStart"/>
            <w:r>
              <w:rPr>
                <w:rFonts w:ascii="Times New Roman" w:hAnsi="Times New Roman" w:cs="Times New Roman"/>
                <w:sz w:val="28"/>
              </w:rPr>
              <w:t>землеполь-зования</w:t>
            </w:r>
            <w:proofErr w:type="spellEnd"/>
            <w:r>
              <w:rPr>
                <w:rFonts w:ascii="Times New Roman" w:hAnsi="Times New Roman" w:cs="Times New Roman"/>
                <w:sz w:val="28"/>
              </w:rPr>
              <w:t>» на 2018-2020 годы</w:t>
            </w:r>
          </w:p>
        </w:tc>
        <w:tc>
          <w:tcPr>
            <w:tcW w:w="898" w:type="dxa"/>
            <w:tcBorders>
              <w:top w:val="single" w:sz="2" w:space="0" w:color="000000"/>
              <w:left w:val="single" w:sz="2" w:space="0" w:color="000000"/>
              <w:bottom w:val="single" w:sz="2" w:space="0" w:color="000000"/>
              <w:right w:val="single" w:sz="2" w:space="0" w:color="000000"/>
            </w:tcBorders>
            <w:vAlign w:val="center"/>
          </w:tcPr>
          <w:p w:rsidR="00683E3D" w:rsidRDefault="00683E3D" w:rsidP="00D1461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83E3D" w:rsidRDefault="00683E3D" w:rsidP="00D14610">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683E3D" w:rsidRDefault="00683E3D" w:rsidP="00D14610">
            <w:pPr>
              <w:jc w:val="center"/>
              <w:rPr>
                <w:rFonts w:ascii="Times New Roman" w:hAnsi="Times New Roman" w:cs="Times New Roman"/>
                <w:sz w:val="28"/>
              </w:rPr>
            </w:pPr>
            <w:r>
              <w:rPr>
                <w:rFonts w:ascii="Times New Roman" w:hAnsi="Times New Roman" w:cs="Times New Roman"/>
                <w:sz w:val="28"/>
              </w:rPr>
              <w:t>12</w:t>
            </w:r>
          </w:p>
        </w:tc>
        <w:tc>
          <w:tcPr>
            <w:tcW w:w="1921" w:type="dxa"/>
            <w:tcBorders>
              <w:top w:val="single" w:sz="2" w:space="0" w:color="000000"/>
              <w:bottom w:val="single" w:sz="2" w:space="0" w:color="000000"/>
              <w:right w:val="single" w:sz="2" w:space="0" w:color="000000"/>
            </w:tcBorders>
            <w:vAlign w:val="center"/>
          </w:tcPr>
          <w:p w:rsidR="00683E3D" w:rsidRDefault="00683E3D" w:rsidP="00D14610">
            <w:pPr>
              <w:jc w:val="center"/>
            </w:pPr>
            <w:r>
              <w:rPr>
                <w:rFonts w:ascii="Times New Roman" w:hAnsi="Times New Roman" w:cs="Times New Roman"/>
                <w:sz w:val="28"/>
              </w:rPr>
              <w:t>06 0 00 00000</w:t>
            </w:r>
          </w:p>
        </w:tc>
        <w:tc>
          <w:tcPr>
            <w:tcW w:w="593" w:type="dxa"/>
            <w:tcBorders>
              <w:top w:val="single" w:sz="2" w:space="0" w:color="000000"/>
              <w:bottom w:val="single" w:sz="2" w:space="0" w:color="000000"/>
              <w:right w:val="single" w:sz="2" w:space="0" w:color="000000"/>
            </w:tcBorders>
            <w:vAlign w:val="center"/>
          </w:tcPr>
          <w:p w:rsidR="00683E3D" w:rsidRDefault="00683E3D" w:rsidP="00D14610">
            <w:pPr>
              <w:jc w:val="center"/>
            </w:pPr>
          </w:p>
        </w:tc>
        <w:tc>
          <w:tcPr>
            <w:tcW w:w="1172" w:type="dxa"/>
            <w:tcBorders>
              <w:top w:val="single" w:sz="2" w:space="0" w:color="000000"/>
              <w:bottom w:val="single" w:sz="2" w:space="0" w:color="000000"/>
              <w:right w:val="single" w:sz="2" w:space="0" w:color="000000"/>
            </w:tcBorders>
            <w:vAlign w:val="center"/>
          </w:tcPr>
          <w:p w:rsidR="00683E3D" w:rsidRDefault="00683E3D" w:rsidP="00D14610">
            <w:pPr>
              <w:jc w:val="center"/>
            </w:pPr>
            <w:r>
              <w:rPr>
                <w:rFonts w:ascii="Times New Roman" w:hAnsi="Times New Roman" w:cs="Times New Roman"/>
                <w:sz w:val="28"/>
                <w:shd w:val="clear" w:color="auto" w:fill="FFFFFF"/>
              </w:rPr>
              <w:t>11,8</w:t>
            </w:r>
          </w:p>
        </w:tc>
      </w:tr>
      <w:tr w:rsidR="00683E3D" w:rsidTr="00930153">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83E3D" w:rsidRDefault="00683E3D" w:rsidP="00D14610">
            <w:pPr>
              <w:rPr>
                <w:rFonts w:ascii="Times New Roman" w:hAnsi="Times New Roman" w:cs="Times New Roman"/>
                <w:sz w:val="28"/>
              </w:rPr>
            </w:pPr>
            <w:r>
              <w:rPr>
                <w:rFonts w:ascii="Times New Roman" w:hAnsi="Times New Roman" w:cs="Times New Roman"/>
                <w:sz w:val="28"/>
              </w:rPr>
              <w:t xml:space="preserve">Землеустройство и </w:t>
            </w:r>
            <w:proofErr w:type="spellStart"/>
            <w:proofErr w:type="gramStart"/>
            <w:r>
              <w:rPr>
                <w:rFonts w:ascii="Times New Roman" w:hAnsi="Times New Roman" w:cs="Times New Roman"/>
                <w:sz w:val="28"/>
              </w:rPr>
              <w:t>землеполь-зование</w:t>
            </w:r>
            <w:proofErr w:type="spellEnd"/>
            <w:proofErr w:type="gramEnd"/>
          </w:p>
        </w:tc>
        <w:tc>
          <w:tcPr>
            <w:tcW w:w="898" w:type="dxa"/>
            <w:tcBorders>
              <w:top w:val="single" w:sz="2" w:space="0" w:color="000000"/>
              <w:left w:val="single" w:sz="2" w:space="0" w:color="000000"/>
              <w:bottom w:val="single" w:sz="2" w:space="0" w:color="000000"/>
              <w:right w:val="single" w:sz="2" w:space="0" w:color="000000"/>
            </w:tcBorders>
            <w:vAlign w:val="center"/>
          </w:tcPr>
          <w:p w:rsidR="00683E3D" w:rsidRDefault="00683E3D" w:rsidP="00D1461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83E3D" w:rsidRDefault="00683E3D" w:rsidP="00D14610">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683E3D" w:rsidRDefault="00683E3D" w:rsidP="00D14610">
            <w:pPr>
              <w:jc w:val="center"/>
              <w:rPr>
                <w:rFonts w:ascii="Times New Roman" w:hAnsi="Times New Roman" w:cs="Times New Roman"/>
                <w:sz w:val="28"/>
              </w:rPr>
            </w:pPr>
            <w:r>
              <w:rPr>
                <w:rFonts w:ascii="Times New Roman" w:hAnsi="Times New Roman" w:cs="Times New Roman"/>
                <w:sz w:val="28"/>
              </w:rPr>
              <w:t>12</w:t>
            </w:r>
          </w:p>
        </w:tc>
        <w:tc>
          <w:tcPr>
            <w:tcW w:w="1921" w:type="dxa"/>
            <w:tcBorders>
              <w:top w:val="single" w:sz="2" w:space="0" w:color="000000"/>
              <w:bottom w:val="single" w:sz="2" w:space="0" w:color="000000"/>
              <w:right w:val="single" w:sz="2" w:space="0" w:color="000000"/>
            </w:tcBorders>
            <w:vAlign w:val="center"/>
          </w:tcPr>
          <w:p w:rsidR="00683E3D" w:rsidRDefault="00683E3D" w:rsidP="00D14610">
            <w:pPr>
              <w:jc w:val="center"/>
            </w:pPr>
            <w:r>
              <w:rPr>
                <w:rFonts w:ascii="Times New Roman" w:hAnsi="Times New Roman" w:cs="Times New Roman"/>
                <w:sz w:val="28"/>
              </w:rPr>
              <w:t>06 0 01 00000</w:t>
            </w:r>
          </w:p>
        </w:tc>
        <w:tc>
          <w:tcPr>
            <w:tcW w:w="593" w:type="dxa"/>
            <w:tcBorders>
              <w:top w:val="single" w:sz="2" w:space="0" w:color="000000"/>
              <w:bottom w:val="single" w:sz="2" w:space="0" w:color="000000"/>
              <w:right w:val="single" w:sz="2" w:space="0" w:color="000000"/>
            </w:tcBorders>
            <w:vAlign w:val="center"/>
          </w:tcPr>
          <w:p w:rsidR="00683E3D" w:rsidRDefault="00683E3D" w:rsidP="00D14610">
            <w:pPr>
              <w:jc w:val="center"/>
            </w:pPr>
          </w:p>
        </w:tc>
        <w:tc>
          <w:tcPr>
            <w:tcW w:w="1172" w:type="dxa"/>
            <w:tcBorders>
              <w:top w:val="single" w:sz="2" w:space="0" w:color="000000"/>
              <w:bottom w:val="single" w:sz="2" w:space="0" w:color="000000"/>
              <w:right w:val="single" w:sz="2" w:space="0" w:color="000000"/>
            </w:tcBorders>
            <w:vAlign w:val="center"/>
          </w:tcPr>
          <w:p w:rsidR="00683E3D" w:rsidRDefault="00683E3D" w:rsidP="00D14610">
            <w:pPr>
              <w:jc w:val="center"/>
            </w:pPr>
            <w:r>
              <w:rPr>
                <w:rFonts w:ascii="Times New Roman" w:hAnsi="Times New Roman" w:cs="Times New Roman"/>
                <w:sz w:val="28"/>
                <w:shd w:val="clear" w:color="auto" w:fill="FFFFFF"/>
              </w:rPr>
              <w:t>11,8</w:t>
            </w:r>
          </w:p>
        </w:tc>
      </w:tr>
      <w:tr w:rsidR="00683E3D" w:rsidTr="00930153">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83E3D" w:rsidRDefault="00683E3D" w:rsidP="00D14610">
            <w:pPr>
              <w:rPr>
                <w:rFonts w:ascii="Times New Roman" w:hAnsi="Times New Roman" w:cs="Times New Roman"/>
                <w:sz w:val="28"/>
              </w:rPr>
            </w:pPr>
            <w:r>
              <w:rPr>
                <w:rFonts w:ascii="Times New Roman" w:hAnsi="Times New Roman" w:cs="Times New Roman"/>
                <w:sz w:val="28"/>
              </w:rPr>
              <w:t xml:space="preserve">Мероприятия по </w:t>
            </w:r>
            <w:proofErr w:type="spellStart"/>
            <w:proofErr w:type="gramStart"/>
            <w:r>
              <w:rPr>
                <w:rFonts w:ascii="Times New Roman" w:hAnsi="Times New Roman" w:cs="Times New Roman"/>
                <w:sz w:val="28"/>
              </w:rPr>
              <w:t>землеуст-ройству</w:t>
            </w:r>
            <w:proofErr w:type="spellEnd"/>
            <w:proofErr w:type="gramEnd"/>
            <w:r>
              <w:rPr>
                <w:rFonts w:ascii="Times New Roman" w:hAnsi="Times New Roman" w:cs="Times New Roman"/>
                <w:sz w:val="28"/>
              </w:rPr>
              <w:t xml:space="preserve"> и землепользованию</w:t>
            </w:r>
          </w:p>
        </w:tc>
        <w:tc>
          <w:tcPr>
            <w:tcW w:w="898" w:type="dxa"/>
            <w:tcBorders>
              <w:top w:val="single" w:sz="2" w:space="0" w:color="000000"/>
              <w:left w:val="single" w:sz="2" w:space="0" w:color="000000"/>
              <w:bottom w:val="single" w:sz="2" w:space="0" w:color="000000"/>
              <w:right w:val="single" w:sz="2" w:space="0" w:color="000000"/>
            </w:tcBorders>
            <w:vAlign w:val="center"/>
          </w:tcPr>
          <w:p w:rsidR="00683E3D" w:rsidRDefault="00683E3D" w:rsidP="00D1461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83E3D" w:rsidRDefault="00683E3D" w:rsidP="00D14610">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683E3D" w:rsidRDefault="00683E3D" w:rsidP="00D14610">
            <w:pPr>
              <w:jc w:val="center"/>
              <w:rPr>
                <w:rFonts w:ascii="Times New Roman" w:hAnsi="Times New Roman" w:cs="Times New Roman"/>
                <w:sz w:val="28"/>
              </w:rPr>
            </w:pPr>
            <w:r>
              <w:rPr>
                <w:rFonts w:ascii="Times New Roman" w:hAnsi="Times New Roman" w:cs="Times New Roman"/>
                <w:sz w:val="28"/>
              </w:rPr>
              <w:t>12</w:t>
            </w:r>
          </w:p>
        </w:tc>
        <w:tc>
          <w:tcPr>
            <w:tcW w:w="1921" w:type="dxa"/>
            <w:tcBorders>
              <w:top w:val="single" w:sz="2" w:space="0" w:color="000000"/>
              <w:bottom w:val="single" w:sz="2" w:space="0" w:color="000000"/>
              <w:right w:val="single" w:sz="2" w:space="0" w:color="000000"/>
            </w:tcBorders>
            <w:vAlign w:val="center"/>
          </w:tcPr>
          <w:p w:rsidR="00683E3D" w:rsidRDefault="00683E3D" w:rsidP="00D14610">
            <w:pPr>
              <w:jc w:val="center"/>
            </w:pPr>
            <w:r>
              <w:rPr>
                <w:rFonts w:ascii="Times New Roman" w:hAnsi="Times New Roman" w:cs="Times New Roman"/>
                <w:sz w:val="28"/>
              </w:rPr>
              <w:t>06 0 01 10170</w:t>
            </w:r>
          </w:p>
        </w:tc>
        <w:tc>
          <w:tcPr>
            <w:tcW w:w="593" w:type="dxa"/>
            <w:tcBorders>
              <w:top w:val="single" w:sz="2" w:space="0" w:color="000000"/>
              <w:bottom w:val="single" w:sz="2" w:space="0" w:color="000000"/>
              <w:right w:val="single" w:sz="2" w:space="0" w:color="000000"/>
            </w:tcBorders>
            <w:vAlign w:val="center"/>
          </w:tcPr>
          <w:p w:rsidR="00683E3D" w:rsidRDefault="00683E3D" w:rsidP="00D14610">
            <w:pPr>
              <w:jc w:val="center"/>
            </w:pPr>
          </w:p>
        </w:tc>
        <w:tc>
          <w:tcPr>
            <w:tcW w:w="1172" w:type="dxa"/>
            <w:tcBorders>
              <w:top w:val="single" w:sz="2" w:space="0" w:color="000000"/>
              <w:bottom w:val="single" w:sz="2" w:space="0" w:color="000000"/>
              <w:right w:val="single" w:sz="2" w:space="0" w:color="000000"/>
            </w:tcBorders>
            <w:vAlign w:val="center"/>
          </w:tcPr>
          <w:p w:rsidR="00683E3D" w:rsidRDefault="00683E3D" w:rsidP="00D14610">
            <w:pPr>
              <w:jc w:val="center"/>
            </w:pPr>
            <w:r>
              <w:rPr>
                <w:rFonts w:ascii="Times New Roman" w:hAnsi="Times New Roman" w:cs="Times New Roman"/>
                <w:sz w:val="28"/>
                <w:shd w:val="clear" w:color="auto" w:fill="FFFFFF"/>
              </w:rPr>
              <w:t>11,8</w:t>
            </w:r>
          </w:p>
        </w:tc>
      </w:tr>
      <w:tr w:rsidR="00683E3D" w:rsidTr="00930153">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83E3D" w:rsidRDefault="00683E3D" w:rsidP="00D14610">
            <w:pPr>
              <w:rPr>
                <w:rFonts w:ascii="Times New Roman" w:hAnsi="Times New Roman" w:cs="Times New Roman"/>
                <w:sz w:val="28"/>
              </w:rPr>
            </w:pPr>
            <w:r>
              <w:rPr>
                <w:rFonts w:ascii="Times New Roman" w:hAnsi="Times New Roman" w:cs="Times New Roman"/>
                <w:sz w:val="28"/>
              </w:rPr>
              <w:t xml:space="preserve">Закупка товаров, работ и услуг для обеспечения </w:t>
            </w:r>
            <w:proofErr w:type="spellStart"/>
            <w:proofErr w:type="gramStart"/>
            <w:r>
              <w:rPr>
                <w:rFonts w:ascii="Times New Roman" w:hAnsi="Times New Roman" w:cs="Times New Roman"/>
                <w:sz w:val="28"/>
              </w:rPr>
              <w:t>государствен-ных</w:t>
            </w:r>
            <w:proofErr w:type="spellEnd"/>
            <w:proofErr w:type="gramEnd"/>
            <w:r>
              <w:rPr>
                <w:rFonts w:ascii="Times New Roman" w:hAnsi="Times New Roman" w:cs="Times New Roman"/>
                <w:sz w:val="28"/>
              </w:rPr>
              <w:t xml:space="preserve">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683E3D" w:rsidRDefault="00683E3D" w:rsidP="00D1461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83E3D" w:rsidRDefault="00683E3D" w:rsidP="00D14610">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683E3D" w:rsidRDefault="00683E3D" w:rsidP="00D14610">
            <w:pPr>
              <w:jc w:val="center"/>
              <w:rPr>
                <w:rFonts w:ascii="Times New Roman" w:hAnsi="Times New Roman" w:cs="Times New Roman"/>
                <w:sz w:val="28"/>
              </w:rPr>
            </w:pPr>
            <w:r>
              <w:rPr>
                <w:rFonts w:ascii="Times New Roman" w:hAnsi="Times New Roman" w:cs="Times New Roman"/>
                <w:sz w:val="28"/>
              </w:rPr>
              <w:t>12</w:t>
            </w:r>
          </w:p>
        </w:tc>
        <w:tc>
          <w:tcPr>
            <w:tcW w:w="1921" w:type="dxa"/>
            <w:tcBorders>
              <w:top w:val="single" w:sz="2" w:space="0" w:color="000000"/>
              <w:bottom w:val="single" w:sz="2" w:space="0" w:color="000000"/>
              <w:right w:val="single" w:sz="2" w:space="0" w:color="000000"/>
            </w:tcBorders>
            <w:vAlign w:val="center"/>
          </w:tcPr>
          <w:p w:rsidR="00683E3D" w:rsidRDefault="00683E3D" w:rsidP="00D14610">
            <w:pPr>
              <w:jc w:val="center"/>
              <w:rPr>
                <w:rFonts w:ascii="Times New Roman" w:hAnsi="Times New Roman" w:cs="Times New Roman"/>
                <w:sz w:val="28"/>
              </w:rPr>
            </w:pPr>
            <w:r>
              <w:rPr>
                <w:rFonts w:ascii="Times New Roman" w:hAnsi="Times New Roman" w:cs="Times New Roman"/>
                <w:sz w:val="28"/>
              </w:rPr>
              <w:t>06 0 01 10170</w:t>
            </w:r>
          </w:p>
        </w:tc>
        <w:tc>
          <w:tcPr>
            <w:tcW w:w="593" w:type="dxa"/>
            <w:tcBorders>
              <w:top w:val="single" w:sz="2" w:space="0" w:color="000000"/>
              <w:bottom w:val="single" w:sz="2" w:space="0" w:color="000000"/>
              <w:right w:val="single" w:sz="2" w:space="0" w:color="000000"/>
            </w:tcBorders>
            <w:vAlign w:val="center"/>
          </w:tcPr>
          <w:p w:rsidR="00683E3D" w:rsidRDefault="00683E3D" w:rsidP="00D14610">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172" w:type="dxa"/>
            <w:tcBorders>
              <w:top w:val="single" w:sz="2" w:space="0" w:color="000000"/>
              <w:bottom w:val="single" w:sz="2" w:space="0" w:color="000000"/>
              <w:right w:val="single" w:sz="2" w:space="0" w:color="000000"/>
            </w:tcBorders>
            <w:vAlign w:val="center"/>
          </w:tcPr>
          <w:p w:rsidR="00683E3D" w:rsidRDefault="00683E3D" w:rsidP="00D14610">
            <w:pPr>
              <w:jc w:val="center"/>
            </w:pPr>
            <w:r>
              <w:rPr>
                <w:rFonts w:ascii="Times New Roman" w:hAnsi="Times New Roman" w:cs="Times New Roman"/>
                <w:sz w:val="28"/>
                <w:shd w:val="clear" w:color="auto" w:fill="FFFFFF"/>
              </w:rPr>
              <w:t>11,8</w:t>
            </w:r>
          </w:p>
        </w:tc>
      </w:tr>
      <w:tr w:rsidR="00683E3D" w:rsidTr="00930153">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83E3D" w:rsidRDefault="00683E3D">
            <w:pPr>
              <w:rPr>
                <w:rFonts w:ascii="Times New Roman" w:hAnsi="Times New Roman" w:cs="Times New Roman"/>
                <w:sz w:val="28"/>
              </w:rPr>
            </w:pPr>
            <w:r>
              <w:rPr>
                <w:rFonts w:ascii="Times New Roman" w:hAnsi="Times New Roman" w:cs="Times New Roman"/>
                <w:sz w:val="28"/>
              </w:rPr>
              <w:t>Другие вопросы в области национальной экономики</w:t>
            </w:r>
          </w:p>
        </w:tc>
        <w:tc>
          <w:tcPr>
            <w:tcW w:w="898"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rPr>
              <w:t>12</w:t>
            </w:r>
          </w:p>
        </w:tc>
        <w:tc>
          <w:tcPr>
            <w:tcW w:w="1921" w:type="dxa"/>
            <w:tcBorders>
              <w:top w:val="single" w:sz="2" w:space="0" w:color="000000"/>
              <w:bottom w:val="single" w:sz="2" w:space="0" w:color="000000"/>
              <w:right w:val="single" w:sz="2" w:space="0" w:color="000000"/>
            </w:tcBorders>
            <w:vAlign w:val="center"/>
          </w:tcPr>
          <w:p w:rsidR="00683E3D" w:rsidRDefault="00683E3D">
            <w:pPr>
              <w:jc w:val="center"/>
            </w:pPr>
          </w:p>
        </w:tc>
        <w:tc>
          <w:tcPr>
            <w:tcW w:w="593" w:type="dxa"/>
            <w:tcBorders>
              <w:top w:val="single" w:sz="2" w:space="0" w:color="000000"/>
              <w:bottom w:val="single" w:sz="2" w:space="0" w:color="000000"/>
              <w:right w:val="single" w:sz="2" w:space="0" w:color="000000"/>
            </w:tcBorders>
            <w:vAlign w:val="center"/>
          </w:tcPr>
          <w:p w:rsidR="00683E3D" w:rsidRDefault="00683E3D">
            <w:pPr>
              <w:jc w:val="center"/>
            </w:pPr>
          </w:p>
        </w:tc>
        <w:tc>
          <w:tcPr>
            <w:tcW w:w="1172"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shd w:val="clear" w:color="auto" w:fill="FFFFFF"/>
              </w:rPr>
              <w:t>9,0</w:t>
            </w:r>
          </w:p>
        </w:tc>
      </w:tr>
      <w:tr w:rsidR="00683E3D" w:rsidTr="00930153">
        <w:trPr>
          <w:trHeight w:val="315"/>
        </w:trPr>
        <w:tc>
          <w:tcPr>
            <w:tcW w:w="4111" w:type="dxa"/>
            <w:tcBorders>
              <w:top w:val="single" w:sz="2" w:space="0" w:color="000000"/>
              <w:left w:val="single" w:sz="2" w:space="0" w:color="000000"/>
              <w:bottom w:val="single" w:sz="2" w:space="0" w:color="000000"/>
              <w:right w:val="single" w:sz="2" w:space="0" w:color="000000"/>
            </w:tcBorders>
            <w:vAlign w:val="bottom"/>
          </w:tcPr>
          <w:p w:rsidR="00683E3D" w:rsidRPr="000824AD" w:rsidRDefault="00683E3D" w:rsidP="005B24E4">
            <w:pPr>
              <w:rPr>
                <w:rFonts w:ascii="Times New Roman" w:hAnsi="Times New Roman"/>
                <w:sz w:val="28"/>
                <w:szCs w:val="28"/>
              </w:rPr>
            </w:pPr>
            <w:r w:rsidRPr="000824AD">
              <w:rPr>
                <w:rFonts w:ascii="Times New Roman" w:hAnsi="Times New Roman"/>
                <w:sz w:val="28"/>
                <w:szCs w:val="28"/>
              </w:rPr>
              <w:t xml:space="preserve">Обеспечение деятельности администрации </w:t>
            </w:r>
            <w:proofErr w:type="spellStart"/>
            <w:proofErr w:type="gramStart"/>
            <w:r w:rsidRPr="000824AD">
              <w:rPr>
                <w:rFonts w:ascii="Times New Roman" w:hAnsi="Times New Roman"/>
                <w:sz w:val="28"/>
                <w:szCs w:val="28"/>
              </w:rPr>
              <w:t>Красногвар</w:t>
            </w:r>
            <w:r>
              <w:rPr>
                <w:rFonts w:ascii="Times New Roman" w:hAnsi="Times New Roman"/>
                <w:sz w:val="28"/>
                <w:szCs w:val="28"/>
              </w:rPr>
              <w:t>-</w:t>
            </w:r>
            <w:r w:rsidRPr="000824AD">
              <w:rPr>
                <w:rFonts w:ascii="Times New Roman" w:hAnsi="Times New Roman"/>
                <w:sz w:val="28"/>
                <w:szCs w:val="28"/>
              </w:rPr>
              <w:t>дейского</w:t>
            </w:r>
            <w:proofErr w:type="spellEnd"/>
            <w:proofErr w:type="gramEnd"/>
            <w:r w:rsidRPr="000824AD">
              <w:rPr>
                <w:rFonts w:ascii="Times New Roman" w:hAnsi="Times New Roman"/>
                <w:sz w:val="28"/>
                <w:szCs w:val="28"/>
              </w:rPr>
              <w:t xml:space="preserve"> сельского поселения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683E3D" w:rsidRDefault="00683E3D" w:rsidP="005B24E4">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83E3D" w:rsidRDefault="00683E3D" w:rsidP="005B24E4">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683E3D" w:rsidRDefault="00683E3D" w:rsidP="005B24E4">
            <w:pPr>
              <w:jc w:val="center"/>
              <w:rPr>
                <w:rFonts w:ascii="Times New Roman" w:hAnsi="Times New Roman" w:cs="Times New Roman"/>
                <w:sz w:val="28"/>
              </w:rPr>
            </w:pPr>
            <w:r>
              <w:rPr>
                <w:rFonts w:ascii="Times New Roman" w:hAnsi="Times New Roman" w:cs="Times New Roman"/>
                <w:sz w:val="28"/>
              </w:rPr>
              <w:t>12</w:t>
            </w:r>
          </w:p>
        </w:tc>
        <w:tc>
          <w:tcPr>
            <w:tcW w:w="1921" w:type="dxa"/>
            <w:tcBorders>
              <w:top w:val="single" w:sz="2" w:space="0" w:color="000000"/>
              <w:bottom w:val="single" w:sz="2" w:space="0" w:color="000000"/>
              <w:right w:val="single" w:sz="2" w:space="0" w:color="000000"/>
            </w:tcBorders>
            <w:vAlign w:val="center"/>
          </w:tcPr>
          <w:p w:rsidR="00683E3D" w:rsidRDefault="00683E3D" w:rsidP="005B24E4">
            <w:pPr>
              <w:jc w:val="center"/>
              <w:rPr>
                <w:rFonts w:ascii="Times New Roman" w:hAnsi="Times New Roman" w:cs="Times New Roman"/>
                <w:sz w:val="28"/>
              </w:rPr>
            </w:pPr>
            <w:r>
              <w:rPr>
                <w:rFonts w:ascii="Times New Roman" w:hAnsi="Times New Roman"/>
                <w:sz w:val="28"/>
                <w:szCs w:val="28"/>
              </w:rPr>
              <w:t>52 0 00 00000</w:t>
            </w:r>
          </w:p>
        </w:tc>
        <w:tc>
          <w:tcPr>
            <w:tcW w:w="593" w:type="dxa"/>
            <w:tcBorders>
              <w:top w:val="single" w:sz="2" w:space="0" w:color="000000"/>
              <w:bottom w:val="single" w:sz="2" w:space="0" w:color="000000"/>
              <w:right w:val="single" w:sz="2" w:space="0" w:color="000000"/>
            </w:tcBorders>
            <w:vAlign w:val="center"/>
          </w:tcPr>
          <w:p w:rsidR="00683E3D" w:rsidRDefault="00683E3D" w:rsidP="005B24E4">
            <w:pPr>
              <w:jc w:val="center"/>
              <w:rPr>
                <w:rFonts w:ascii="Times New Roman" w:hAnsi="Times New Roman" w:cs="Times New Roman"/>
                <w:sz w:val="28"/>
              </w:rPr>
            </w:pPr>
          </w:p>
        </w:tc>
        <w:tc>
          <w:tcPr>
            <w:tcW w:w="1172" w:type="dxa"/>
            <w:tcBorders>
              <w:top w:val="single" w:sz="2" w:space="0" w:color="000000"/>
              <w:bottom w:val="single" w:sz="2" w:space="0" w:color="000000"/>
              <w:right w:val="single" w:sz="2" w:space="0" w:color="000000"/>
            </w:tcBorders>
            <w:vAlign w:val="center"/>
          </w:tcPr>
          <w:p w:rsidR="00683E3D" w:rsidRDefault="00683E3D" w:rsidP="005B24E4">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9,0</w:t>
            </w:r>
          </w:p>
        </w:tc>
      </w:tr>
      <w:tr w:rsidR="00683E3D" w:rsidTr="00930153">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83E3D" w:rsidRDefault="00683E3D" w:rsidP="005B24E4">
            <w:pPr>
              <w:rPr>
                <w:rFonts w:ascii="Times New Roman" w:hAnsi="Times New Roman" w:cs="Times New Roman"/>
                <w:sz w:val="28"/>
              </w:rPr>
            </w:pPr>
            <w:r w:rsidRPr="000824AD">
              <w:rPr>
                <w:rFonts w:ascii="Times New Roman" w:hAnsi="Times New Roman"/>
                <w:sz w:val="28"/>
                <w:szCs w:val="28"/>
              </w:rPr>
              <w:t xml:space="preserve">Отдельные </w:t>
            </w:r>
            <w:proofErr w:type="spellStart"/>
            <w:r w:rsidRPr="000824AD">
              <w:rPr>
                <w:rFonts w:ascii="Times New Roman" w:hAnsi="Times New Roman"/>
                <w:sz w:val="28"/>
                <w:szCs w:val="28"/>
              </w:rPr>
              <w:t>непрограммные</w:t>
            </w:r>
            <w:proofErr w:type="spellEnd"/>
            <w:r w:rsidRPr="000824AD">
              <w:rPr>
                <w:rFonts w:ascii="Times New Roman" w:hAnsi="Times New Roman"/>
                <w:sz w:val="28"/>
                <w:szCs w:val="28"/>
              </w:rPr>
              <w:t xml:space="preserve"> направления деятельности</w:t>
            </w:r>
          </w:p>
        </w:tc>
        <w:tc>
          <w:tcPr>
            <w:tcW w:w="898" w:type="dxa"/>
            <w:tcBorders>
              <w:top w:val="single" w:sz="2" w:space="0" w:color="000000"/>
              <w:left w:val="single" w:sz="2" w:space="0" w:color="000000"/>
              <w:bottom w:val="single" w:sz="2" w:space="0" w:color="000000"/>
              <w:right w:val="single" w:sz="2" w:space="0" w:color="000000"/>
            </w:tcBorders>
            <w:vAlign w:val="center"/>
          </w:tcPr>
          <w:p w:rsidR="00683E3D" w:rsidRDefault="00683E3D" w:rsidP="005B24E4">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83E3D" w:rsidRDefault="00683E3D" w:rsidP="005B24E4">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683E3D" w:rsidRDefault="00683E3D" w:rsidP="005B24E4">
            <w:pPr>
              <w:jc w:val="center"/>
              <w:rPr>
                <w:rFonts w:ascii="Times New Roman" w:hAnsi="Times New Roman" w:cs="Times New Roman"/>
                <w:sz w:val="28"/>
              </w:rPr>
            </w:pPr>
            <w:r>
              <w:rPr>
                <w:rFonts w:ascii="Times New Roman" w:hAnsi="Times New Roman" w:cs="Times New Roman"/>
                <w:sz w:val="28"/>
              </w:rPr>
              <w:t>12</w:t>
            </w:r>
          </w:p>
        </w:tc>
        <w:tc>
          <w:tcPr>
            <w:tcW w:w="1921" w:type="dxa"/>
            <w:tcBorders>
              <w:top w:val="single" w:sz="2" w:space="0" w:color="000000"/>
              <w:bottom w:val="single" w:sz="2" w:space="0" w:color="000000"/>
              <w:right w:val="single" w:sz="2" w:space="0" w:color="000000"/>
            </w:tcBorders>
            <w:vAlign w:val="center"/>
          </w:tcPr>
          <w:p w:rsidR="00683E3D" w:rsidRDefault="00683E3D" w:rsidP="005B24E4">
            <w:pPr>
              <w:jc w:val="center"/>
              <w:rPr>
                <w:rFonts w:ascii="Times New Roman" w:hAnsi="Times New Roman" w:cs="Times New Roman"/>
                <w:sz w:val="28"/>
              </w:rPr>
            </w:pPr>
            <w:r>
              <w:rPr>
                <w:rFonts w:ascii="Times New Roman" w:hAnsi="Times New Roman"/>
                <w:sz w:val="28"/>
                <w:szCs w:val="28"/>
              </w:rPr>
              <w:t>52 3 00 0000</w:t>
            </w:r>
          </w:p>
        </w:tc>
        <w:tc>
          <w:tcPr>
            <w:tcW w:w="593" w:type="dxa"/>
            <w:tcBorders>
              <w:top w:val="single" w:sz="2" w:space="0" w:color="000000"/>
              <w:bottom w:val="single" w:sz="2" w:space="0" w:color="000000"/>
              <w:right w:val="single" w:sz="2" w:space="0" w:color="000000"/>
            </w:tcBorders>
            <w:vAlign w:val="center"/>
          </w:tcPr>
          <w:p w:rsidR="00683E3D" w:rsidRDefault="00683E3D" w:rsidP="005B24E4">
            <w:pPr>
              <w:jc w:val="center"/>
              <w:rPr>
                <w:rFonts w:ascii="Times New Roman" w:hAnsi="Times New Roman" w:cs="Times New Roman"/>
                <w:sz w:val="28"/>
              </w:rPr>
            </w:pPr>
          </w:p>
        </w:tc>
        <w:tc>
          <w:tcPr>
            <w:tcW w:w="1172" w:type="dxa"/>
            <w:tcBorders>
              <w:top w:val="single" w:sz="2" w:space="0" w:color="000000"/>
              <w:bottom w:val="single" w:sz="2" w:space="0" w:color="000000"/>
              <w:right w:val="single" w:sz="2" w:space="0" w:color="000000"/>
            </w:tcBorders>
            <w:vAlign w:val="center"/>
          </w:tcPr>
          <w:p w:rsidR="00683E3D" w:rsidRDefault="00683E3D" w:rsidP="005B24E4">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9,0</w:t>
            </w:r>
          </w:p>
        </w:tc>
      </w:tr>
      <w:tr w:rsidR="00683E3D" w:rsidTr="00930153">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83E3D" w:rsidRDefault="00683E3D" w:rsidP="005B24E4">
            <w:pPr>
              <w:rPr>
                <w:rFonts w:ascii="Times New Roman" w:hAnsi="Times New Roman" w:cs="Times New Roman"/>
                <w:sz w:val="28"/>
              </w:rPr>
            </w:pPr>
            <w:proofErr w:type="gramStart"/>
            <w:r w:rsidRPr="000824AD">
              <w:rPr>
                <w:rFonts w:ascii="Times New Roman" w:hAnsi="Times New Roman"/>
                <w:sz w:val="28"/>
                <w:szCs w:val="28"/>
              </w:rPr>
              <w:t>Мероприятия</w:t>
            </w:r>
            <w:proofErr w:type="gramEnd"/>
            <w:r w:rsidRPr="000824AD">
              <w:rPr>
                <w:rFonts w:ascii="Times New Roman" w:hAnsi="Times New Roman"/>
                <w:sz w:val="28"/>
                <w:szCs w:val="28"/>
              </w:rPr>
              <w:t xml:space="preserve"> направленные на решение вопросов местного значения в части подготовки и утверждения документов территориального </w:t>
            </w:r>
            <w:proofErr w:type="spellStart"/>
            <w:r w:rsidRPr="000824AD">
              <w:rPr>
                <w:rFonts w:ascii="Times New Roman" w:hAnsi="Times New Roman"/>
                <w:sz w:val="28"/>
                <w:szCs w:val="28"/>
              </w:rPr>
              <w:t>планиро</w:t>
            </w:r>
            <w:r>
              <w:rPr>
                <w:rFonts w:ascii="Times New Roman" w:hAnsi="Times New Roman"/>
                <w:sz w:val="28"/>
                <w:szCs w:val="28"/>
              </w:rPr>
              <w:t>-</w:t>
            </w:r>
            <w:r w:rsidRPr="000824AD">
              <w:rPr>
                <w:rFonts w:ascii="Times New Roman" w:hAnsi="Times New Roman"/>
                <w:sz w:val="28"/>
                <w:szCs w:val="28"/>
              </w:rPr>
              <w:t>вания</w:t>
            </w:r>
            <w:proofErr w:type="spellEnd"/>
            <w:r w:rsidRPr="000824AD">
              <w:rPr>
                <w:rFonts w:ascii="Times New Roman" w:hAnsi="Times New Roman"/>
                <w:sz w:val="28"/>
                <w:szCs w:val="28"/>
              </w:rPr>
              <w:t>, утверждения правил землепользования  и застройки</w:t>
            </w:r>
          </w:p>
        </w:tc>
        <w:tc>
          <w:tcPr>
            <w:tcW w:w="898" w:type="dxa"/>
            <w:tcBorders>
              <w:top w:val="single" w:sz="2" w:space="0" w:color="000000"/>
              <w:left w:val="single" w:sz="2" w:space="0" w:color="000000"/>
              <w:bottom w:val="single" w:sz="2" w:space="0" w:color="000000"/>
              <w:right w:val="single" w:sz="2" w:space="0" w:color="000000"/>
            </w:tcBorders>
            <w:vAlign w:val="center"/>
          </w:tcPr>
          <w:p w:rsidR="00683E3D" w:rsidRDefault="00683E3D" w:rsidP="005B24E4">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83E3D" w:rsidRDefault="00683E3D" w:rsidP="005B24E4">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683E3D" w:rsidRDefault="00683E3D" w:rsidP="005B24E4">
            <w:pPr>
              <w:jc w:val="center"/>
              <w:rPr>
                <w:rFonts w:ascii="Times New Roman" w:hAnsi="Times New Roman" w:cs="Times New Roman"/>
                <w:sz w:val="28"/>
              </w:rPr>
            </w:pPr>
            <w:r>
              <w:rPr>
                <w:rFonts w:ascii="Times New Roman" w:hAnsi="Times New Roman" w:cs="Times New Roman"/>
                <w:sz w:val="28"/>
              </w:rPr>
              <w:t>12</w:t>
            </w:r>
          </w:p>
        </w:tc>
        <w:tc>
          <w:tcPr>
            <w:tcW w:w="1921" w:type="dxa"/>
            <w:tcBorders>
              <w:top w:val="single" w:sz="2" w:space="0" w:color="000000"/>
              <w:bottom w:val="single" w:sz="2" w:space="0" w:color="000000"/>
              <w:right w:val="single" w:sz="2" w:space="0" w:color="000000"/>
            </w:tcBorders>
            <w:vAlign w:val="center"/>
          </w:tcPr>
          <w:p w:rsidR="00683E3D" w:rsidRDefault="00683E3D" w:rsidP="005B24E4">
            <w:pPr>
              <w:jc w:val="center"/>
              <w:rPr>
                <w:rFonts w:ascii="Times New Roman" w:hAnsi="Times New Roman" w:cs="Times New Roman"/>
                <w:sz w:val="28"/>
              </w:rPr>
            </w:pPr>
            <w:r>
              <w:rPr>
                <w:rFonts w:ascii="Times New Roman" w:hAnsi="Times New Roman"/>
                <w:sz w:val="28"/>
                <w:szCs w:val="28"/>
              </w:rPr>
              <w:t>52 3 00 40020</w:t>
            </w:r>
          </w:p>
        </w:tc>
        <w:tc>
          <w:tcPr>
            <w:tcW w:w="593" w:type="dxa"/>
            <w:tcBorders>
              <w:top w:val="single" w:sz="2" w:space="0" w:color="000000"/>
              <w:bottom w:val="single" w:sz="2" w:space="0" w:color="000000"/>
              <w:right w:val="single" w:sz="2" w:space="0" w:color="000000"/>
            </w:tcBorders>
            <w:vAlign w:val="center"/>
          </w:tcPr>
          <w:p w:rsidR="00683E3D" w:rsidRDefault="00683E3D" w:rsidP="005B24E4">
            <w:pPr>
              <w:jc w:val="center"/>
              <w:rPr>
                <w:rFonts w:ascii="Times New Roman" w:hAnsi="Times New Roman" w:cs="Times New Roman"/>
                <w:sz w:val="28"/>
              </w:rPr>
            </w:pPr>
          </w:p>
        </w:tc>
        <w:tc>
          <w:tcPr>
            <w:tcW w:w="1172" w:type="dxa"/>
            <w:tcBorders>
              <w:top w:val="single" w:sz="2" w:space="0" w:color="000000"/>
              <w:bottom w:val="single" w:sz="2" w:space="0" w:color="000000"/>
              <w:right w:val="single" w:sz="2" w:space="0" w:color="000000"/>
            </w:tcBorders>
            <w:vAlign w:val="center"/>
          </w:tcPr>
          <w:p w:rsidR="00683E3D" w:rsidRDefault="00683E3D" w:rsidP="005B24E4">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9,0</w:t>
            </w:r>
          </w:p>
        </w:tc>
      </w:tr>
      <w:tr w:rsidR="00683E3D" w:rsidTr="00930153">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83E3D" w:rsidRDefault="00683E3D" w:rsidP="005B24E4">
            <w:pPr>
              <w:rPr>
                <w:rFonts w:ascii="Times New Roman" w:hAnsi="Times New Roman" w:cs="Times New Roman"/>
                <w:sz w:val="28"/>
              </w:rPr>
            </w:pPr>
            <w:r w:rsidRPr="004D7B60">
              <w:rPr>
                <w:rFonts w:ascii="Times New Roman" w:hAnsi="Times New Roman"/>
                <w:sz w:val="28"/>
                <w:szCs w:val="28"/>
              </w:rPr>
              <w:t xml:space="preserve">Закупка товаров, работ и услуг для обеспечения </w:t>
            </w:r>
            <w:proofErr w:type="spellStart"/>
            <w:proofErr w:type="gramStart"/>
            <w:r w:rsidRPr="004D7B60">
              <w:rPr>
                <w:rFonts w:ascii="Times New Roman" w:hAnsi="Times New Roman"/>
                <w:sz w:val="28"/>
                <w:szCs w:val="28"/>
              </w:rPr>
              <w:t>государствен</w:t>
            </w:r>
            <w:r>
              <w:rPr>
                <w:rFonts w:ascii="Times New Roman" w:hAnsi="Times New Roman"/>
                <w:sz w:val="28"/>
                <w:szCs w:val="28"/>
              </w:rPr>
              <w:t>-</w:t>
            </w:r>
            <w:r w:rsidRPr="004D7B60">
              <w:rPr>
                <w:rFonts w:ascii="Times New Roman" w:hAnsi="Times New Roman"/>
                <w:sz w:val="28"/>
                <w:szCs w:val="28"/>
              </w:rPr>
              <w:t>ных</w:t>
            </w:r>
            <w:proofErr w:type="spellEnd"/>
            <w:proofErr w:type="gramEnd"/>
            <w:r w:rsidRPr="004D7B60">
              <w:rPr>
                <w:rFonts w:ascii="Times New Roman" w:hAnsi="Times New Roman"/>
                <w:sz w:val="28"/>
                <w:szCs w:val="28"/>
              </w:rPr>
              <w:t xml:space="preserve">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683E3D" w:rsidRDefault="00683E3D" w:rsidP="005B24E4">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83E3D" w:rsidRDefault="00683E3D" w:rsidP="005B24E4">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683E3D" w:rsidRDefault="00683E3D" w:rsidP="005B24E4">
            <w:pPr>
              <w:jc w:val="center"/>
              <w:rPr>
                <w:rFonts w:ascii="Times New Roman" w:hAnsi="Times New Roman" w:cs="Times New Roman"/>
                <w:sz w:val="28"/>
              </w:rPr>
            </w:pPr>
            <w:r>
              <w:rPr>
                <w:rFonts w:ascii="Times New Roman" w:hAnsi="Times New Roman" w:cs="Times New Roman"/>
                <w:sz w:val="28"/>
              </w:rPr>
              <w:t>12</w:t>
            </w:r>
          </w:p>
        </w:tc>
        <w:tc>
          <w:tcPr>
            <w:tcW w:w="1921" w:type="dxa"/>
            <w:tcBorders>
              <w:top w:val="single" w:sz="2" w:space="0" w:color="000000"/>
              <w:bottom w:val="single" w:sz="2" w:space="0" w:color="000000"/>
              <w:right w:val="single" w:sz="2" w:space="0" w:color="000000"/>
            </w:tcBorders>
            <w:vAlign w:val="center"/>
          </w:tcPr>
          <w:p w:rsidR="00683E3D" w:rsidRDefault="00683E3D" w:rsidP="005B24E4">
            <w:pPr>
              <w:jc w:val="center"/>
              <w:rPr>
                <w:rFonts w:ascii="Times New Roman" w:hAnsi="Times New Roman" w:cs="Times New Roman"/>
                <w:sz w:val="28"/>
              </w:rPr>
            </w:pPr>
            <w:r>
              <w:rPr>
                <w:rFonts w:ascii="Times New Roman" w:hAnsi="Times New Roman"/>
                <w:sz w:val="28"/>
                <w:szCs w:val="28"/>
              </w:rPr>
              <w:t>52 3 00 40020</w:t>
            </w:r>
          </w:p>
        </w:tc>
        <w:tc>
          <w:tcPr>
            <w:tcW w:w="593" w:type="dxa"/>
            <w:tcBorders>
              <w:top w:val="single" w:sz="2" w:space="0" w:color="000000"/>
              <w:bottom w:val="single" w:sz="2" w:space="0" w:color="000000"/>
              <w:right w:val="single" w:sz="2" w:space="0" w:color="000000"/>
            </w:tcBorders>
            <w:vAlign w:val="center"/>
          </w:tcPr>
          <w:p w:rsidR="00683E3D" w:rsidRDefault="00683E3D" w:rsidP="005B24E4">
            <w:pPr>
              <w:jc w:val="center"/>
              <w:rPr>
                <w:rFonts w:ascii="Times New Roman" w:hAnsi="Times New Roman" w:cs="Times New Roman"/>
                <w:sz w:val="28"/>
              </w:rPr>
            </w:pPr>
            <w:r>
              <w:rPr>
                <w:rFonts w:ascii="Times New Roman" w:hAnsi="Times New Roman" w:cs="Times New Roman"/>
                <w:sz w:val="28"/>
              </w:rPr>
              <w:t>200</w:t>
            </w:r>
          </w:p>
        </w:tc>
        <w:tc>
          <w:tcPr>
            <w:tcW w:w="1172" w:type="dxa"/>
            <w:tcBorders>
              <w:top w:val="single" w:sz="2" w:space="0" w:color="000000"/>
              <w:bottom w:val="single" w:sz="2" w:space="0" w:color="000000"/>
              <w:right w:val="single" w:sz="2" w:space="0" w:color="000000"/>
            </w:tcBorders>
            <w:vAlign w:val="center"/>
          </w:tcPr>
          <w:p w:rsidR="00683E3D" w:rsidRDefault="00683E3D" w:rsidP="005B24E4">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9,0</w:t>
            </w:r>
          </w:p>
        </w:tc>
      </w:tr>
      <w:tr w:rsidR="00683E3D" w:rsidTr="00930153">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83E3D" w:rsidRDefault="00683E3D">
            <w:pPr>
              <w:rPr>
                <w:rFonts w:ascii="Times New Roman" w:hAnsi="Times New Roman" w:cs="Times New Roman"/>
                <w:sz w:val="28"/>
              </w:rPr>
            </w:pPr>
            <w:r>
              <w:rPr>
                <w:rFonts w:ascii="Times New Roman" w:hAnsi="Times New Roman" w:cs="Times New Roman"/>
                <w:sz w:val="28"/>
              </w:rPr>
              <w:t>Жилищно-коммунальное хозяйство</w:t>
            </w:r>
          </w:p>
        </w:tc>
        <w:tc>
          <w:tcPr>
            <w:tcW w:w="89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83E3D" w:rsidRDefault="00683E3D">
            <w:pPr>
              <w:jc w:val="cente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shd w:val="clear" w:color="auto" w:fill="FFFFFF"/>
            <w:vAlign w:val="center"/>
          </w:tcPr>
          <w:p w:rsidR="00683E3D" w:rsidRDefault="00683E3D">
            <w:pPr>
              <w:jc w:val="center"/>
            </w:pPr>
          </w:p>
        </w:tc>
        <w:tc>
          <w:tcPr>
            <w:tcW w:w="1921" w:type="dxa"/>
            <w:tcBorders>
              <w:top w:val="single" w:sz="2" w:space="0" w:color="000000"/>
              <w:bottom w:val="single" w:sz="2" w:space="0" w:color="000000"/>
              <w:right w:val="single" w:sz="2" w:space="0" w:color="000000"/>
            </w:tcBorders>
            <w:shd w:val="clear" w:color="auto" w:fill="FFFFFF"/>
            <w:vAlign w:val="center"/>
          </w:tcPr>
          <w:p w:rsidR="00683E3D" w:rsidRDefault="00683E3D">
            <w:pPr>
              <w:jc w:val="center"/>
            </w:pPr>
          </w:p>
        </w:tc>
        <w:tc>
          <w:tcPr>
            <w:tcW w:w="593" w:type="dxa"/>
            <w:tcBorders>
              <w:top w:val="single" w:sz="2" w:space="0" w:color="000000"/>
              <w:bottom w:val="single" w:sz="2" w:space="0" w:color="000000"/>
              <w:right w:val="single" w:sz="2" w:space="0" w:color="000000"/>
            </w:tcBorders>
            <w:shd w:val="clear" w:color="auto" w:fill="FFFFFF"/>
            <w:vAlign w:val="center"/>
          </w:tcPr>
          <w:p w:rsidR="00683E3D" w:rsidRDefault="00683E3D">
            <w:pPr>
              <w:jc w:val="center"/>
            </w:pPr>
          </w:p>
        </w:tc>
        <w:tc>
          <w:tcPr>
            <w:tcW w:w="1172" w:type="dxa"/>
            <w:tcBorders>
              <w:top w:val="single" w:sz="2" w:space="0" w:color="000000"/>
              <w:bottom w:val="single" w:sz="2" w:space="0" w:color="000000"/>
              <w:right w:val="single" w:sz="2" w:space="0" w:color="000000"/>
            </w:tcBorders>
            <w:shd w:val="clear" w:color="auto" w:fill="FFFFFF"/>
            <w:vAlign w:val="center"/>
          </w:tcPr>
          <w:p w:rsidR="00683E3D" w:rsidRDefault="00683E3D">
            <w:pPr>
              <w:jc w:val="center"/>
            </w:pPr>
            <w:r>
              <w:rPr>
                <w:rFonts w:ascii="Times New Roman" w:hAnsi="Times New Roman" w:cs="Times New Roman"/>
                <w:sz w:val="28"/>
                <w:shd w:val="clear" w:color="auto" w:fill="FFFFFF"/>
              </w:rPr>
              <w:t>706,9</w:t>
            </w:r>
          </w:p>
        </w:tc>
      </w:tr>
      <w:tr w:rsidR="00683E3D" w:rsidTr="00930153">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83E3D" w:rsidRDefault="00683E3D">
            <w:pPr>
              <w:rPr>
                <w:rFonts w:ascii="Times New Roman" w:hAnsi="Times New Roman" w:cs="Times New Roman"/>
                <w:sz w:val="28"/>
              </w:rPr>
            </w:pPr>
            <w:r>
              <w:rPr>
                <w:rFonts w:ascii="Times New Roman" w:hAnsi="Times New Roman" w:cs="Times New Roman"/>
                <w:sz w:val="28"/>
              </w:rPr>
              <w:t>Коммунальное хозяйство</w:t>
            </w:r>
          </w:p>
        </w:tc>
        <w:tc>
          <w:tcPr>
            <w:tcW w:w="89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shd w:val="clear" w:color="auto" w:fill="FFFFFF"/>
            <w:vAlign w:val="center"/>
          </w:tcPr>
          <w:p w:rsidR="00683E3D" w:rsidRDefault="00683E3D">
            <w:pPr>
              <w:jc w:val="cente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shd w:val="clear" w:color="auto" w:fill="FFFFFF"/>
            <w:vAlign w:val="center"/>
          </w:tcPr>
          <w:p w:rsidR="00683E3D" w:rsidRDefault="00683E3D">
            <w:pPr>
              <w:jc w:val="center"/>
            </w:pPr>
          </w:p>
        </w:tc>
        <w:tc>
          <w:tcPr>
            <w:tcW w:w="593" w:type="dxa"/>
            <w:tcBorders>
              <w:top w:val="single" w:sz="2" w:space="0" w:color="000000"/>
              <w:bottom w:val="single" w:sz="2" w:space="0" w:color="000000"/>
              <w:right w:val="single" w:sz="2" w:space="0" w:color="000000"/>
            </w:tcBorders>
            <w:shd w:val="clear" w:color="auto" w:fill="FFFFFF"/>
            <w:vAlign w:val="center"/>
          </w:tcPr>
          <w:p w:rsidR="00683E3D" w:rsidRDefault="00683E3D">
            <w:pPr>
              <w:jc w:val="center"/>
            </w:pPr>
          </w:p>
        </w:tc>
        <w:tc>
          <w:tcPr>
            <w:tcW w:w="1172" w:type="dxa"/>
            <w:tcBorders>
              <w:top w:val="single" w:sz="2" w:space="0" w:color="000000"/>
              <w:bottom w:val="single" w:sz="2" w:space="0" w:color="000000"/>
              <w:right w:val="single" w:sz="2" w:space="0" w:color="000000"/>
            </w:tcBorders>
            <w:shd w:val="clear" w:color="auto" w:fill="FFFFFF"/>
            <w:vAlign w:val="center"/>
          </w:tcPr>
          <w:p w:rsidR="00683E3D" w:rsidRDefault="00683E3D">
            <w:pPr>
              <w:jc w:val="center"/>
            </w:pPr>
            <w:r>
              <w:rPr>
                <w:rFonts w:ascii="Times New Roman" w:hAnsi="Times New Roman" w:cs="Times New Roman"/>
                <w:sz w:val="28"/>
                <w:shd w:val="clear" w:color="auto" w:fill="FFFFFF"/>
              </w:rPr>
              <w:t>114,7</w:t>
            </w:r>
          </w:p>
        </w:tc>
      </w:tr>
      <w:tr w:rsidR="00683E3D" w:rsidTr="00930153">
        <w:trPr>
          <w:trHeight w:val="2194"/>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83E3D" w:rsidRDefault="00683E3D">
            <w:pPr>
              <w:rPr>
                <w:rFonts w:ascii="Times New Roman" w:hAnsi="Times New Roman" w:cs="Times New Roman"/>
                <w:sz w:val="28"/>
              </w:rPr>
            </w:pPr>
            <w:r>
              <w:rPr>
                <w:rFonts w:ascii="Times New Roman" w:hAnsi="Times New Roman" w:cs="Times New Roman"/>
                <w:sz w:val="28"/>
              </w:rPr>
              <w:t>Муниципальная программа Красногвардейского сельского поселения Каневского района «Развитие жилищно-коммунального</w:t>
            </w:r>
            <w:r>
              <w:rPr>
                <w:rFonts w:ascii="Times New Roman" w:hAnsi="Times New Roman" w:cs="Times New Roman"/>
                <w:b/>
                <w:bCs/>
                <w:sz w:val="28"/>
              </w:rPr>
              <w:t xml:space="preserve"> </w:t>
            </w:r>
            <w:r>
              <w:rPr>
                <w:rFonts w:ascii="Times New Roman" w:hAnsi="Times New Roman" w:cs="Times New Roman"/>
                <w:sz w:val="28"/>
              </w:rPr>
              <w:t>хозяйства» на 2018-2020 годы</w:t>
            </w:r>
          </w:p>
        </w:tc>
        <w:tc>
          <w:tcPr>
            <w:tcW w:w="89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shd w:val="clear" w:color="auto" w:fill="FFFFFF"/>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shd w:val="clear" w:color="auto" w:fill="FFFFFF"/>
            <w:vAlign w:val="center"/>
          </w:tcPr>
          <w:p w:rsidR="00683E3D" w:rsidRDefault="00683E3D">
            <w:pPr>
              <w:jc w:val="center"/>
            </w:pPr>
            <w:r>
              <w:rPr>
                <w:rFonts w:ascii="Times New Roman" w:hAnsi="Times New Roman" w:cs="Times New Roman"/>
                <w:sz w:val="28"/>
              </w:rPr>
              <w:t>13 0 00 00000</w:t>
            </w:r>
          </w:p>
        </w:tc>
        <w:tc>
          <w:tcPr>
            <w:tcW w:w="593" w:type="dxa"/>
            <w:tcBorders>
              <w:top w:val="single" w:sz="2" w:space="0" w:color="000000"/>
              <w:bottom w:val="single" w:sz="2" w:space="0" w:color="000000"/>
              <w:right w:val="single" w:sz="2" w:space="0" w:color="000000"/>
            </w:tcBorders>
            <w:shd w:val="clear" w:color="auto" w:fill="FFFFFF"/>
            <w:vAlign w:val="center"/>
          </w:tcPr>
          <w:p w:rsidR="00683E3D" w:rsidRDefault="00683E3D">
            <w:pPr>
              <w:jc w:val="center"/>
            </w:pPr>
          </w:p>
        </w:tc>
        <w:tc>
          <w:tcPr>
            <w:tcW w:w="1172" w:type="dxa"/>
            <w:tcBorders>
              <w:top w:val="single" w:sz="2" w:space="0" w:color="000000"/>
              <w:bottom w:val="single" w:sz="2" w:space="0" w:color="000000"/>
              <w:right w:val="single" w:sz="2" w:space="0" w:color="000000"/>
            </w:tcBorders>
            <w:shd w:val="clear" w:color="auto" w:fill="FFFFFF"/>
            <w:vAlign w:val="center"/>
          </w:tcPr>
          <w:p w:rsidR="00683E3D" w:rsidRDefault="00683E3D">
            <w:pPr>
              <w:jc w:val="center"/>
            </w:pPr>
            <w:r>
              <w:rPr>
                <w:rFonts w:ascii="Times New Roman" w:hAnsi="Times New Roman" w:cs="Times New Roman"/>
                <w:sz w:val="28"/>
                <w:shd w:val="clear" w:color="auto" w:fill="FFFFFF"/>
              </w:rPr>
              <w:t>114,7</w:t>
            </w:r>
          </w:p>
        </w:tc>
      </w:tr>
      <w:tr w:rsidR="00683E3D" w:rsidTr="00930153">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83E3D" w:rsidRDefault="00683E3D">
            <w:pPr>
              <w:rPr>
                <w:rFonts w:ascii="Times New Roman" w:hAnsi="Times New Roman" w:cs="Times New Roman"/>
                <w:sz w:val="28"/>
              </w:rPr>
            </w:pPr>
            <w:r>
              <w:rPr>
                <w:rFonts w:ascii="Times New Roman" w:hAnsi="Times New Roman" w:cs="Times New Roman"/>
                <w:sz w:val="28"/>
              </w:rPr>
              <w:t>Развитие водоснабжения населенных пунктов</w:t>
            </w:r>
          </w:p>
        </w:tc>
        <w:tc>
          <w:tcPr>
            <w:tcW w:w="89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shd w:val="clear" w:color="auto" w:fill="FFFFFF"/>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shd w:val="clear" w:color="auto" w:fill="FFFFFF"/>
            <w:vAlign w:val="center"/>
          </w:tcPr>
          <w:p w:rsidR="00683E3D" w:rsidRDefault="00683E3D">
            <w:pPr>
              <w:jc w:val="center"/>
            </w:pPr>
            <w:r>
              <w:rPr>
                <w:rFonts w:ascii="Times New Roman" w:hAnsi="Times New Roman" w:cs="Times New Roman"/>
                <w:sz w:val="28"/>
              </w:rPr>
              <w:t>13 0 01 00000</w:t>
            </w:r>
          </w:p>
        </w:tc>
        <w:tc>
          <w:tcPr>
            <w:tcW w:w="593" w:type="dxa"/>
            <w:tcBorders>
              <w:top w:val="single" w:sz="2" w:space="0" w:color="000000"/>
              <w:bottom w:val="single" w:sz="2" w:space="0" w:color="000000"/>
              <w:right w:val="single" w:sz="2" w:space="0" w:color="000000"/>
            </w:tcBorders>
            <w:shd w:val="clear" w:color="auto" w:fill="FFFFFF"/>
            <w:vAlign w:val="center"/>
          </w:tcPr>
          <w:p w:rsidR="00683E3D" w:rsidRDefault="00683E3D">
            <w:pPr>
              <w:jc w:val="center"/>
            </w:pPr>
          </w:p>
        </w:tc>
        <w:tc>
          <w:tcPr>
            <w:tcW w:w="1172" w:type="dxa"/>
            <w:tcBorders>
              <w:top w:val="single" w:sz="2" w:space="0" w:color="000000"/>
              <w:bottom w:val="single" w:sz="2" w:space="0" w:color="000000"/>
              <w:right w:val="single" w:sz="2" w:space="0" w:color="000000"/>
            </w:tcBorders>
            <w:shd w:val="clear" w:color="auto" w:fill="FFFFFF"/>
            <w:vAlign w:val="center"/>
          </w:tcPr>
          <w:p w:rsidR="00683E3D" w:rsidRDefault="00683E3D" w:rsidP="000E237C">
            <w:pPr>
              <w:jc w:val="center"/>
            </w:pPr>
            <w:r>
              <w:rPr>
                <w:rFonts w:ascii="Times New Roman" w:hAnsi="Times New Roman" w:cs="Times New Roman"/>
                <w:sz w:val="28"/>
                <w:shd w:val="clear" w:color="auto" w:fill="FFFFFF"/>
              </w:rPr>
              <w:t>97,7</w:t>
            </w:r>
          </w:p>
        </w:tc>
      </w:tr>
      <w:tr w:rsidR="00683E3D" w:rsidTr="00930153">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83E3D" w:rsidRDefault="00683E3D">
            <w:pPr>
              <w:rPr>
                <w:rFonts w:ascii="Times New Roman" w:hAnsi="Times New Roman" w:cs="Times New Roman"/>
                <w:sz w:val="28"/>
              </w:rPr>
            </w:pPr>
            <w:r>
              <w:rPr>
                <w:rFonts w:ascii="Times New Roman" w:hAnsi="Times New Roman" w:cs="Times New Roman"/>
                <w:sz w:val="28"/>
              </w:rPr>
              <w:t>Мероприятия по ремонту водопроводов в населенных пунктах поселения</w:t>
            </w:r>
          </w:p>
        </w:tc>
        <w:tc>
          <w:tcPr>
            <w:tcW w:w="89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shd w:val="clear" w:color="auto" w:fill="FFFFFF"/>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shd w:val="clear" w:color="auto" w:fill="FFFFFF"/>
            <w:vAlign w:val="center"/>
          </w:tcPr>
          <w:p w:rsidR="00683E3D" w:rsidRDefault="00683E3D">
            <w:pPr>
              <w:jc w:val="center"/>
            </w:pPr>
            <w:r>
              <w:rPr>
                <w:rFonts w:ascii="Times New Roman" w:hAnsi="Times New Roman" w:cs="Times New Roman"/>
                <w:sz w:val="28"/>
              </w:rPr>
              <w:t>13 0 01 10320</w:t>
            </w:r>
          </w:p>
        </w:tc>
        <w:tc>
          <w:tcPr>
            <w:tcW w:w="593" w:type="dxa"/>
            <w:tcBorders>
              <w:top w:val="single" w:sz="2" w:space="0" w:color="000000"/>
              <w:bottom w:val="single" w:sz="2" w:space="0" w:color="000000"/>
              <w:right w:val="single" w:sz="2" w:space="0" w:color="000000"/>
            </w:tcBorders>
            <w:shd w:val="clear" w:color="auto" w:fill="FFFFFF"/>
            <w:vAlign w:val="center"/>
          </w:tcPr>
          <w:p w:rsidR="00683E3D" w:rsidRDefault="00683E3D">
            <w:pPr>
              <w:jc w:val="center"/>
            </w:pPr>
          </w:p>
        </w:tc>
        <w:tc>
          <w:tcPr>
            <w:tcW w:w="1172" w:type="dxa"/>
            <w:tcBorders>
              <w:top w:val="single" w:sz="2" w:space="0" w:color="000000"/>
              <w:bottom w:val="single" w:sz="2" w:space="0" w:color="000000"/>
              <w:right w:val="single" w:sz="2" w:space="0" w:color="000000"/>
            </w:tcBorders>
            <w:shd w:val="clear" w:color="auto" w:fill="FFFFFF"/>
            <w:vAlign w:val="center"/>
          </w:tcPr>
          <w:p w:rsidR="00683E3D" w:rsidRDefault="00683E3D" w:rsidP="000E237C">
            <w:pPr>
              <w:jc w:val="center"/>
            </w:pPr>
            <w:r>
              <w:rPr>
                <w:rFonts w:ascii="Times New Roman" w:hAnsi="Times New Roman" w:cs="Times New Roman"/>
                <w:sz w:val="28"/>
                <w:shd w:val="clear" w:color="auto" w:fill="FFFFFF"/>
              </w:rPr>
              <w:t>97,7</w:t>
            </w:r>
          </w:p>
        </w:tc>
      </w:tr>
      <w:tr w:rsidR="00683E3D" w:rsidTr="00930153">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83E3D" w:rsidRDefault="00683E3D">
            <w:pPr>
              <w:rPr>
                <w:rFonts w:ascii="Times New Roman" w:hAnsi="Times New Roman" w:cs="Times New Roman"/>
                <w:sz w:val="28"/>
              </w:rPr>
            </w:pPr>
            <w:r>
              <w:rPr>
                <w:rFonts w:ascii="Times New Roman" w:hAnsi="Times New Roman" w:cs="Times New Roman"/>
                <w:sz w:val="28"/>
              </w:rPr>
              <w:t xml:space="preserve">Закупка товаров, работ и услуг для обеспечения </w:t>
            </w:r>
            <w:proofErr w:type="spellStart"/>
            <w:proofErr w:type="gramStart"/>
            <w:r>
              <w:rPr>
                <w:rFonts w:ascii="Times New Roman" w:hAnsi="Times New Roman" w:cs="Times New Roman"/>
                <w:sz w:val="28"/>
              </w:rPr>
              <w:t>государствен-ных</w:t>
            </w:r>
            <w:proofErr w:type="spellEnd"/>
            <w:proofErr w:type="gramEnd"/>
            <w:r>
              <w:rPr>
                <w:rFonts w:ascii="Times New Roman" w:hAnsi="Times New Roman" w:cs="Times New Roman"/>
                <w:sz w:val="28"/>
              </w:rPr>
              <w:t xml:space="preserve"> (муниципальных) нужд</w:t>
            </w:r>
          </w:p>
        </w:tc>
        <w:tc>
          <w:tcPr>
            <w:tcW w:w="89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shd w:val="clear" w:color="auto" w:fill="FFFFFF"/>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shd w:val="clear" w:color="auto" w:fill="FFFFFF"/>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13 0 01 10320</w:t>
            </w:r>
          </w:p>
        </w:tc>
        <w:tc>
          <w:tcPr>
            <w:tcW w:w="593" w:type="dxa"/>
            <w:tcBorders>
              <w:top w:val="single" w:sz="2" w:space="0" w:color="000000"/>
              <w:bottom w:val="single" w:sz="2" w:space="0" w:color="000000"/>
              <w:right w:val="single" w:sz="2" w:space="0" w:color="000000"/>
            </w:tcBorders>
            <w:shd w:val="clear" w:color="auto" w:fill="FFFFFF"/>
            <w:vAlign w:val="center"/>
          </w:tcPr>
          <w:p w:rsidR="00683E3D" w:rsidRDefault="00683E3D">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172" w:type="dxa"/>
            <w:tcBorders>
              <w:top w:val="single" w:sz="2" w:space="0" w:color="000000"/>
              <w:bottom w:val="single" w:sz="2" w:space="0" w:color="000000"/>
              <w:right w:val="single" w:sz="2" w:space="0" w:color="000000"/>
            </w:tcBorders>
            <w:shd w:val="clear" w:color="auto" w:fill="FFFFFF"/>
            <w:vAlign w:val="center"/>
          </w:tcPr>
          <w:p w:rsidR="00683E3D" w:rsidRDefault="00683E3D" w:rsidP="000E237C">
            <w:pPr>
              <w:jc w:val="center"/>
            </w:pPr>
            <w:r>
              <w:rPr>
                <w:rFonts w:ascii="Times New Roman" w:hAnsi="Times New Roman" w:cs="Times New Roman"/>
                <w:sz w:val="28"/>
                <w:shd w:val="clear" w:color="auto" w:fill="FFFFFF"/>
              </w:rPr>
              <w:t>97,7</w:t>
            </w:r>
          </w:p>
        </w:tc>
      </w:tr>
      <w:tr w:rsidR="00683E3D" w:rsidTr="00930153">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83E3D" w:rsidRDefault="00683E3D">
            <w:pPr>
              <w:rPr>
                <w:rFonts w:ascii="Times New Roman" w:hAnsi="Times New Roman" w:cs="Times New Roman"/>
                <w:sz w:val="28"/>
              </w:rPr>
            </w:pPr>
            <w:r>
              <w:rPr>
                <w:rFonts w:ascii="Times New Roman" w:hAnsi="Times New Roman" w:cs="Times New Roman"/>
                <w:sz w:val="28"/>
              </w:rPr>
              <w:t>Развитие газоснабжения населенных пунктов</w:t>
            </w:r>
          </w:p>
        </w:tc>
        <w:tc>
          <w:tcPr>
            <w:tcW w:w="89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shd w:val="clear" w:color="auto" w:fill="FFFFFF"/>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shd w:val="clear" w:color="auto" w:fill="FFFFFF"/>
            <w:vAlign w:val="center"/>
          </w:tcPr>
          <w:p w:rsidR="00683E3D" w:rsidRDefault="00683E3D">
            <w:pPr>
              <w:jc w:val="center"/>
            </w:pPr>
            <w:r>
              <w:rPr>
                <w:rFonts w:ascii="Times New Roman" w:hAnsi="Times New Roman" w:cs="Times New Roman"/>
                <w:sz w:val="28"/>
              </w:rPr>
              <w:t>13 0 02 00000</w:t>
            </w:r>
          </w:p>
        </w:tc>
        <w:tc>
          <w:tcPr>
            <w:tcW w:w="593" w:type="dxa"/>
            <w:tcBorders>
              <w:top w:val="single" w:sz="2" w:space="0" w:color="000000"/>
              <w:bottom w:val="single" w:sz="2" w:space="0" w:color="000000"/>
              <w:right w:val="single" w:sz="2" w:space="0" w:color="000000"/>
            </w:tcBorders>
            <w:shd w:val="clear" w:color="auto" w:fill="FFFFFF"/>
            <w:vAlign w:val="center"/>
          </w:tcPr>
          <w:p w:rsidR="00683E3D" w:rsidRDefault="00683E3D">
            <w:pPr>
              <w:jc w:val="center"/>
            </w:pPr>
          </w:p>
        </w:tc>
        <w:tc>
          <w:tcPr>
            <w:tcW w:w="1172" w:type="dxa"/>
            <w:tcBorders>
              <w:top w:val="single" w:sz="2" w:space="0" w:color="000000"/>
              <w:bottom w:val="single" w:sz="2" w:space="0" w:color="000000"/>
              <w:right w:val="single" w:sz="2" w:space="0" w:color="000000"/>
            </w:tcBorders>
            <w:shd w:val="clear" w:color="auto" w:fill="FFFFFF"/>
            <w:vAlign w:val="center"/>
          </w:tcPr>
          <w:p w:rsidR="00683E3D" w:rsidRDefault="00683E3D">
            <w:pPr>
              <w:jc w:val="center"/>
            </w:pPr>
            <w:r>
              <w:rPr>
                <w:rFonts w:ascii="Times New Roman" w:hAnsi="Times New Roman" w:cs="Times New Roman"/>
                <w:sz w:val="28"/>
                <w:shd w:val="clear" w:color="auto" w:fill="FFFFFF"/>
              </w:rPr>
              <w:t>17,0</w:t>
            </w:r>
          </w:p>
        </w:tc>
      </w:tr>
      <w:tr w:rsidR="00683E3D" w:rsidTr="00930153">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83E3D" w:rsidRDefault="00683E3D">
            <w:pPr>
              <w:rPr>
                <w:rFonts w:ascii="Times New Roman" w:hAnsi="Times New Roman" w:cs="Times New Roman"/>
                <w:sz w:val="28"/>
              </w:rPr>
            </w:pPr>
            <w:r>
              <w:rPr>
                <w:rFonts w:ascii="Times New Roman" w:hAnsi="Times New Roman" w:cs="Times New Roman"/>
                <w:sz w:val="28"/>
              </w:rPr>
              <w:t>Мероприятия по проведению ремонта и технического обслуживания газопровода в населенных пунктах</w:t>
            </w:r>
          </w:p>
        </w:tc>
        <w:tc>
          <w:tcPr>
            <w:tcW w:w="89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shd w:val="clear" w:color="auto" w:fill="FFFFFF"/>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shd w:val="clear" w:color="auto" w:fill="FFFFFF"/>
            <w:vAlign w:val="center"/>
          </w:tcPr>
          <w:p w:rsidR="00683E3D" w:rsidRDefault="00683E3D">
            <w:pPr>
              <w:jc w:val="center"/>
            </w:pPr>
            <w:r>
              <w:rPr>
                <w:rFonts w:ascii="Times New Roman" w:hAnsi="Times New Roman" w:cs="Times New Roman"/>
                <w:sz w:val="28"/>
              </w:rPr>
              <w:t>13 0 02 10330</w:t>
            </w:r>
          </w:p>
        </w:tc>
        <w:tc>
          <w:tcPr>
            <w:tcW w:w="593" w:type="dxa"/>
            <w:tcBorders>
              <w:top w:val="single" w:sz="2" w:space="0" w:color="000000"/>
              <w:bottom w:val="single" w:sz="2" w:space="0" w:color="000000"/>
              <w:right w:val="single" w:sz="2" w:space="0" w:color="000000"/>
            </w:tcBorders>
            <w:shd w:val="clear" w:color="auto" w:fill="FFFFFF"/>
            <w:vAlign w:val="center"/>
          </w:tcPr>
          <w:p w:rsidR="00683E3D" w:rsidRDefault="00683E3D">
            <w:pPr>
              <w:jc w:val="center"/>
            </w:pPr>
          </w:p>
        </w:tc>
        <w:tc>
          <w:tcPr>
            <w:tcW w:w="1172" w:type="dxa"/>
            <w:tcBorders>
              <w:top w:val="single" w:sz="2" w:space="0" w:color="000000"/>
              <w:bottom w:val="single" w:sz="2" w:space="0" w:color="000000"/>
              <w:right w:val="single" w:sz="2" w:space="0" w:color="000000"/>
            </w:tcBorders>
            <w:shd w:val="clear" w:color="auto" w:fill="FFFFFF"/>
            <w:vAlign w:val="center"/>
          </w:tcPr>
          <w:p w:rsidR="00683E3D" w:rsidRDefault="00683E3D">
            <w:pPr>
              <w:jc w:val="center"/>
            </w:pPr>
            <w:r>
              <w:rPr>
                <w:rFonts w:ascii="Times New Roman" w:hAnsi="Times New Roman" w:cs="Times New Roman"/>
                <w:sz w:val="28"/>
                <w:shd w:val="clear" w:color="auto" w:fill="FFFFFF"/>
              </w:rPr>
              <w:t>17,0</w:t>
            </w:r>
          </w:p>
        </w:tc>
      </w:tr>
      <w:tr w:rsidR="00683E3D" w:rsidTr="00930153">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83E3D" w:rsidRDefault="00683E3D">
            <w:pPr>
              <w:rPr>
                <w:rFonts w:ascii="Times New Roman" w:hAnsi="Times New Roman" w:cs="Times New Roman"/>
                <w:sz w:val="28"/>
              </w:rPr>
            </w:pPr>
            <w:r>
              <w:rPr>
                <w:rFonts w:ascii="Times New Roman" w:hAnsi="Times New Roman" w:cs="Times New Roman"/>
                <w:sz w:val="28"/>
              </w:rPr>
              <w:t xml:space="preserve">Закупка товаров, работ и услуг для обеспечения </w:t>
            </w:r>
            <w:proofErr w:type="spellStart"/>
            <w:proofErr w:type="gramStart"/>
            <w:r>
              <w:rPr>
                <w:rFonts w:ascii="Times New Roman" w:hAnsi="Times New Roman" w:cs="Times New Roman"/>
                <w:sz w:val="28"/>
              </w:rPr>
              <w:t>государствен-ных</w:t>
            </w:r>
            <w:proofErr w:type="spellEnd"/>
            <w:proofErr w:type="gramEnd"/>
            <w:r>
              <w:rPr>
                <w:rFonts w:ascii="Times New Roman" w:hAnsi="Times New Roman" w:cs="Times New Roman"/>
                <w:sz w:val="28"/>
              </w:rPr>
              <w:t xml:space="preserve"> (муниципальных) нужд</w:t>
            </w:r>
          </w:p>
        </w:tc>
        <w:tc>
          <w:tcPr>
            <w:tcW w:w="89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shd w:val="clear" w:color="auto" w:fill="FFFFFF"/>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shd w:val="clear" w:color="auto" w:fill="FFFFFF"/>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13 0 02 10330</w:t>
            </w:r>
          </w:p>
        </w:tc>
        <w:tc>
          <w:tcPr>
            <w:tcW w:w="593" w:type="dxa"/>
            <w:tcBorders>
              <w:top w:val="single" w:sz="2" w:space="0" w:color="000000"/>
              <w:bottom w:val="single" w:sz="2" w:space="0" w:color="000000"/>
              <w:right w:val="single" w:sz="2" w:space="0" w:color="000000"/>
            </w:tcBorders>
            <w:shd w:val="clear" w:color="auto" w:fill="FFFFFF"/>
            <w:vAlign w:val="center"/>
          </w:tcPr>
          <w:p w:rsidR="00683E3D" w:rsidRDefault="00683E3D">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172" w:type="dxa"/>
            <w:tcBorders>
              <w:top w:val="single" w:sz="2" w:space="0" w:color="000000"/>
              <w:bottom w:val="single" w:sz="2" w:space="0" w:color="000000"/>
              <w:right w:val="single" w:sz="2" w:space="0" w:color="000000"/>
            </w:tcBorders>
            <w:shd w:val="clear" w:color="auto" w:fill="FFFFFF"/>
            <w:vAlign w:val="center"/>
          </w:tcPr>
          <w:p w:rsidR="00683E3D" w:rsidRDefault="00683E3D">
            <w:pPr>
              <w:jc w:val="center"/>
            </w:pPr>
            <w:r>
              <w:rPr>
                <w:rFonts w:ascii="Times New Roman" w:hAnsi="Times New Roman" w:cs="Times New Roman"/>
                <w:sz w:val="28"/>
                <w:shd w:val="clear" w:color="auto" w:fill="FFFFFF"/>
              </w:rPr>
              <w:t>17,0</w:t>
            </w:r>
          </w:p>
        </w:tc>
      </w:tr>
      <w:tr w:rsidR="00683E3D" w:rsidTr="00930153">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83E3D" w:rsidRDefault="00683E3D">
            <w:pPr>
              <w:rPr>
                <w:rFonts w:ascii="Times New Roman" w:hAnsi="Times New Roman" w:cs="Times New Roman"/>
                <w:sz w:val="28"/>
              </w:rPr>
            </w:pPr>
            <w:r>
              <w:rPr>
                <w:rFonts w:ascii="Times New Roman" w:hAnsi="Times New Roman" w:cs="Times New Roman"/>
                <w:sz w:val="28"/>
              </w:rPr>
              <w:t>Благоустройство</w:t>
            </w:r>
          </w:p>
        </w:tc>
        <w:tc>
          <w:tcPr>
            <w:tcW w:w="898"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683E3D" w:rsidRDefault="00683E3D">
            <w:pPr>
              <w:jc w:val="center"/>
            </w:pPr>
          </w:p>
        </w:tc>
        <w:tc>
          <w:tcPr>
            <w:tcW w:w="593" w:type="dxa"/>
            <w:tcBorders>
              <w:top w:val="single" w:sz="2" w:space="0" w:color="000000"/>
              <w:bottom w:val="single" w:sz="2" w:space="0" w:color="000000"/>
              <w:right w:val="single" w:sz="2" w:space="0" w:color="000000"/>
            </w:tcBorders>
            <w:vAlign w:val="center"/>
          </w:tcPr>
          <w:p w:rsidR="00683E3D" w:rsidRDefault="00683E3D">
            <w:pPr>
              <w:jc w:val="center"/>
            </w:pPr>
          </w:p>
        </w:tc>
        <w:tc>
          <w:tcPr>
            <w:tcW w:w="1172" w:type="dxa"/>
            <w:tcBorders>
              <w:top w:val="single" w:sz="2" w:space="0" w:color="000000"/>
              <w:bottom w:val="single" w:sz="2" w:space="0" w:color="000000"/>
              <w:right w:val="single" w:sz="2" w:space="0" w:color="000000"/>
            </w:tcBorders>
            <w:vAlign w:val="center"/>
          </w:tcPr>
          <w:p w:rsidR="00683E3D" w:rsidRPr="006B6CFA" w:rsidRDefault="00683E3D">
            <w:pPr>
              <w:jc w:val="center"/>
              <w:rPr>
                <w:rFonts w:ascii="Times New Roman" w:hAnsi="Times New Roman" w:cs="Times New Roman"/>
                <w:sz w:val="28"/>
                <w:szCs w:val="28"/>
              </w:rPr>
            </w:pPr>
            <w:r>
              <w:rPr>
                <w:rFonts w:ascii="Times New Roman" w:hAnsi="Times New Roman" w:cs="Times New Roman"/>
                <w:sz w:val="28"/>
                <w:szCs w:val="28"/>
              </w:rPr>
              <w:t>592,2</w:t>
            </w:r>
          </w:p>
        </w:tc>
      </w:tr>
      <w:tr w:rsidR="00683E3D" w:rsidTr="00930153">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83E3D" w:rsidRDefault="00683E3D">
            <w:pPr>
              <w:rPr>
                <w:rFonts w:ascii="Times New Roman" w:hAnsi="Times New Roman" w:cs="Times New Roman"/>
                <w:sz w:val="28"/>
              </w:rPr>
            </w:pPr>
            <w:r>
              <w:rPr>
                <w:rFonts w:ascii="Times New Roman" w:hAnsi="Times New Roman" w:cs="Times New Roman"/>
                <w:sz w:val="28"/>
              </w:rPr>
              <w:t xml:space="preserve">Муниципальная программа Красногвардейского сельского поселения Каневского района «Развитие благоустройства на территории </w:t>
            </w:r>
            <w:proofErr w:type="spellStart"/>
            <w:proofErr w:type="gramStart"/>
            <w:r>
              <w:rPr>
                <w:rFonts w:ascii="Times New Roman" w:hAnsi="Times New Roman" w:cs="Times New Roman"/>
                <w:sz w:val="28"/>
              </w:rPr>
              <w:t>Красногвар-дейского</w:t>
            </w:r>
            <w:proofErr w:type="spellEnd"/>
            <w:proofErr w:type="gramEnd"/>
            <w:r>
              <w:rPr>
                <w:rFonts w:ascii="Times New Roman" w:hAnsi="Times New Roman" w:cs="Times New Roman"/>
                <w:sz w:val="28"/>
              </w:rPr>
              <w:t xml:space="preserve"> сельского поселения Каневского района» на 2018-2020 годы</w:t>
            </w:r>
          </w:p>
        </w:tc>
        <w:tc>
          <w:tcPr>
            <w:tcW w:w="898"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rPr>
              <w:t>07 0 00 00000</w:t>
            </w:r>
          </w:p>
        </w:tc>
        <w:tc>
          <w:tcPr>
            <w:tcW w:w="593" w:type="dxa"/>
            <w:tcBorders>
              <w:top w:val="single" w:sz="2" w:space="0" w:color="000000"/>
              <w:bottom w:val="single" w:sz="2" w:space="0" w:color="000000"/>
              <w:right w:val="single" w:sz="2" w:space="0" w:color="000000"/>
            </w:tcBorders>
            <w:vAlign w:val="center"/>
          </w:tcPr>
          <w:p w:rsidR="00683E3D" w:rsidRDefault="00683E3D">
            <w:pPr>
              <w:jc w:val="center"/>
            </w:pPr>
          </w:p>
        </w:tc>
        <w:tc>
          <w:tcPr>
            <w:tcW w:w="1172"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shd w:val="clear" w:color="auto" w:fill="FFFFFF"/>
              </w:rPr>
              <w:t>592,2</w:t>
            </w:r>
          </w:p>
        </w:tc>
      </w:tr>
      <w:tr w:rsidR="00683E3D" w:rsidTr="00930153">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83E3D" w:rsidRDefault="00683E3D">
            <w:pPr>
              <w:rPr>
                <w:rFonts w:ascii="Times New Roman" w:hAnsi="Times New Roman" w:cs="Times New Roman"/>
                <w:sz w:val="28"/>
              </w:rPr>
            </w:pPr>
            <w:r>
              <w:rPr>
                <w:rFonts w:ascii="Times New Roman" w:hAnsi="Times New Roman" w:cs="Times New Roman"/>
                <w:sz w:val="28"/>
              </w:rPr>
              <w:t xml:space="preserve">Благоустройство территории парковых зон </w:t>
            </w:r>
            <w:proofErr w:type="spellStart"/>
            <w:proofErr w:type="gramStart"/>
            <w:r>
              <w:rPr>
                <w:rFonts w:ascii="Times New Roman" w:hAnsi="Times New Roman" w:cs="Times New Roman"/>
                <w:sz w:val="28"/>
              </w:rPr>
              <w:t>Красногвар-дейского</w:t>
            </w:r>
            <w:proofErr w:type="spellEnd"/>
            <w:proofErr w:type="gramEnd"/>
            <w:r>
              <w:rPr>
                <w:rFonts w:ascii="Times New Roman" w:hAnsi="Times New Roman" w:cs="Times New Roman"/>
                <w:sz w:val="28"/>
              </w:rPr>
              <w:t xml:space="preserve"> сельского поселения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rPr>
              <w:t>07 0 01 00000</w:t>
            </w:r>
          </w:p>
        </w:tc>
        <w:tc>
          <w:tcPr>
            <w:tcW w:w="593" w:type="dxa"/>
            <w:tcBorders>
              <w:top w:val="single" w:sz="2" w:space="0" w:color="000000"/>
              <w:bottom w:val="single" w:sz="2" w:space="0" w:color="000000"/>
              <w:right w:val="single" w:sz="2" w:space="0" w:color="000000"/>
            </w:tcBorders>
            <w:vAlign w:val="center"/>
          </w:tcPr>
          <w:p w:rsidR="00683E3D" w:rsidRDefault="00683E3D">
            <w:pPr>
              <w:jc w:val="center"/>
            </w:pPr>
          </w:p>
        </w:tc>
        <w:tc>
          <w:tcPr>
            <w:tcW w:w="1172" w:type="dxa"/>
            <w:tcBorders>
              <w:top w:val="single" w:sz="2" w:space="0" w:color="000000"/>
              <w:bottom w:val="single" w:sz="2" w:space="0" w:color="000000"/>
              <w:right w:val="single" w:sz="2" w:space="0" w:color="000000"/>
            </w:tcBorders>
            <w:vAlign w:val="center"/>
          </w:tcPr>
          <w:p w:rsidR="00683E3D" w:rsidRPr="001C6F03" w:rsidRDefault="00683E3D">
            <w:pPr>
              <w:jc w:val="center"/>
              <w:rPr>
                <w:rFonts w:ascii="Times New Roman" w:hAnsi="Times New Roman" w:cs="Times New Roman"/>
                <w:sz w:val="28"/>
                <w:szCs w:val="28"/>
              </w:rPr>
            </w:pPr>
            <w:r>
              <w:rPr>
                <w:rFonts w:ascii="Times New Roman" w:hAnsi="Times New Roman" w:cs="Times New Roman"/>
                <w:sz w:val="28"/>
                <w:szCs w:val="28"/>
              </w:rPr>
              <w:t>363,4</w:t>
            </w:r>
          </w:p>
        </w:tc>
      </w:tr>
      <w:tr w:rsidR="00683E3D" w:rsidTr="00930153">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83E3D" w:rsidRDefault="00683E3D">
            <w:pPr>
              <w:rPr>
                <w:rFonts w:ascii="Times New Roman" w:hAnsi="Times New Roman" w:cs="Times New Roman"/>
                <w:sz w:val="28"/>
              </w:rPr>
            </w:pPr>
            <w:r>
              <w:rPr>
                <w:rFonts w:ascii="Times New Roman" w:hAnsi="Times New Roman" w:cs="Times New Roman"/>
                <w:sz w:val="28"/>
              </w:rPr>
              <w:t>Осуществление мероприятий в области благоустройства территории парковых зон</w:t>
            </w:r>
          </w:p>
        </w:tc>
        <w:tc>
          <w:tcPr>
            <w:tcW w:w="898"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rPr>
              <w:t>07 0 01 10180</w:t>
            </w:r>
          </w:p>
        </w:tc>
        <w:tc>
          <w:tcPr>
            <w:tcW w:w="593" w:type="dxa"/>
            <w:tcBorders>
              <w:top w:val="single" w:sz="2" w:space="0" w:color="000000"/>
              <w:bottom w:val="single" w:sz="2" w:space="0" w:color="000000"/>
              <w:right w:val="single" w:sz="2" w:space="0" w:color="000000"/>
            </w:tcBorders>
            <w:vAlign w:val="center"/>
          </w:tcPr>
          <w:p w:rsidR="00683E3D" w:rsidRDefault="00683E3D">
            <w:pPr>
              <w:jc w:val="center"/>
            </w:pPr>
          </w:p>
        </w:tc>
        <w:tc>
          <w:tcPr>
            <w:tcW w:w="1172" w:type="dxa"/>
            <w:tcBorders>
              <w:top w:val="single" w:sz="2" w:space="0" w:color="000000"/>
              <w:bottom w:val="single" w:sz="2" w:space="0" w:color="000000"/>
              <w:right w:val="single" w:sz="2" w:space="0" w:color="000000"/>
            </w:tcBorders>
            <w:vAlign w:val="center"/>
          </w:tcPr>
          <w:p w:rsidR="00683E3D" w:rsidRPr="00727E99" w:rsidRDefault="00683E3D">
            <w:pPr>
              <w:jc w:val="center"/>
              <w:rPr>
                <w:rFonts w:ascii="Times New Roman" w:hAnsi="Times New Roman" w:cs="Times New Roman"/>
                <w:sz w:val="28"/>
                <w:szCs w:val="28"/>
              </w:rPr>
            </w:pPr>
            <w:r>
              <w:rPr>
                <w:rFonts w:ascii="Times New Roman" w:hAnsi="Times New Roman" w:cs="Times New Roman"/>
                <w:sz w:val="28"/>
                <w:szCs w:val="28"/>
              </w:rPr>
              <w:t>363,4</w:t>
            </w:r>
          </w:p>
        </w:tc>
      </w:tr>
      <w:tr w:rsidR="00683E3D" w:rsidTr="00930153">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83E3D" w:rsidRDefault="00683E3D">
            <w:pPr>
              <w:rPr>
                <w:rFonts w:ascii="Times New Roman" w:hAnsi="Times New Roman" w:cs="Times New Roman"/>
                <w:sz w:val="28"/>
              </w:rPr>
            </w:pPr>
            <w:r>
              <w:rPr>
                <w:rFonts w:ascii="Times New Roman" w:hAnsi="Times New Roman" w:cs="Times New Roman"/>
                <w:sz w:val="28"/>
              </w:rPr>
              <w:t xml:space="preserve">Закупка товаров, работ и услуг для обеспечения </w:t>
            </w:r>
            <w:proofErr w:type="spellStart"/>
            <w:proofErr w:type="gramStart"/>
            <w:r>
              <w:rPr>
                <w:rFonts w:ascii="Times New Roman" w:hAnsi="Times New Roman" w:cs="Times New Roman"/>
                <w:sz w:val="28"/>
              </w:rPr>
              <w:t>государствен-ных</w:t>
            </w:r>
            <w:proofErr w:type="spellEnd"/>
            <w:proofErr w:type="gramEnd"/>
            <w:r>
              <w:rPr>
                <w:rFonts w:ascii="Times New Roman" w:hAnsi="Times New Roman" w:cs="Times New Roman"/>
                <w:sz w:val="28"/>
              </w:rPr>
              <w:t xml:space="preserve">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07 0 01 10180</w:t>
            </w:r>
          </w:p>
        </w:tc>
        <w:tc>
          <w:tcPr>
            <w:tcW w:w="593"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172"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shd w:val="clear" w:color="auto" w:fill="FFFFFF"/>
              </w:rPr>
              <w:t>363,4</w:t>
            </w:r>
          </w:p>
        </w:tc>
      </w:tr>
      <w:tr w:rsidR="00683E3D" w:rsidTr="00930153">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83E3D" w:rsidRPr="0015393E" w:rsidRDefault="00683E3D" w:rsidP="00AA7AA7">
            <w:pPr>
              <w:rPr>
                <w:rFonts w:ascii="Times New Roman" w:hAnsi="Times New Roman" w:cs="Times New Roman"/>
                <w:sz w:val="28"/>
              </w:rPr>
            </w:pPr>
            <w:r w:rsidRPr="0015393E">
              <w:rPr>
                <w:rFonts w:ascii="Times New Roman" w:hAnsi="Times New Roman" w:cs="Times New Roman"/>
                <w:sz w:val="28"/>
                <w:szCs w:val="28"/>
              </w:rPr>
              <w:t>Мероприятия по благоустройству территории Красногвардейского сельского поселения Благоустройство территории Красногвардейского сельского поселения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683E3D" w:rsidRDefault="00683E3D" w:rsidP="00AA7AA7">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83E3D" w:rsidRDefault="00683E3D" w:rsidP="00AA7AA7">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vAlign w:val="center"/>
          </w:tcPr>
          <w:p w:rsidR="00683E3D" w:rsidRDefault="00683E3D" w:rsidP="00AA7AA7">
            <w:pPr>
              <w:jc w:val="center"/>
              <w:rPr>
                <w:rFonts w:ascii="Times New Roman" w:hAnsi="Times New Roman" w:cs="Times New Roman"/>
                <w:sz w:val="28"/>
              </w:rP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683E3D" w:rsidRDefault="00683E3D" w:rsidP="00AA7AA7">
            <w:pPr>
              <w:jc w:val="center"/>
              <w:rPr>
                <w:rFonts w:ascii="Times New Roman" w:hAnsi="Times New Roman" w:cs="Times New Roman"/>
                <w:sz w:val="28"/>
              </w:rPr>
            </w:pPr>
            <w:r>
              <w:rPr>
                <w:rFonts w:ascii="Times New Roman" w:hAnsi="Times New Roman" w:cs="Times New Roman"/>
                <w:sz w:val="28"/>
              </w:rPr>
              <w:t>07 0 02 00000</w:t>
            </w:r>
          </w:p>
        </w:tc>
        <w:tc>
          <w:tcPr>
            <w:tcW w:w="593" w:type="dxa"/>
            <w:tcBorders>
              <w:top w:val="single" w:sz="2" w:space="0" w:color="000000"/>
              <w:bottom w:val="single" w:sz="2" w:space="0" w:color="000000"/>
              <w:right w:val="single" w:sz="2" w:space="0" w:color="000000"/>
            </w:tcBorders>
            <w:vAlign w:val="center"/>
          </w:tcPr>
          <w:p w:rsidR="00683E3D" w:rsidRDefault="00683E3D" w:rsidP="00AA7AA7">
            <w:pPr>
              <w:jc w:val="center"/>
              <w:rPr>
                <w:rFonts w:ascii="Times New Roman" w:hAnsi="Times New Roman" w:cs="Times New Roman"/>
                <w:sz w:val="28"/>
              </w:rPr>
            </w:pPr>
          </w:p>
        </w:tc>
        <w:tc>
          <w:tcPr>
            <w:tcW w:w="1172" w:type="dxa"/>
            <w:tcBorders>
              <w:top w:val="single" w:sz="2" w:space="0" w:color="000000"/>
              <w:bottom w:val="single" w:sz="2" w:space="0" w:color="000000"/>
              <w:right w:val="single" w:sz="2" w:space="0" w:color="000000"/>
            </w:tcBorders>
            <w:vAlign w:val="center"/>
          </w:tcPr>
          <w:p w:rsidR="00683E3D" w:rsidRDefault="00683E3D" w:rsidP="00AA7AA7">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228,8</w:t>
            </w:r>
          </w:p>
        </w:tc>
      </w:tr>
      <w:tr w:rsidR="00683E3D" w:rsidTr="00930153">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83E3D" w:rsidRPr="0015393E" w:rsidRDefault="00683E3D" w:rsidP="00AA7AA7">
            <w:pPr>
              <w:suppressAutoHyphens w:val="0"/>
              <w:snapToGrid w:val="0"/>
              <w:rPr>
                <w:rFonts w:ascii="Times New Roman" w:hAnsi="Times New Roman" w:cs="Times New Roman"/>
                <w:sz w:val="28"/>
                <w:szCs w:val="28"/>
              </w:rPr>
            </w:pPr>
            <w:r w:rsidRPr="0015393E">
              <w:rPr>
                <w:rFonts w:ascii="Times New Roman" w:hAnsi="Times New Roman" w:cs="Times New Roman"/>
                <w:sz w:val="28"/>
                <w:szCs w:val="28"/>
              </w:rPr>
              <w:t>Другие мероприятия в области благоустройства</w:t>
            </w:r>
          </w:p>
          <w:p w:rsidR="00683E3D" w:rsidRPr="0015393E" w:rsidRDefault="00683E3D" w:rsidP="00AA7AA7">
            <w:pPr>
              <w:rPr>
                <w:rFonts w:ascii="Times New Roman" w:hAnsi="Times New Roman" w:cs="Times New Roman"/>
                <w:sz w:val="28"/>
              </w:rPr>
            </w:pPr>
          </w:p>
        </w:tc>
        <w:tc>
          <w:tcPr>
            <w:tcW w:w="898" w:type="dxa"/>
            <w:tcBorders>
              <w:top w:val="single" w:sz="2" w:space="0" w:color="000000"/>
              <w:left w:val="single" w:sz="2" w:space="0" w:color="000000"/>
              <w:bottom w:val="single" w:sz="2" w:space="0" w:color="000000"/>
              <w:right w:val="single" w:sz="2" w:space="0" w:color="000000"/>
            </w:tcBorders>
            <w:vAlign w:val="center"/>
          </w:tcPr>
          <w:p w:rsidR="00683E3D" w:rsidRDefault="00683E3D" w:rsidP="00AA7AA7">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83E3D" w:rsidRDefault="00683E3D" w:rsidP="00AA7AA7">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vAlign w:val="center"/>
          </w:tcPr>
          <w:p w:rsidR="00683E3D" w:rsidRDefault="00683E3D" w:rsidP="00AA7AA7">
            <w:pPr>
              <w:jc w:val="center"/>
              <w:rPr>
                <w:rFonts w:ascii="Times New Roman" w:hAnsi="Times New Roman" w:cs="Times New Roman"/>
                <w:sz w:val="28"/>
              </w:rP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683E3D" w:rsidRDefault="00683E3D" w:rsidP="00AA7AA7">
            <w:pPr>
              <w:jc w:val="center"/>
              <w:rPr>
                <w:rFonts w:ascii="Times New Roman" w:hAnsi="Times New Roman" w:cs="Times New Roman"/>
                <w:sz w:val="28"/>
              </w:rPr>
            </w:pPr>
            <w:r>
              <w:rPr>
                <w:rFonts w:ascii="Times New Roman" w:hAnsi="Times New Roman" w:cs="Times New Roman"/>
                <w:sz w:val="28"/>
              </w:rPr>
              <w:t>07 0 02 10350</w:t>
            </w:r>
          </w:p>
        </w:tc>
        <w:tc>
          <w:tcPr>
            <w:tcW w:w="593" w:type="dxa"/>
            <w:tcBorders>
              <w:top w:val="single" w:sz="2" w:space="0" w:color="000000"/>
              <w:bottom w:val="single" w:sz="2" w:space="0" w:color="000000"/>
              <w:right w:val="single" w:sz="2" w:space="0" w:color="000000"/>
            </w:tcBorders>
            <w:vAlign w:val="center"/>
          </w:tcPr>
          <w:p w:rsidR="00683E3D" w:rsidRDefault="00683E3D" w:rsidP="00AA7AA7">
            <w:pPr>
              <w:jc w:val="center"/>
              <w:rPr>
                <w:rFonts w:ascii="Times New Roman" w:hAnsi="Times New Roman" w:cs="Times New Roman"/>
                <w:sz w:val="28"/>
              </w:rPr>
            </w:pPr>
          </w:p>
        </w:tc>
        <w:tc>
          <w:tcPr>
            <w:tcW w:w="1172" w:type="dxa"/>
            <w:tcBorders>
              <w:top w:val="single" w:sz="2" w:space="0" w:color="000000"/>
              <w:bottom w:val="single" w:sz="2" w:space="0" w:color="000000"/>
              <w:right w:val="single" w:sz="2" w:space="0" w:color="000000"/>
            </w:tcBorders>
            <w:vAlign w:val="center"/>
          </w:tcPr>
          <w:p w:rsidR="00683E3D" w:rsidRDefault="00683E3D" w:rsidP="00AA7AA7">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228,8</w:t>
            </w:r>
          </w:p>
        </w:tc>
      </w:tr>
      <w:tr w:rsidR="00683E3D" w:rsidTr="00930153">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83E3D" w:rsidRDefault="00683E3D" w:rsidP="00AA7AA7">
            <w:pPr>
              <w:rPr>
                <w:rFonts w:ascii="Times New Roman" w:hAnsi="Times New Roman" w:cs="Times New Roman"/>
                <w:sz w:val="28"/>
              </w:rPr>
            </w:pPr>
            <w:r>
              <w:rPr>
                <w:rFonts w:ascii="Times New Roman" w:hAnsi="Times New Roman" w:cs="Times New Roman"/>
                <w:sz w:val="28"/>
              </w:rPr>
              <w:t xml:space="preserve">Закупка товаров, работ и услуг для обеспечения </w:t>
            </w:r>
            <w:proofErr w:type="spellStart"/>
            <w:proofErr w:type="gramStart"/>
            <w:r>
              <w:rPr>
                <w:rFonts w:ascii="Times New Roman" w:hAnsi="Times New Roman" w:cs="Times New Roman"/>
                <w:sz w:val="28"/>
              </w:rPr>
              <w:t>государствен-ных</w:t>
            </w:r>
            <w:proofErr w:type="spellEnd"/>
            <w:proofErr w:type="gramEnd"/>
            <w:r>
              <w:rPr>
                <w:rFonts w:ascii="Times New Roman" w:hAnsi="Times New Roman" w:cs="Times New Roman"/>
                <w:sz w:val="28"/>
              </w:rPr>
              <w:t xml:space="preserve">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683E3D" w:rsidRDefault="00683E3D" w:rsidP="00AA7AA7">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83E3D" w:rsidRDefault="00683E3D" w:rsidP="00AA7AA7">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vAlign w:val="center"/>
          </w:tcPr>
          <w:p w:rsidR="00683E3D" w:rsidRDefault="00683E3D" w:rsidP="00AA7AA7">
            <w:pPr>
              <w:jc w:val="center"/>
              <w:rPr>
                <w:rFonts w:ascii="Times New Roman" w:hAnsi="Times New Roman" w:cs="Times New Roman"/>
                <w:sz w:val="28"/>
              </w:rP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683E3D" w:rsidRDefault="00683E3D" w:rsidP="00AA7AA7">
            <w:pPr>
              <w:jc w:val="center"/>
              <w:rPr>
                <w:rFonts w:ascii="Times New Roman" w:hAnsi="Times New Roman" w:cs="Times New Roman"/>
                <w:sz w:val="28"/>
              </w:rPr>
            </w:pPr>
            <w:r>
              <w:rPr>
                <w:rFonts w:ascii="Times New Roman" w:hAnsi="Times New Roman" w:cs="Times New Roman"/>
                <w:sz w:val="28"/>
              </w:rPr>
              <w:t>07 0 02 10350</w:t>
            </w:r>
          </w:p>
        </w:tc>
        <w:tc>
          <w:tcPr>
            <w:tcW w:w="593" w:type="dxa"/>
            <w:tcBorders>
              <w:top w:val="single" w:sz="2" w:space="0" w:color="000000"/>
              <w:bottom w:val="single" w:sz="2" w:space="0" w:color="000000"/>
              <w:right w:val="single" w:sz="2" w:space="0" w:color="000000"/>
            </w:tcBorders>
            <w:vAlign w:val="center"/>
          </w:tcPr>
          <w:p w:rsidR="00683E3D" w:rsidRDefault="00683E3D" w:rsidP="00AA7AA7">
            <w:pPr>
              <w:jc w:val="center"/>
              <w:rPr>
                <w:rFonts w:ascii="Times New Roman" w:hAnsi="Times New Roman" w:cs="Times New Roman"/>
                <w:sz w:val="28"/>
              </w:rPr>
            </w:pPr>
            <w:r>
              <w:rPr>
                <w:rFonts w:ascii="Times New Roman" w:hAnsi="Times New Roman" w:cs="Times New Roman"/>
                <w:sz w:val="28"/>
              </w:rPr>
              <w:t>200</w:t>
            </w:r>
          </w:p>
        </w:tc>
        <w:tc>
          <w:tcPr>
            <w:tcW w:w="1172" w:type="dxa"/>
            <w:tcBorders>
              <w:top w:val="single" w:sz="2" w:space="0" w:color="000000"/>
              <w:bottom w:val="single" w:sz="2" w:space="0" w:color="000000"/>
              <w:right w:val="single" w:sz="2" w:space="0" w:color="000000"/>
            </w:tcBorders>
            <w:vAlign w:val="center"/>
          </w:tcPr>
          <w:p w:rsidR="00683E3D" w:rsidRDefault="00683E3D" w:rsidP="00AA7AA7">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228,8</w:t>
            </w:r>
          </w:p>
        </w:tc>
      </w:tr>
      <w:tr w:rsidR="00683E3D" w:rsidTr="00930153">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83E3D" w:rsidRDefault="00683E3D">
            <w:pPr>
              <w:rPr>
                <w:rFonts w:ascii="Times New Roman" w:hAnsi="Times New Roman" w:cs="Times New Roman"/>
                <w:sz w:val="28"/>
              </w:rPr>
            </w:pPr>
            <w:r>
              <w:rPr>
                <w:rFonts w:ascii="Times New Roman" w:hAnsi="Times New Roman" w:cs="Times New Roman"/>
                <w:sz w:val="28"/>
              </w:rPr>
              <w:t xml:space="preserve">Культура, кинематография </w:t>
            </w:r>
          </w:p>
        </w:tc>
        <w:tc>
          <w:tcPr>
            <w:tcW w:w="898"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rPr>
              <w:t>08</w:t>
            </w:r>
          </w:p>
        </w:tc>
        <w:tc>
          <w:tcPr>
            <w:tcW w:w="709" w:type="dxa"/>
            <w:tcBorders>
              <w:top w:val="single" w:sz="2" w:space="0" w:color="000000"/>
              <w:bottom w:val="single" w:sz="2" w:space="0" w:color="000000"/>
              <w:right w:val="single" w:sz="2" w:space="0" w:color="000000"/>
            </w:tcBorders>
            <w:vAlign w:val="center"/>
          </w:tcPr>
          <w:p w:rsidR="00683E3D" w:rsidRDefault="00683E3D">
            <w:pPr>
              <w:jc w:val="center"/>
            </w:pPr>
          </w:p>
        </w:tc>
        <w:tc>
          <w:tcPr>
            <w:tcW w:w="1921" w:type="dxa"/>
            <w:tcBorders>
              <w:top w:val="single" w:sz="2" w:space="0" w:color="000000"/>
              <w:bottom w:val="single" w:sz="2" w:space="0" w:color="000000"/>
              <w:right w:val="single" w:sz="2" w:space="0" w:color="000000"/>
            </w:tcBorders>
            <w:vAlign w:val="center"/>
          </w:tcPr>
          <w:p w:rsidR="00683E3D" w:rsidRDefault="00683E3D">
            <w:pPr>
              <w:jc w:val="center"/>
            </w:pPr>
          </w:p>
        </w:tc>
        <w:tc>
          <w:tcPr>
            <w:tcW w:w="593" w:type="dxa"/>
            <w:tcBorders>
              <w:top w:val="single" w:sz="2" w:space="0" w:color="000000"/>
              <w:bottom w:val="single" w:sz="2" w:space="0" w:color="000000"/>
              <w:right w:val="single" w:sz="2" w:space="0" w:color="000000"/>
            </w:tcBorders>
            <w:vAlign w:val="center"/>
          </w:tcPr>
          <w:p w:rsidR="00683E3D" w:rsidRDefault="00683E3D">
            <w:pPr>
              <w:jc w:val="center"/>
            </w:pPr>
          </w:p>
        </w:tc>
        <w:tc>
          <w:tcPr>
            <w:tcW w:w="1172" w:type="dxa"/>
            <w:tcBorders>
              <w:top w:val="single" w:sz="2" w:space="0" w:color="000000"/>
              <w:bottom w:val="single" w:sz="2" w:space="0" w:color="000000"/>
              <w:right w:val="single" w:sz="2" w:space="0" w:color="000000"/>
            </w:tcBorders>
            <w:vAlign w:val="center"/>
          </w:tcPr>
          <w:p w:rsidR="00683E3D" w:rsidRDefault="00683E3D" w:rsidP="00A8047D">
            <w:pPr>
              <w:jc w:val="center"/>
            </w:pPr>
            <w:r>
              <w:rPr>
                <w:rFonts w:ascii="Times New Roman" w:hAnsi="Times New Roman" w:cs="Times New Roman"/>
                <w:sz w:val="28"/>
                <w:shd w:val="clear" w:color="auto" w:fill="FFFFFF"/>
              </w:rPr>
              <w:t>8661,6</w:t>
            </w:r>
          </w:p>
        </w:tc>
      </w:tr>
      <w:tr w:rsidR="00683E3D" w:rsidTr="00930153">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83E3D" w:rsidRDefault="00683E3D">
            <w:pPr>
              <w:rPr>
                <w:rFonts w:ascii="Times New Roman" w:hAnsi="Times New Roman" w:cs="Times New Roman"/>
                <w:sz w:val="28"/>
              </w:rPr>
            </w:pPr>
            <w:r>
              <w:rPr>
                <w:rFonts w:ascii="Times New Roman" w:hAnsi="Times New Roman" w:cs="Times New Roman"/>
                <w:sz w:val="28"/>
              </w:rPr>
              <w:t xml:space="preserve">Культура </w:t>
            </w:r>
          </w:p>
        </w:tc>
        <w:tc>
          <w:tcPr>
            <w:tcW w:w="898"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08</w:t>
            </w:r>
          </w:p>
        </w:tc>
        <w:tc>
          <w:tcPr>
            <w:tcW w:w="709"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683E3D" w:rsidRDefault="00683E3D">
            <w:pPr>
              <w:jc w:val="center"/>
            </w:pPr>
          </w:p>
        </w:tc>
        <w:tc>
          <w:tcPr>
            <w:tcW w:w="593" w:type="dxa"/>
            <w:tcBorders>
              <w:top w:val="single" w:sz="2" w:space="0" w:color="000000"/>
              <w:bottom w:val="single" w:sz="2" w:space="0" w:color="000000"/>
              <w:right w:val="single" w:sz="2" w:space="0" w:color="000000"/>
            </w:tcBorders>
            <w:vAlign w:val="center"/>
          </w:tcPr>
          <w:p w:rsidR="00683E3D" w:rsidRDefault="00683E3D">
            <w:pPr>
              <w:jc w:val="center"/>
            </w:pPr>
          </w:p>
        </w:tc>
        <w:tc>
          <w:tcPr>
            <w:tcW w:w="1172" w:type="dxa"/>
            <w:tcBorders>
              <w:top w:val="single" w:sz="2" w:space="0" w:color="000000"/>
              <w:bottom w:val="single" w:sz="2" w:space="0" w:color="000000"/>
              <w:right w:val="single" w:sz="2" w:space="0" w:color="000000"/>
            </w:tcBorders>
            <w:vAlign w:val="center"/>
          </w:tcPr>
          <w:p w:rsidR="00683E3D" w:rsidRDefault="00683E3D" w:rsidP="00A8047D">
            <w:pPr>
              <w:jc w:val="center"/>
            </w:pPr>
            <w:r>
              <w:rPr>
                <w:rFonts w:ascii="Times New Roman" w:hAnsi="Times New Roman" w:cs="Times New Roman"/>
                <w:sz w:val="28"/>
                <w:shd w:val="clear" w:color="auto" w:fill="FFFFFF"/>
              </w:rPr>
              <w:t>8661,6</w:t>
            </w:r>
          </w:p>
        </w:tc>
      </w:tr>
      <w:tr w:rsidR="00683E3D" w:rsidTr="00930153">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83E3D" w:rsidRDefault="00683E3D">
            <w:pPr>
              <w:rPr>
                <w:rFonts w:ascii="Times New Roman" w:hAnsi="Times New Roman" w:cs="Times New Roman"/>
                <w:sz w:val="28"/>
              </w:rPr>
            </w:pPr>
            <w:r>
              <w:rPr>
                <w:rFonts w:ascii="Times New Roman" w:hAnsi="Times New Roman" w:cs="Times New Roman"/>
                <w:sz w:val="28"/>
              </w:rPr>
              <w:t xml:space="preserve">Муниципальная программа </w:t>
            </w:r>
            <w:proofErr w:type="gramStart"/>
            <w:r>
              <w:rPr>
                <w:rFonts w:ascii="Times New Roman" w:hAnsi="Times New Roman" w:cs="Times New Roman"/>
                <w:sz w:val="28"/>
              </w:rPr>
              <w:t>Красногвардейского</w:t>
            </w:r>
            <w:proofErr w:type="gramEnd"/>
            <w:r>
              <w:rPr>
                <w:rFonts w:ascii="Times New Roman" w:hAnsi="Times New Roman" w:cs="Times New Roman"/>
                <w:sz w:val="28"/>
              </w:rPr>
              <w:t xml:space="preserve"> сельского поселения Каневского района «Развитие культуры в Красногвардейском сельском поселении Каневского района» на 2018-2020 годы</w:t>
            </w:r>
          </w:p>
        </w:tc>
        <w:tc>
          <w:tcPr>
            <w:tcW w:w="898"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08</w:t>
            </w:r>
          </w:p>
        </w:tc>
        <w:tc>
          <w:tcPr>
            <w:tcW w:w="709"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rPr>
              <w:t>08 0 00 00000</w:t>
            </w:r>
          </w:p>
        </w:tc>
        <w:tc>
          <w:tcPr>
            <w:tcW w:w="593" w:type="dxa"/>
            <w:tcBorders>
              <w:top w:val="single" w:sz="2" w:space="0" w:color="000000"/>
              <w:bottom w:val="single" w:sz="2" w:space="0" w:color="000000"/>
              <w:right w:val="single" w:sz="2" w:space="0" w:color="000000"/>
            </w:tcBorders>
            <w:vAlign w:val="center"/>
          </w:tcPr>
          <w:p w:rsidR="00683E3D" w:rsidRDefault="00683E3D">
            <w:pPr>
              <w:jc w:val="center"/>
            </w:pPr>
          </w:p>
        </w:tc>
        <w:tc>
          <w:tcPr>
            <w:tcW w:w="1172" w:type="dxa"/>
            <w:tcBorders>
              <w:top w:val="single" w:sz="2" w:space="0" w:color="000000"/>
              <w:bottom w:val="single" w:sz="2" w:space="0" w:color="000000"/>
              <w:right w:val="single" w:sz="2" w:space="0" w:color="000000"/>
            </w:tcBorders>
            <w:vAlign w:val="center"/>
          </w:tcPr>
          <w:p w:rsidR="00683E3D" w:rsidRDefault="00683E3D" w:rsidP="00A8047D">
            <w:pPr>
              <w:jc w:val="center"/>
            </w:pPr>
            <w:r>
              <w:rPr>
                <w:rFonts w:ascii="Times New Roman" w:hAnsi="Times New Roman" w:cs="Times New Roman"/>
                <w:sz w:val="28"/>
                <w:shd w:val="clear" w:color="auto" w:fill="FFFFFF"/>
              </w:rPr>
              <w:t>8661,6</w:t>
            </w:r>
          </w:p>
        </w:tc>
      </w:tr>
      <w:tr w:rsidR="00683E3D" w:rsidTr="00930153">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83E3D" w:rsidRDefault="00683E3D">
            <w:pPr>
              <w:rPr>
                <w:rFonts w:ascii="Times New Roman" w:hAnsi="Times New Roman" w:cs="Times New Roman"/>
                <w:sz w:val="28"/>
              </w:rPr>
            </w:pPr>
            <w:r>
              <w:rPr>
                <w:rFonts w:ascii="Times New Roman" w:hAnsi="Times New Roman" w:cs="Times New Roman"/>
                <w:sz w:val="28"/>
              </w:rPr>
              <w:t xml:space="preserve">Поддержка муниципального бюджетного учреждения </w:t>
            </w:r>
            <w:proofErr w:type="spellStart"/>
            <w:proofErr w:type="gramStart"/>
            <w:r>
              <w:rPr>
                <w:rFonts w:ascii="Times New Roman" w:hAnsi="Times New Roman" w:cs="Times New Roman"/>
                <w:sz w:val="28"/>
              </w:rPr>
              <w:t>куль-туры</w:t>
            </w:r>
            <w:proofErr w:type="spellEnd"/>
            <w:proofErr w:type="gramEnd"/>
            <w:r>
              <w:rPr>
                <w:rFonts w:ascii="Times New Roman" w:hAnsi="Times New Roman" w:cs="Times New Roman"/>
                <w:sz w:val="28"/>
              </w:rPr>
              <w:t xml:space="preserve"> «Сельский Дом культуры поселка Красногвардеец» и муниципального бюджетного учреждения культуры «</w:t>
            </w:r>
            <w:proofErr w:type="spellStart"/>
            <w:r>
              <w:rPr>
                <w:rFonts w:ascii="Times New Roman" w:hAnsi="Times New Roman" w:cs="Times New Roman"/>
                <w:sz w:val="28"/>
              </w:rPr>
              <w:t>Сельс-кий</w:t>
            </w:r>
            <w:proofErr w:type="spellEnd"/>
            <w:r>
              <w:rPr>
                <w:rFonts w:ascii="Times New Roman" w:hAnsi="Times New Roman" w:cs="Times New Roman"/>
                <w:sz w:val="28"/>
              </w:rPr>
              <w:t xml:space="preserve"> Клуб станицы </w:t>
            </w:r>
            <w:proofErr w:type="spellStart"/>
            <w:r>
              <w:rPr>
                <w:rFonts w:ascii="Times New Roman" w:hAnsi="Times New Roman" w:cs="Times New Roman"/>
                <w:sz w:val="28"/>
              </w:rPr>
              <w:t>Александ-ровской</w:t>
            </w:r>
            <w:proofErr w:type="spellEnd"/>
            <w:r>
              <w:rPr>
                <w:rFonts w:ascii="Times New Roman" w:hAnsi="Times New Roman" w:cs="Times New Roman"/>
                <w:sz w:val="28"/>
              </w:rPr>
              <w:t>»</w:t>
            </w:r>
          </w:p>
        </w:tc>
        <w:tc>
          <w:tcPr>
            <w:tcW w:w="898"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08</w:t>
            </w:r>
          </w:p>
        </w:tc>
        <w:tc>
          <w:tcPr>
            <w:tcW w:w="709"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rPr>
              <w:t>08 0 01 00000</w:t>
            </w:r>
          </w:p>
        </w:tc>
        <w:tc>
          <w:tcPr>
            <w:tcW w:w="593" w:type="dxa"/>
            <w:tcBorders>
              <w:top w:val="single" w:sz="2" w:space="0" w:color="000000"/>
              <w:bottom w:val="single" w:sz="2" w:space="0" w:color="000000"/>
              <w:right w:val="single" w:sz="2" w:space="0" w:color="000000"/>
            </w:tcBorders>
            <w:vAlign w:val="center"/>
          </w:tcPr>
          <w:p w:rsidR="00683E3D" w:rsidRDefault="00683E3D">
            <w:pPr>
              <w:jc w:val="center"/>
            </w:pPr>
          </w:p>
        </w:tc>
        <w:tc>
          <w:tcPr>
            <w:tcW w:w="1172" w:type="dxa"/>
            <w:tcBorders>
              <w:top w:val="single" w:sz="2" w:space="0" w:color="000000"/>
              <w:bottom w:val="single" w:sz="2" w:space="0" w:color="000000"/>
              <w:right w:val="single" w:sz="2" w:space="0" w:color="000000"/>
            </w:tcBorders>
            <w:vAlign w:val="center"/>
          </w:tcPr>
          <w:p w:rsidR="00683E3D" w:rsidRDefault="00683E3D" w:rsidP="00067028">
            <w:pPr>
              <w:jc w:val="center"/>
            </w:pPr>
            <w:r>
              <w:rPr>
                <w:rFonts w:ascii="Times New Roman" w:hAnsi="Times New Roman" w:cs="Times New Roman"/>
                <w:sz w:val="28"/>
                <w:shd w:val="clear" w:color="auto" w:fill="FFFFFF"/>
              </w:rPr>
              <w:t>7002,8</w:t>
            </w:r>
          </w:p>
        </w:tc>
      </w:tr>
      <w:tr w:rsidR="00683E3D" w:rsidTr="00930153">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83E3D" w:rsidRDefault="00683E3D">
            <w:pPr>
              <w:rPr>
                <w:rFonts w:ascii="Times New Roman" w:hAnsi="Times New Roman" w:cs="Times New Roman"/>
                <w:sz w:val="28"/>
              </w:rPr>
            </w:pPr>
            <w:r>
              <w:rPr>
                <w:rFonts w:ascii="Times New Roman" w:hAnsi="Times New Roman" w:cs="Times New Roman"/>
                <w:sz w:val="28"/>
              </w:rPr>
              <w:t xml:space="preserve">Расходы на обеспечение деятельности (оказание услуг) муниципальных учреждений </w:t>
            </w:r>
          </w:p>
        </w:tc>
        <w:tc>
          <w:tcPr>
            <w:tcW w:w="898"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08</w:t>
            </w:r>
          </w:p>
        </w:tc>
        <w:tc>
          <w:tcPr>
            <w:tcW w:w="709"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rPr>
              <w:t>08 0 01 00590</w:t>
            </w:r>
          </w:p>
        </w:tc>
        <w:tc>
          <w:tcPr>
            <w:tcW w:w="593" w:type="dxa"/>
            <w:tcBorders>
              <w:top w:val="single" w:sz="2" w:space="0" w:color="000000"/>
              <w:bottom w:val="single" w:sz="2" w:space="0" w:color="000000"/>
              <w:right w:val="single" w:sz="2" w:space="0" w:color="000000"/>
            </w:tcBorders>
            <w:vAlign w:val="center"/>
          </w:tcPr>
          <w:p w:rsidR="00683E3D" w:rsidRDefault="00683E3D">
            <w:pPr>
              <w:jc w:val="center"/>
            </w:pPr>
          </w:p>
        </w:tc>
        <w:tc>
          <w:tcPr>
            <w:tcW w:w="1172" w:type="dxa"/>
            <w:tcBorders>
              <w:top w:val="single" w:sz="2" w:space="0" w:color="000000"/>
              <w:bottom w:val="single" w:sz="2" w:space="0" w:color="000000"/>
              <w:right w:val="single" w:sz="2" w:space="0" w:color="000000"/>
            </w:tcBorders>
            <w:vAlign w:val="center"/>
          </w:tcPr>
          <w:p w:rsidR="00683E3D" w:rsidRDefault="00683E3D" w:rsidP="001F2D75">
            <w:pPr>
              <w:jc w:val="center"/>
            </w:pPr>
            <w:r>
              <w:rPr>
                <w:rFonts w:ascii="Times New Roman" w:hAnsi="Times New Roman" w:cs="Times New Roman"/>
                <w:sz w:val="28"/>
                <w:shd w:val="clear" w:color="auto" w:fill="FFFFFF"/>
              </w:rPr>
              <w:t>7002,8</w:t>
            </w:r>
          </w:p>
        </w:tc>
      </w:tr>
      <w:tr w:rsidR="00683E3D" w:rsidTr="00930153">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83E3D" w:rsidRDefault="00683E3D">
            <w:pPr>
              <w:rPr>
                <w:rFonts w:ascii="Times New Roman" w:hAnsi="Times New Roman" w:cs="Times New Roman"/>
                <w:sz w:val="28"/>
              </w:rPr>
            </w:pPr>
            <w:r>
              <w:rPr>
                <w:rFonts w:ascii="Times New Roman" w:hAnsi="Times New Roman" w:cs="Times New Roman"/>
                <w:sz w:val="28"/>
              </w:rPr>
              <w:t xml:space="preserve">Предоставление субсидий бюджетным, автономным учреждениям и иным некоммерческим организациям </w:t>
            </w:r>
          </w:p>
        </w:tc>
        <w:tc>
          <w:tcPr>
            <w:tcW w:w="898"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08</w:t>
            </w:r>
          </w:p>
        </w:tc>
        <w:tc>
          <w:tcPr>
            <w:tcW w:w="709"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08 0 01 00590</w:t>
            </w:r>
          </w:p>
        </w:tc>
        <w:tc>
          <w:tcPr>
            <w:tcW w:w="593"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shd w:val="clear" w:color="auto" w:fill="FFFFFF"/>
              </w:rPr>
            </w:pPr>
            <w:r>
              <w:rPr>
                <w:rFonts w:ascii="Times New Roman" w:hAnsi="Times New Roman" w:cs="Times New Roman"/>
                <w:sz w:val="28"/>
              </w:rPr>
              <w:t>600</w:t>
            </w:r>
          </w:p>
        </w:tc>
        <w:tc>
          <w:tcPr>
            <w:tcW w:w="1172" w:type="dxa"/>
            <w:tcBorders>
              <w:top w:val="single" w:sz="2" w:space="0" w:color="000000"/>
              <w:bottom w:val="single" w:sz="2" w:space="0" w:color="000000"/>
              <w:right w:val="single" w:sz="2" w:space="0" w:color="000000"/>
            </w:tcBorders>
            <w:vAlign w:val="center"/>
          </w:tcPr>
          <w:p w:rsidR="00683E3D" w:rsidRDefault="00683E3D" w:rsidP="001F2D75">
            <w:pPr>
              <w:jc w:val="center"/>
            </w:pPr>
            <w:r>
              <w:rPr>
                <w:rFonts w:ascii="Times New Roman" w:hAnsi="Times New Roman" w:cs="Times New Roman"/>
                <w:sz w:val="28"/>
                <w:shd w:val="clear" w:color="auto" w:fill="FFFFFF"/>
              </w:rPr>
              <w:t>7002,8</w:t>
            </w:r>
          </w:p>
        </w:tc>
      </w:tr>
      <w:tr w:rsidR="00683E3D" w:rsidTr="00930153">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83E3D" w:rsidRPr="004D28E2" w:rsidRDefault="00683E3D">
            <w:pPr>
              <w:rPr>
                <w:rFonts w:ascii="Times New Roman" w:hAnsi="Times New Roman" w:cs="Times New Roman"/>
                <w:sz w:val="28"/>
                <w:szCs w:val="28"/>
              </w:rPr>
            </w:pPr>
            <w:r w:rsidRPr="004D28E2">
              <w:rPr>
                <w:rFonts w:ascii="Times New Roman" w:hAnsi="Times New Roman" w:cs="Times New Roman"/>
                <w:sz w:val="28"/>
                <w:szCs w:val="28"/>
              </w:rPr>
              <w:t>Дополнительная помощь местным бюджетам для решения социально-значимых вопросов местного значения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08</w:t>
            </w:r>
          </w:p>
        </w:tc>
        <w:tc>
          <w:tcPr>
            <w:tcW w:w="709"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080 01 62980</w:t>
            </w:r>
          </w:p>
        </w:tc>
        <w:tc>
          <w:tcPr>
            <w:tcW w:w="593"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p>
        </w:tc>
        <w:tc>
          <w:tcPr>
            <w:tcW w:w="1172" w:type="dxa"/>
            <w:tcBorders>
              <w:top w:val="single" w:sz="2" w:space="0" w:color="000000"/>
              <w:bottom w:val="single" w:sz="2" w:space="0" w:color="000000"/>
              <w:right w:val="single" w:sz="2" w:space="0" w:color="000000"/>
            </w:tcBorders>
            <w:vAlign w:val="center"/>
          </w:tcPr>
          <w:p w:rsidR="00683E3D" w:rsidRDefault="00683E3D" w:rsidP="0045710D">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800,0</w:t>
            </w:r>
          </w:p>
        </w:tc>
      </w:tr>
      <w:tr w:rsidR="00683E3D" w:rsidTr="00930153">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83E3D" w:rsidRDefault="00683E3D" w:rsidP="00244068">
            <w:pPr>
              <w:rPr>
                <w:rFonts w:ascii="Times New Roman" w:hAnsi="Times New Roman" w:cs="Times New Roman"/>
                <w:sz w:val="28"/>
              </w:rPr>
            </w:pPr>
            <w:r>
              <w:rPr>
                <w:rFonts w:ascii="Times New Roman" w:hAnsi="Times New Roman" w:cs="Times New Roman"/>
                <w:sz w:val="28"/>
              </w:rPr>
              <w:t xml:space="preserve">Предоставление субсидий бюджетным, автономным учреждениям и иным некоммерческим организациям </w:t>
            </w:r>
            <w:r w:rsidRPr="00A60C06">
              <w:rPr>
                <w:rFonts w:ascii="Times New Roman" w:hAnsi="Times New Roman" w:cs="Times New Roman"/>
                <w:sz w:val="28"/>
              </w:rPr>
              <w:t xml:space="preserve"> на иные цели</w:t>
            </w:r>
          </w:p>
        </w:tc>
        <w:tc>
          <w:tcPr>
            <w:tcW w:w="898"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08</w:t>
            </w:r>
          </w:p>
        </w:tc>
        <w:tc>
          <w:tcPr>
            <w:tcW w:w="709"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080 01 62980</w:t>
            </w:r>
          </w:p>
        </w:tc>
        <w:tc>
          <w:tcPr>
            <w:tcW w:w="593"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600</w:t>
            </w:r>
          </w:p>
        </w:tc>
        <w:tc>
          <w:tcPr>
            <w:tcW w:w="1172" w:type="dxa"/>
            <w:tcBorders>
              <w:top w:val="single" w:sz="2" w:space="0" w:color="000000"/>
              <w:bottom w:val="single" w:sz="2" w:space="0" w:color="000000"/>
              <w:right w:val="single" w:sz="2" w:space="0" w:color="000000"/>
            </w:tcBorders>
            <w:vAlign w:val="center"/>
          </w:tcPr>
          <w:p w:rsidR="00683E3D" w:rsidRDefault="00683E3D" w:rsidP="0045710D">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800,0</w:t>
            </w:r>
          </w:p>
        </w:tc>
      </w:tr>
      <w:tr w:rsidR="00683E3D" w:rsidTr="00930153">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83E3D" w:rsidRDefault="00683E3D">
            <w:pPr>
              <w:rPr>
                <w:rFonts w:ascii="Times New Roman" w:hAnsi="Times New Roman" w:cs="Times New Roman"/>
                <w:sz w:val="28"/>
              </w:rPr>
            </w:pPr>
            <w:proofErr w:type="gramStart"/>
            <w:r>
              <w:rPr>
                <w:rFonts w:ascii="Times New Roman" w:hAnsi="Times New Roman" w:cs="Times New Roman"/>
                <w:sz w:val="28"/>
              </w:rPr>
              <w:t xml:space="preserve">Поддержка муниципального бюджетного учреждения культуры «Библиотечная </w:t>
            </w:r>
            <w:proofErr w:type="spellStart"/>
            <w:r>
              <w:rPr>
                <w:rFonts w:ascii="Times New Roman" w:hAnsi="Times New Roman" w:cs="Times New Roman"/>
                <w:sz w:val="28"/>
              </w:rPr>
              <w:t>систе-ма</w:t>
            </w:r>
            <w:proofErr w:type="spellEnd"/>
            <w:r>
              <w:rPr>
                <w:rFonts w:ascii="Times New Roman" w:hAnsi="Times New Roman" w:cs="Times New Roman"/>
                <w:sz w:val="28"/>
              </w:rPr>
              <w:t xml:space="preserve"> муниципального </w:t>
            </w:r>
            <w:proofErr w:type="spellStart"/>
            <w:r>
              <w:rPr>
                <w:rFonts w:ascii="Times New Roman" w:hAnsi="Times New Roman" w:cs="Times New Roman"/>
                <w:sz w:val="28"/>
              </w:rPr>
              <w:t>образова-ния</w:t>
            </w:r>
            <w:proofErr w:type="spellEnd"/>
            <w:r>
              <w:rPr>
                <w:rFonts w:ascii="Times New Roman" w:hAnsi="Times New Roman" w:cs="Times New Roman"/>
                <w:sz w:val="28"/>
              </w:rPr>
              <w:t xml:space="preserve"> Красногвардейское </w:t>
            </w:r>
            <w:proofErr w:type="spellStart"/>
            <w:r>
              <w:rPr>
                <w:rFonts w:ascii="Times New Roman" w:hAnsi="Times New Roman" w:cs="Times New Roman"/>
                <w:sz w:val="28"/>
              </w:rPr>
              <w:t>сельс-кое</w:t>
            </w:r>
            <w:proofErr w:type="spellEnd"/>
            <w:r>
              <w:rPr>
                <w:rFonts w:ascii="Times New Roman" w:hAnsi="Times New Roman" w:cs="Times New Roman"/>
                <w:sz w:val="28"/>
              </w:rPr>
              <w:t xml:space="preserve"> поселение»</w:t>
            </w:r>
            <w:proofErr w:type="gramEnd"/>
          </w:p>
        </w:tc>
        <w:tc>
          <w:tcPr>
            <w:tcW w:w="898"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08</w:t>
            </w:r>
          </w:p>
        </w:tc>
        <w:tc>
          <w:tcPr>
            <w:tcW w:w="709"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rPr>
              <w:t>08 0 02 00000</w:t>
            </w:r>
          </w:p>
        </w:tc>
        <w:tc>
          <w:tcPr>
            <w:tcW w:w="593" w:type="dxa"/>
            <w:tcBorders>
              <w:top w:val="single" w:sz="2" w:space="0" w:color="000000"/>
              <w:bottom w:val="single" w:sz="2" w:space="0" w:color="000000"/>
              <w:right w:val="single" w:sz="2" w:space="0" w:color="000000"/>
            </w:tcBorders>
            <w:vAlign w:val="center"/>
          </w:tcPr>
          <w:p w:rsidR="00683E3D" w:rsidRDefault="00683E3D">
            <w:pPr>
              <w:jc w:val="center"/>
            </w:pPr>
          </w:p>
        </w:tc>
        <w:tc>
          <w:tcPr>
            <w:tcW w:w="1172"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shd w:val="clear" w:color="auto" w:fill="FFFFFF"/>
              </w:rPr>
              <w:t>858,8</w:t>
            </w:r>
          </w:p>
        </w:tc>
      </w:tr>
      <w:tr w:rsidR="00683E3D" w:rsidTr="00930153">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83E3D" w:rsidRDefault="00683E3D">
            <w:pPr>
              <w:rPr>
                <w:rFonts w:ascii="Times New Roman" w:hAnsi="Times New Roman" w:cs="Times New Roman"/>
                <w:sz w:val="28"/>
              </w:rPr>
            </w:pPr>
            <w:r>
              <w:rPr>
                <w:rFonts w:ascii="Times New Roman" w:hAnsi="Times New Roman" w:cs="Times New Roman"/>
                <w:sz w:val="28"/>
              </w:rPr>
              <w:t>Расходы на обеспечение деятельности (оказание услуг) муниципальных учреждений</w:t>
            </w:r>
          </w:p>
        </w:tc>
        <w:tc>
          <w:tcPr>
            <w:tcW w:w="898"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08</w:t>
            </w:r>
          </w:p>
        </w:tc>
        <w:tc>
          <w:tcPr>
            <w:tcW w:w="709"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rPr>
              <w:t>08 0 02 00590</w:t>
            </w:r>
          </w:p>
        </w:tc>
        <w:tc>
          <w:tcPr>
            <w:tcW w:w="593" w:type="dxa"/>
            <w:tcBorders>
              <w:top w:val="single" w:sz="2" w:space="0" w:color="000000"/>
              <w:bottom w:val="single" w:sz="2" w:space="0" w:color="000000"/>
              <w:right w:val="single" w:sz="2" w:space="0" w:color="000000"/>
            </w:tcBorders>
            <w:vAlign w:val="center"/>
          </w:tcPr>
          <w:p w:rsidR="00683E3D" w:rsidRDefault="00683E3D">
            <w:pPr>
              <w:jc w:val="center"/>
            </w:pPr>
          </w:p>
        </w:tc>
        <w:tc>
          <w:tcPr>
            <w:tcW w:w="1172" w:type="dxa"/>
            <w:tcBorders>
              <w:top w:val="single" w:sz="2" w:space="0" w:color="000000"/>
              <w:bottom w:val="single" w:sz="2" w:space="0" w:color="000000"/>
              <w:right w:val="single" w:sz="2" w:space="0" w:color="000000"/>
            </w:tcBorders>
            <w:vAlign w:val="center"/>
          </w:tcPr>
          <w:p w:rsidR="00683E3D" w:rsidRDefault="00683E3D" w:rsidP="0045710D">
            <w:pPr>
              <w:jc w:val="center"/>
            </w:pPr>
            <w:r>
              <w:rPr>
                <w:rFonts w:ascii="Times New Roman" w:hAnsi="Times New Roman" w:cs="Times New Roman"/>
                <w:sz w:val="28"/>
                <w:shd w:val="clear" w:color="auto" w:fill="FFFFFF"/>
              </w:rPr>
              <w:t>843,8</w:t>
            </w:r>
          </w:p>
        </w:tc>
      </w:tr>
      <w:tr w:rsidR="00683E3D" w:rsidTr="00930153">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83E3D" w:rsidRDefault="00683E3D">
            <w:pPr>
              <w:rPr>
                <w:rFonts w:ascii="Times New Roman" w:hAnsi="Times New Roman" w:cs="Times New Roman"/>
                <w:sz w:val="28"/>
              </w:rPr>
            </w:pPr>
            <w:r>
              <w:rPr>
                <w:rFonts w:ascii="Times New Roman" w:hAnsi="Times New Roman" w:cs="Times New Roman"/>
                <w:sz w:val="28"/>
              </w:rPr>
              <w:t xml:space="preserve">Предоставление субсидий бюджетным, автономным учреждениям и иным некоммерческим организациям </w:t>
            </w:r>
          </w:p>
        </w:tc>
        <w:tc>
          <w:tcPr>
            <w:tcW w:w="898"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08</w:t>
            </w:r>
          </w:p>
        </w:tc>
        <w:tc>
          <w:tcPr>
            <w:tcW w:w="709"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08 0 02 00590</w:t>
            </w:r>
          </w:p>
        </w:tc>
        <w:tc>
          <w:tcPr>
            <w:tcW w:w="593"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shd w:val="clear" w:color="auto" w:fill="FFFFFF"/>
              </w:rPr>
            </w:pPr>
            <w:r>
              <w:rPr>
                <w:rFonts w:ascii="Times New Roman" w:hAnsi="Times New Roman" w:cs="Times New Roman"/>
                <w:sz w:val="28"/>
              </w:rPr>
              <w:t>600</w:t>
            </w:r>
          </w:p>
        </w:tc>
        <w:tc>
          <w:tcPr>
            <w:tcW w:w="1172" w:type="dxa"/>
            <w:tcBorders>
              <w:top w:val="single" w:sz="2" w:space="0" w:color="000000"/>
              <w:bottom w:val="single" w:sz="2" w:space="0" w:color="000000"/>
              <w:right w:val="single" w:sz="2" w:space="0" w:color="000000"/>
            </w:tcBorders>
            <w:vAlign w:val="center"/>
          </w:tcPr>
          <w:p w:rsidR="00683E3D" w:rsidRDefault="00683E3D" w:rsidP="0045710D">
            <w:pPr>
              <w:jc w:val="center"/>
            </w:pPr>
            <w:r>
              <w:rPr>
                <w:rFonts w:ascii="Times New Roman" w:hAnsi="Times New Roman" w:cs="Times New Roman"/>
                <w:sz w:val="28"/>
                <w:shd w:val="clear" w:color="auto" w:fill="FFFFFF"/>
              </w:rPr>
              <w:t>843,8</w:t>
            </w:r>
          </w:p>
        </w:tc>
      </w:tr>
      <w:tr w:rsidR="00683E3D" w:rsidTr="00930153">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83E3D" w:rsidRDefault="00683E3D">
            <w:pPr>
              <w:rPr>
                <w:rFonts w:ascii="Times New Roman" w:hAnsi="Times New Roman" w:cs="Times New Roman"/>
                <w:sz w:val="28"/>
              </w:rPr>
            </w:pPr>
            <w:r>
              <w:rPr>
                <w:rFonts w:ascii="Times New Roman" w:hAnsi="Times New Roman" w:cs="Times New Roman"/>
                <w:sz w:val="28"/>
              </w:rPr>
              <w:t xml:space="preserve">Укрепление материально-технической базы </w:t>
            </w:r>
            <w:proofErr w:type="spellStart"/>
            <w:proofErr w:type="gramStart"/>
            <w:r>
              <w:rPr>
                <w:rFonts w:ascii="Times New Roman" w:hAnsi="Times New Roman" w:cs="Times New Roman"/>
                <w:sz w:val="28"/>
              </w:rPr>
              <w:t>муници-пального</w:t>
            </w:r>
            <w:proofErr w:type="spellEnd"/>
            <w:proofErr w:type="gramEnd"/>
            <w:r>
              <w:rPr>
                <w:rFonts w:ascii="Times New Roman" w:hAnsi="Times New Roman" w:cs="Times New Roman"/>
                <w:sz w:val="28"/>
              </w:rPr>
              <w:t xml:space="preserve"> бюджетного </w:t>
            </w:r>
            <w:proofErr w:type="spellStart"/>
            <w:r>
              <w:rPr>
                <w:rFonts w:ascii="Times New Roman" w:hAnsi="Times New Roman" w:cs="Times New Roman"/>
                <w:sz w:val="28"/>
              </w:rPr>
              <w:t>учрежде-ния</w:t>
            </w:r>
            <w:proofErr w:type="spellEnd"/>
            <w:r>
              <w:rPr>
                <w:rFonts w:ascii="Times New Roman" w:hAnsi="Times New Roman" w:cs="Times New Roman"/>
                <w:sz w:val="28"/>
              </w:rPr>
              <w:t xml:space="preserve"> культуры «Библиотечная система муниципального образования Красногвардейское сельское поселение»</w:t>
            </w:r>
          </w:p>
        </w:tc>
        <w:tc>
          <w:tcPr>
            <w:tcW w:w="898"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08</w:t>
            </w:r>
          </w:p>
        </w:tc>
        <w:tc>
          <w:tcPr>
            <w:tcW w:w="709"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rPr>
              <w:t>08 0 02 10200</w:t>
            </w:r>
          </w:p>
        </w:tc>
        <w:tc>
          <w:tcPr>
            <w:tcW w:w="593" w:type="dxa"/>
            <w:tcBorders>
              <w:top w:val="single" w:sz="2" w:space="0" w:color="000000"/>
              <w:bottom w:val="single" w:sz="2" w:space="0" w:color="000000"/>
              <w:right w:val="single" w:sz="2" w:space="0" w:color="000000"/>
            </w:tcBorders>
            <w:vAlign w:val="center"/>
          </w:tcPr>
          <w:p w:rsidR="00683E3D" w:rsidRDefault="00683E3D">
            <w:pPr>
              <w:jc w:val="center"/>
            </w:pPr>
          </w:p>
        </w:tc>
        <w:tc>
          <w:tcPr>
            <w:tcW w:w="1172"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shd w:val="clear" w:color="auto" w:fill="FFFFFF"/>
              </w:rPr>
              <w:t>15,0</w:t>
            </w:r>
          </w:p>
        </w:tc>
      </w:tr>
      <w:tr w:rsidR="00683E3D" w:rsidTr="00930153">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83E3D" w:rsidRDefault="00683E3D">
            <w:pPr>
              <w:rPr>
                <w:rFonts w:ascii="Times New Roman" w:hAnsi="Times New Roman" w:cs="Times New Roman"/>
                <w:sz w:val="28"/>
              </w:rPr>
            </w:pPr>
            <w:r>
              <w:rPr>
                <w:rFonts w:ascii="Times New Roman" w:hAnsi="Times New Roman" w:cs="Times New Roman"/>
                <w:sz w:val="28"/>
              </w:rPr>
              <w:t>Предоставление субсидий бюджетным, автономным учреждениям и иным некоммерческим организациям</w:t>
            </w:r>
          </w:p>
        </w:tc>
        <w:tc>
          <w:tcPr>
            <w:tcW w:w="898"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08</w:t>
            </w:r>
          </w:p>
        </w:tc>
        <w:tc>
          <w:tcPr>
            <w:tcW w:w="709"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08 0 02 10200</w:t>
            </w:r>
          </w:p>
        </w:tc>
        <w:tc>
          <w:tcPr>
            <w:tcW w:w="593"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shd w:val="clear" w:color="auto" w:fill="FFFFFF"/>
              </w:rPr>
            </w:pPr>
            <w:r>
              <w:rPr>
                <w:rFonts w:ascii="Times New Roman" w:hAnsi="Times New Roman" w:cs="Times New Roman"/>
                <w:sz w:val="28"/>
              </w:rPr>
              <w:t>600</w:t>
            </w:r>
          </w:p>
        </w:tc>
        <w:tc>
          <w:tcPr>
            <w:tcW w:w="1172"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shd w:val="clear" w:color="auto" w:fill="FFFFFF"/>
              </w:rPr>
              <w:t>15,0</w:t>
            </w:r>
          </w:p>
        </w:tc>
      </w:tr>
      <w:tr w:rsidR="00683E3D" w:rsidTr="00930153">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83E3D" w:rsidRDefault="00683E3D">
            <w:pPr>
              <w:rPr>
                <w:rFonts w:ascii="Times New Roman" w:hAnsi="Times New Roman" w:cs="Times New Roman"/>
                <w:sz w:val="28"/>
              </w:rPr>
            </w:pPr>
            <w:r>
              <w:rPr>
                <w:rFonts w:ascii="Times New Roman" w:hAnsi="Times New Roman" w:cs="Times New Roman"/>
                <w:sz w:val="28"/>
              </w:rPr>
              <w:t>Социальная политика</w:t>
            </w:r>
          </w:p>
        </w:tc>
        <w:tc>
          <w:tcPr>
            <w:tcW w:w="898"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rPr>
              <w:t>10</w:t>
            </w:r>
          </w:p>
        </w:tc>
        <w:tc>
          <w:tcPr>
            <w:tcW w:w="709" w:type="dxa"/>
            <w:tcBorders>
              <w:top w:val="single" w:sz="2" w:space="0" w:color="000000"/>
              <w:bottom w:val="single" w:sz="2" w:space="0" w:color="000000"/>
              <w:right w:val="single" w:sz="2" w:space="0" w:color="000000"/>
            </w:tcBorders>
            <w:vAlign w:val="center"/>
          </w:tcPr>
          <w:p w:rsidR="00683E3D" w:rsidRDefault="00683E3D">
            <w:pPr>
              <w:jc w:val="center"/>
            </w:pPr>
          </w:p>
        </w:tc>
        <w:tc>
          <w:tcPr>
            <w:tcW w:w="1921" w:type="dxa"/>
            <w:tcBorders>
              <w:top w:val="single" w:sz="2" w:space="0" w:color="000000"/>
              <w:bottom w:val="single" w:sz="2" w:space="0" w:color="000000"/>
              <w:right w:val="single" w:sz="2" w:space="0" w:color="000000"/>
            </w:tcBorders>
            <w:vAlign w:val="center"/>
          </w:tcPr>
          <w:p w:rsidR="00683E3D" w:rsidRDefault="00683E3D">
            <w:pPr>
              <w:jc w:val="center"/>
            </w:pPr>
          </w:p>
        </w:tc>
        <w:tc>
          <w:tcPr>
            <w:tcW w:w="593" w:type="dxa"/>
            <w:tcBorders>
              <w:top w:val="single" w:sz="2" w:space="0" w:color="000000"/>
              <w:bottom w:val="single" w:sz="2" w:space="0" w:color="000000"/>
              <w:right w:val="single" w:sz="2" w:space="0" w:color="000000"/>
            </w:tcBorders>
            <w:vAlign w:val="center"/>
          </w:tcPr>
          <w:p w:rsidR="00683E3D" w:rsidRDefault="00683E3D">
            <w:pPr>
              <w:jc w:val="center"/>
            </w:pPr>
          </w:p>
        </w:tc>
        <w:tc>
          <w:tcPr>
            <w:tcW w:w="1172"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shd w:val="clear" w:color="auto" w:fill="FFFFFF"/>
              </w:rPr>
              <w:t>350,0</w:t>
            </w:r>
          </w:p>
        </w:tc>
      </w:tr>
      <w:tr w:rsidR="00683E3D" w:rsidTr="00930153">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83E3D" w:rsidRDefault="00683E3D">
            <w:pPr>
              <w:rPr>
                <w:rFonts w:ascii="Times New Roman" w:hAnsi="Times New Roman" w:cs="Times New Roman"/>
                <w:sz w:val="28"/>
              </w:rPr>
            </w:pPr>
            <w:r>
              <w:rPr>
                <w:rFonts w:ascii="Times New Roman" w:hAnsi="Times New Roman" w:cs="Times New Roman"/>
                <w:sz w:val="28"/>
              </w:rPr>
              <w:t>Пенсионное обеспечение</w:t>
            </w:r>
          </w:p>
        </w:tc>
        <w:tc>
          <w:tcPr>
            <w:tcW w:w="898"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10</w:t>
            </w:r>
          </w:p>
        </w:tc>
        <w:tc>
          <w:tcPr>
            <w:tcW w:w="709"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683E3D" w:rsidRDefault="00683E3D">
            <w:pPr>
              <w:jc w:val="center"/>
            </w:pPr>
          </w:p>
        </w:tc>
        <w:tc>
          <w:tcPr>
            <w:tcW w:w="593" w:type="dxa"/>
            <w:tcBorders>
              <w:top w:val="single" w:sz="2" w:space="0" w:color="000000"/>
              <w:bottom w:val="single" w:sz="2" w:space="0" w:color="000000"/>
              <w:right w:val="single" w:sz="2" w:space="0" w:color="000000"/>
            </w:tcBorders>
            <w:vAlign w:val="center"/>
          </w:tcPr>
          <w:p w:rsidR="00683E3D" w:rsidRDefault="00683E3D">
            <w:pPr>
              <w:jc w:val="center"/>
            </w:pPr>
          </w:p>
        </w:tc>
        <w:tc>
          <w:tcPr>
            <w:tcW w:w="1172"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shd w:val="clear" w:color="auto" w:fill="FFFFFF"/>
              </w:rPr>
              <w:t>350,0</w:t>
            </w:r>
          </w:p>
        </w:tc>
      </w:tr>
      <w:tr w:rsidR="00683E3D" w:rsidTr="00930153">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83E3D" w:rsidRDefault="00683E3D">
            <w:pPr>
              <w:rPr>
                <w:rFonts w:ascii="Times New Roman" w:hAnsi="Times New Roman" w:cs="Times New Roman"/>
                <w:sz w:val="28"/>
              </w:rPr>
            </w:pPr>
            <w:proofErr w:type="gramStart"/>
            <w:r>
              <w:rPr>
                <w:rFonts w:ascii="Times New Roman" w:hAnsi="Times New Roman" w:cs="Times New Roman"/>
                <w:sz w:val="28"/>
              </w:rPr>
              <w:t>Муниципальная программа Красногвардейского сельского поселения Каневского района «Социальная политика Красногвардейского сельского поселения Каневского района» на 2018-2020 годы</w:t>
            </w:r>
            <w:proofErr w:type="gramEnd"/>
          </w:p>
        </w:tc>
        <w:tc>
          <w:tcPr>
            <w:tcW w:w="898"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10</w:t>
            </w:r>
          </w:p>
        </w:tc>
        <w:tc>
          <w:tcPr>
            <w:tcW w:w="709"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rPr>
              <w:t>12 0 00 00000</w:t>
            </w:r>
          </w:p>
        </w:tc>
        <w:tc>
          <w:tcPr>
            <w:tcW w:w="593" w:type="dxa"/>
            <w:tcBorders>
              <w:top w:val="single" w:sz="2" w:space="0" w:color="000000"/>
              <w:bottom w:val="single" w:sz="2" w:space="0" w:color="000000"/>
              <w:right w:val="single" w:sz="2" w:space="0" w:color="000000"/>
            </w:tcBorders>
            <w:vAlign w:val="center"/>
          </w:tcPr>
          <w:p w:rsidR="00683E3D" w:rsidRDefault="00683E3D">
            <w:pPr>
              <w:jc w:val="center"/>
            </w:pPr>
          </w:p>
        </w:tc>
        <w:tc>
          <w:tcPr>
            <w:tcW w:w="1172"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shd w:val="clear" w:color="auto" w:fill="FFFFFF"/>
              </w:rPr>
              <w:t>350,0</w:t>
            </w:r>
          </w:p>
        </w:tc>
      </w:tr>
      <w:tr w:rsidR="00683E3D" w:rsidTr="00930153">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83E3D" w:rsidRDefault="00683E3D">
            <w:pPr>
              <w:pStyle w:val="NoSpacing1"/>
              <w:spacing w:after="0" w:line="200" w:lineRule="atLeast"/>
              <w:jc w:val="both"/>
              <w:rPr>
                <w:rFonts w:ascii="Times New Roman" w:hAnsi="Times New Roman" w:cs="Times New Roman"/>
                <w:sz w:val="28"/>
              </w:rPr>
            </w:pPr>
            <w:r>
              <w:rPr>
                <w:rFonts w:ascii="Times New Roman" w:hAnsi="Times New Roman"/>
                <w:sz w:val="28"/>
              </w:rPr>
              <w:t xml:space="preserve">Развитие мер социальной поддержки отдельных </w:t>
            </w:r>
            <w:proofErr w:type="spellStart"/>
            <w:proofErr w:type="gramStart"/>
            <w:r>
              <w:rPr>
                <w:rFonts w:ascii="Times New Roman" w:hAnsi="Times New Roman"/>
                <w:sz w:val="28"/>
              </w:rPr>
              <w:t>катего-рий</w:t>
            </w:r>
            <w:proofErr w:type="spellEnd"/>
            <w:proofErr w:type="gramEnd"/>
            <w:r>
              <w:rPr>
                <w:rFonts w:ascii="Times New Roman" w:hAnsi="Times New Roman"/>
                <w:sz w:val="28"/>
              </w:rPr>
              <w:t xml:space="preserve"> граждан</w:t>
            </w:r>
          </w:p>
        </w:tc>
        <w:tc>
          <w:tcPr>
            <w:tcW w:w="898"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10</w:t>
            </w:r>
          </w:p>
        </w:tc>
        <w:tc>
          <w:tcPr>
            <w:tcW w:w="709"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rPr>
              <w:t>12 0 01 00000</w:t>
            </w:r>
          </w:p>
        </w:tc>
        <w:tc>
          <w:tcPr>
            <w:tcW w:w="593" w:type="dxa"/>
            <w:tcBorders>
              <w:top w:val="single" w:sz="2" w:space="0" w:color="000000"/>
              <w:bottom w:val="single" w:sz="2" w:space="0" w:color="000000"/>
              <w:right w:val="single" w:sz="2" w:space="0" w:color="000000"/>
            </w:tcBorders>
            <w:vAlign w:val="center"/>
          </w:tcPr>
          <w:p w:rsidR="00683E3D" w:rsidRDefault="00683E3D">
            <w:pPr>
              <w:jc w:val="center"/>
            </w:pPr>
          </w:p>
        </w:tc>
        <w:tc>
          <w:tcPr>
            <w:tcW w:w="1172"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shd w:val="clear" w:color="auto" w:fill="FFFFFF"/>
              </w:rPr>
              <w:t>350,0</w:t>
            </w:r>
          </w:p>
        </w:tc>
      </w:tr>
      <w:tr w:rsidR="00683E3D" w:rsidTr="00930153">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83E3D" w:rsidRDefault="00683E3D">
            <w:pPr>
              <w:pStyle w:val="NoSpacing1"/>
              <w:spacing w:after="0" w:line="200" w:lineRule="atLeast"/>
              <w:jc w:val="both"/>
              <w:rPr>
                <w:rFonts w:ascii="Times New Roman" w:hAnsi="Times New Roman" w:cs="Times New Roman"/>
                <w:sz w:val="28"/>
              </w:rPr>
            </w:pPr>
            <w:r>
              <w:rPr>
                <w:rFonts w:ascii="Times New Roman" w:hAnsi="Times New Roman"/>
                <w:sz w:val="28"/>
              </w:rPr>
              <w:t>Дополнительное материальное обеспечение к пенсии</w:t>
            </w:r>
          </w:p>
        </w:tc>
        <w:tc>
          <w:tcPr>
            <w:tcW w:w="898"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10</w:t>
            </w:r>
          </w:p>
        </w:tc>
        <w:tc>
          <w:tcPr>
            <w:tcW w:w="709"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rPr>
              <w:t>12 0 01 10290</w:t>
            </w:r>
          </w:p>
        </w:tc>
        <w:tc>
          <w:tcPr>
            <w:tcW w:w="593" w:type="dxa"/>
            <w:tcBorders>
              <w:top w:val="single" w:sz="2" w:space="0" w:color="000000"/>
              <w:bottom w:val="single" w:sz="2" w:space="0" w:color="000000"/>
              <w:right w:val="single" w:sz="2" w:space="0" w:color="000000"/>
            </w:tcBorders>
            <w:vAlign w:val="center"/>
          </w:tcPr>
          <w:p w:rsidR="00683E3D" w:rsidRDefault="00683E3D">
            <w:pPr>
              <w:jc w:val="center"/>
            </w:pPr>
          </w:p>
        </w:tc>
        <w:tc>
          <w:tcPr>
            <w:tcW w:w="1172"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shd w:val="clear" w:color="auto" w:fill="FFFFFF"/>
              </w:rPr>
              <w:t>350,0</w:t>
            </w:r>
          </w:p>
        </w:tc>
      </w:tr>
      <w:tr w:rsidR="00683E3D" w:rsidTr="00930153">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83E3D" w:rsidRDefault="00683E3D">
            <w:pPr>
              <w:rPr>
                <w:rFonts w:ascii="Times New Roman" w:hAnsi="Times New Roman" w:cs="Times New Roman"/>
                <w:sz w:val="28"/>
              </w:rPr>
            </w:pPr>
            <w:r>
              <w:rPr>
                <w:rFonts w:ascii="Times New Roman" w:hAnsi="Times New Roman" w:cs="Times New Roman"/>
                <w:sz w:val="28"/>
              </w:rPr>
              <w:t>Социальное обеспечение и иные выплаты населению</w:t>
            </w:r>
          </w:p>
        </w:tc>
        <w:tc>
          <w:tcPr>
            <w:tcW w:w="898"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10</w:t>
            </w:r>
          </w:p>
        </w:tc>
        <w:tc>
          <w:tcPr>
            <w:tcW w:w="709"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12 0 01 10290</w:t>
            </w:r>
          </w:p>
        </w:tc>
        <w:tc>
          <w:tcPr>
            <w:tcW w:w="593"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shd w:val="clear" w:color="auto" w:fill="FFFFFF"/>
              </w:rPr>
            </w:pPr>
            <w:r>
              <w:rPr>
                <w:rFonts w:ascii="Times New Roman" w:hAnsi="Times New Roman" w:cs="Times New Roman"/>
                <w:sz w:val="28"/>
              </w:rPr>
              <w:t>300</w:t>
            </w:r>
          </w:p>
        </w:tc>
        <w:tc>
          <w:tcPr>
            <w:tcW w:w="1172"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shd w:val="clear" w:color="auto" w:fill="FFFFFF"/>
              </w:rPr>
              <w:t>350,0</w:t>
            </w:r>
          </w:p>
        </w:tc>
      </w:tr>
      <w:tr w:rsidR="00683E3D" w:rsidTr="00930153">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83E3D" w:rsidRDefault="00683E3D">
            <w:pPr>
              <w:rPr>
                <w:rFonts w:ascii="Times New Roman" w:hAnsi="Times New Roman" w:cs="Times New Roman"/>
                <w:sz w:val="28"/>
              </w:rPr>
            </w:pPr>
            <w:r>
              <w:rPr>
                <w:rFonts w:ascii="Times New Roman" w:hAnsi="Times New Roman" w:cs="Times New Roman"/>
                <w:sz w:val="28"/>
              </w:rPr>
              <w:t xml:space="preserve">Обслуживание </w:t>
            </w:r>
            <w:proofErr w:type="spellStart"/>
            <w:proofErr w:type="gramStart"/>
            <w:r>
              <w:rPr>
                <w:rFonts w:ascii="Times New Roman" w:hAnsi="Times New Roman" w:cs="Times New Roman"/>
                <w:sz w:val="28"/>
              </w:rPr>
              <w:t>государствен-ного</w:t>
            </w:r>
            <w:proofErr w:type="spellEnd"/>
            <w:proofErr w:type="gramEnd"/>
            <w:r>
              <w:rPr>
                <w:rFonts w:ascii="Times New Roman" w:hAnsi="Times New Roman" w:cs="Times New Roman"/>
                <w:sz w:val="28"/>
              </w:rPr>
              <w:t xml:space="preserve"> и муниципального долга</w:t>
            </w:r>
          </w:p>
        </w:tc>
        <w:tc>
          <w:tcPr>
            <w:tcW w:w="898"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rPr>
              <w:t>13</w:t>
            </w:r>
          </w:p>
        </w:tc>
        <w:tc>
          <w:tcPr>
            <w:tcW w:w="709" w:type="dxa"/>
            <w:tcBorders>
              <w:top w:val="single" w:sz="2" w:space="0" w:color="000000"/>
              <w:bottom w:val="single" w:sz="2" w:space="0" w:color="000000"/>
              <w:right w:val="single" w:sz="2" w:space="0" w:color="000000"/>
            </w:tcBorders>
            <w:vAlign w:val="center"/>
          </w:tcPr>
          <w:p w:rsidR="00683E3D" w:rsidRDefault="00683E3D">
            <w:pPr>
              <w:jc w:val="center"/>
            </w:pPr>
          </w:p>
        </w:tc>
        <w:tc>
          <w:tcPr>
            <w:tcW w:w="1921" w:type="dxa"/>
            <w:tcBorders>
              <w:top w:val="single" w:sz="2" w:space="0" w:color="000000"/>
              <w:bottom w:val="single" w:sz="2" w:space="0" w:color="000000"/>
              <w:right w:val="single" w:sz="2" w:space="0" w:color="000000"/>
            </w:tcBorders>
            <w:vAlign w:val="center"/>
          </w:tcPr>
          <w:p w:rsidR="00683E3D" w:rsidRDefault="00683E3D">
            <w:pPr>
              <w:jc w:val="center"/>
            </w:pPr>
          </w:p>
        </w:tc>
        <w:tc>
          <w:tcPr>
            <w:tcW w:w="593" w:type="dxa"/>
            <w:tcBorders>
              <w:top w:val="single" w:sz="2" w:space="0" w:color="000000"/>
              <w:bottom w:val="single" w:sz="2" w:space="0" w:color="000000"/>
              <w:right w:val="single" w:sz="2" w:space="0" w:color="000000"/>
            </w:tcBorders>
            <w:vAlign w:val="center"/>
          </w:tcPr>
          <w:p w:rsidR="00683E3D" w:rsidRDefault="00683E3D">
            <w:pPr>
              <w:jc w:val="center"/>
            </w:pPr>
          </w:p>
        </w:tc>
        <w:tc>
          <w:tcPr>
            <w:tcW w:w="1172"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shd w:val="clear" w:color="auto" w:fill="FFFFFF"/>
              </w:rPr>
              <w:t>3,0</w:t>
            </w:r>
          </w:p>
        </w:tc>
      </w:tr>
      <w:tr w:rsidR="00683E3D" w:rsidTr="00930153">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83E3D" w:rsidRDefault="00683E3D">
            <w:pPr>
              <w:rPr>
                <w:rFonts w:ascii="Times New Roman" w:hAnsi="Times New Roman" w:cs="Times New Roman"/>
                <w:sz w:val="28"/>
              </w:rPr>
            </w:pPr>
            <w:r>
              <w:rPr>
                <w:rFonts w:ascii="Times New Roman" w:hAnsi="Times New Roman" w:cs="Times New Roman"/>
                <w:sz w:val="28"/>
              </w:rPr>
              <w:t xml:space="preserve">Обслуживание </w:t>
            </w:r>
            <w:proofErr w:type="spellStart"/>
            <w:proofErr w:type="gramStart"/>
            <w:r>
              <w:rPr>
                <w:rFonts w:ascii="Times New Roman" w:hAnsi="Times New Roman" w:cs="Times New Roman"/>
                <w:sz w:val="28"/>
              </w:rPr>
              <w:t>государствен-ного</w:t>
            </w:r>
            <w:proofErr w:type="spellEnd"/>
            <w:proofErr w:type="gramEnd"/>
            <w:r>
              <w:rPr>
                <w:rFonts w:ascii="Times New Roman" w:hAnsi="Times New Roman" w:cs="Times New Roman"/>
                <w:sz w:val="28"/>
              </w:rPr>
              <w:t xml:space="preserve"> внутреннего и </w:t>
            </w:r>
            <w:proofErr w:type="spellStart"/>
            <w:r>
              <w:rPr>
                <w:rFonts w:ascii="Times New Roman" w:hAnsi="Times New Roman" w:cs="Times New Roman"/>
                <w:sz w:val="28"/>
              </w:rPr>
              <w:t>муници-пального</w:t>
            </w:r>
            <w:proofErr w:type="spellEnd"/>
            <w:r>
              <w:rPr>
                <w:rFonts w:ascii="Times New Roman" w:hAnsi="Times New Roman" w:cs="Times New Roman"/>
                <w:sz w:val="28"/>
              </w:rPr>
              <w:t xml:space="preserve"> долга</w:t>
            </w:r>
          </w:p>
        </w:tc>
        <w:tc>
          <w:tcPr>
            <w:tcW w:w="898"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13</w:t>
            </w:r>
          </w:p>
        </w:tc>
        <w:tc>
          <w:tcPr>
            <w:tcW w:w="709"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683E3D" w:rsidRDefault="00683E3D">
            <w:pPr>
              <w:jc w:val="center"/>
            </w:pPr>
          </w:p>
        </w:tc>
        <w:tc>
          <w:tcPr>
            <w:tcW w:w="593" w:type="dxa"/>
            <w:tcBorders>
              <w:top w:val="single" w:sz="2" w:space="0" w:color="000000"/>
              <w:bottom w:val="single" w:sz="2" w:space="0" w:color="000000"/>
              <w:right w:val="single" w:sz="2" w:space="0" w:color="000000"/>
            </w:tcBorders>
            <w:vAlign w:val="center"/>
          </w:tcPr>
          <w:p w:rsidR="00683E3D" w:rsidRDefault="00683E3D">
            <w:pPr>
              <w:jc w:val="center"/>
            </w:pPr>
          </w:p>
        </w:tc>
        <w:tc>
          <w:tcPr>
            <w:tcW w:w="1172"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shd w:val="clear" w:color="auto" w:fill="FFFFFF"/>
              </w:rPr>
              <w:t>3,0</w:t>
            </w:r>
          </w:p>
        </w:tc>
      </w:tr>
      <w:tr w:rsidR="00683E3D" w:rsidTr="00930153">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83E3D" w:rsidRDefault="00683E3D">
            <w:pPr>
              <w:rPr>
                <w:rFonts w:ascii="Times New Roman" w:hAnsi="Times New Roman" w:cs="Times New Roman"/>
                <w:sz w:val="28"/>
              </w:rPr>
            </w:pPr>
            <w:r>
              <w:rPr>
                <w:rFonts w:ascii="Times New Roman" w:hAnsi="Times New Roman" w:cs="Times New Roman"/>
                <w:sz w:val="28"/>
              </w:rPr>
              <w:t xml:space="preserve">Управление финансами </w:t>
            </w:r>
            <w:proofErr w:type="gramStart"/>
            <w:r>
              <w:rPr>
                <w:rFonts w:ascii="Times New Roman" w:hAnsi="Times New Roman" w:cs="Times New Roman"/>
                <w:sz w:val="28"/>
              </w:rPr>
              <w:t>Красногвардейского</w:t>
            </w:r>
            <w:proofErr w:type="gramEnd"/>
            <w:r>
              <w:rPr>
                <w:rFonts w:ascii="Times New Roman" w:hAnsi="Times New Roman" w:cs="Times New Roman"/>
                <w:sz w:val="28"/>
              </w:rPr>
              <w:t xml:space="preserve"> сельского поселения Каневского района</w:t>
            </w:r>
          </w:p>
        </w:tc>
        <w:tc>
          <w:tcPr>
            <w:tcW w:w="898"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13</w:t>
            </w:r>
          </w:p>
        </w:tc>
        <w:tc>
          <w:tcPr>
            <w:tcW w:w="709"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rPr>
              <w:t>54 0 00 00000</w:t>
            </w:r>
          </w:p>
        </w:tc>
        <w:tc>
          <w:tcPr>
            <w:tcW w:w="593" w:type="dxa"/>
            <w:tcBorders>
              <w:top w:val="single" w:sz="2" w:space="0" w:color="000000"/>
              <w:bottom w:val="single" w:sz="2" w:space="0" w:color="000000"/>
              <w:right w:val="single" w:sz="2" w:space="0" w:color="000000"/>
            </w:tcBorders>
            <w:vAlign w:val="center"/>
          </w:tcPr>
          <w:p w:rsidR="00683E3D" w:rsidRDefault="00683E3D">
            <w:pPr>
              <w:jc w:val="center"/>
            </w:pPr>
          </w:p>
        </w:tc>
        <w:tc>
          <w:tcPr>
            <w:tcW w:w="1172"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shd w:val="clear" w:color="auto" w:fill="FFFFFF"/>
              </w:rPr>
              <w:t>3,0</w:t>
            </w:r>
          </w:p>
        </w:tc>
      </w:tr>
      <w:tr w:rsidR="00683E3D" w:rsidTr="00930153">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83E3D" w:rsidRDefault="00683E3D">
            <w:pPr>
              <w:rPr>
                <w:rFonts w:ascii="Times New Roman" w:hAnsi="Times New Roman" w:cs="Times New Roman"/>
                <w:sz w:val="28"/>
              </w:rPr>
            </w:pPr>
            <w:r>
              <w:rPr>
                <w:rFonts w:ascii="Times New Roman" w:hAnsi="Times New Roman" w:cs="Times New Roman"/>
                <w:sz w:val="28"/>
              </w:rPr>
              <w:t xml:space="preserve">Управление муниципальным долгом </w:t>
            </w:r>
            <w:proofErr w:type="gramStart"/>
            <w:r>
              <w:rPr>
                <w:rFonts w:ascii="Times New Roman" w:hAnsi="Times New Roman" w:cs="Times New Roman"/>
                <w:sz w:val="28"/>
              </w:rPr>
              <w:t>Красногвардейского</w:t>
            </w:r>
            <w:proofErr w:type="gramEnd"/>
            <w:r>
              <w:rPr>
                <w:rFonts w:ascii="Times New Roman" w:hAnsi="Times New Roman" w:cs="Times New Roman"/>
                <w:sz w:val="28"/>
              </w:rPr>
              <w:t xml:space="preserve"> сельского поселения </w:t>
            </w:r>
            <w:proofErr w:type="spellStart"/>
            <w:r>
              <w:rPr>
                <w:rFonts w:ascii="Times New Roman" w:hAnsi="Times New Roman" w:cs="Times New Roman"/>
                <w:sz w:val="28"/>
              </w:rPr>
              <w:t>Каневс-кого</w:t>
            </w:r>
            <w:proofErr w:type="spellEnd"/>
            <w:r>
              <w:rPr>
                <w:rFonts w:ascii="Times New Roman" w:hAnsi="Times New Roman" w:cs="Times New Roman"/>
                <w:sz w:val="28"/>
              </w:rPr>
              <w:t xml:space="preserve"> района</w:t>
            </w:r>
          </w:p>
        </w:tc>
        <w:tc>
          <w:tcPr>
            <w:tcW w:w="898"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13</w:t>
            </w:r>
          </w:p>
        </w:tc>
        <w:tc>
          <w:tcPr>
            <w:tcW w:w="709"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rPr>
              <w:t>54 1 00 00000</w:t>
            </w:r>
          </w:p>
        </w:tc>
        <w:tc>
          <w:tcPr>
            <w:tcW w:w="593" w:type="dxa"/>
            <w:tcBorders>
              <w:top w:val="single" w:sz="2" w:space="0" w:color="000000"/>
              <w:bottom w:val="single" w:sz="2" w:space="0" w:color="000000"/>
              <w:right w:val="single" w:sz="2" w:space="0" w:color="000000"/>
            </w:tcBorders>
            <w:vAlign w:val="center"/>
          </w:tcPr>
          <w:p w:rsidR="00683E3D" w:rsidRDefault="00683E3D">
            <w:pPr>
              <w:jc w:val="center"/>
            </w:pPr>
          </w:p>
        </w:tc>
        <w:tc>
          <w:tcPr>
            <w:tcW w:w="1172"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shd w:val="clear" w:color="auto" w:fill="FFFFFF"/>
              </w:rPr>
              <w:t>3,0</w:t>
            </w:r>
          </w:p>
        </w:tc>
      </w:tr>
      <w:tr w:rsidR="00683E3D" w:rsidTr="00930153">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83E3D" w:rsidRDefault="00683E3D">
            <w:pPr>
              <w:rPr>
                <w:rFonts w:ascii="Times New Roman" w:hAnsi="Times New Roman" w:cs="Times New Roman"/>
                <w:sz w:val="28"/>
              </w:rPr>
            </w:pPr>
            <w:proofErr w:type="gramStart"/>
            <w:r>
              <w:rPr>
                <w:rFonts w:ascii="Times New Roman" w:hAnsi="Times New Roman" w:cs="Times New Roman"/>
                <w:sz w:val="28"/>
              </w:rPr>
              <w:t>Процентные платежи по муниципальному долгу Красногвардейского сельского поселения Каневского района</w:t>
            </w:r>
            <w:proofErr w:type="gramEnd"/>
          </w:p>
        </w:tc>
        <w:tc>
          <w:tcPr>
            <w:tcW w:w="898"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13</w:t>
            </w:r>
          </w:p>
        </w:tc>
        <w:tc>
          <w:tcPr>
            <w:tcW w:w="709"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rPr>
              <w:t>54 1 00 10350</w:t>
            </w:r>
          </w:p>
        </w:tc>
        <w:tc>
          <w:tcPr>
            <w:tcW w:w="593" w:type="dxa"/>
            <w:tcBorders>
              <w:top w:val="single" w:sz="2" w:space="0" w:color="000000"/>
              <w:bottom w:val="single" w:sz="2" w:space="0" w:color="000000"/>
              <w:right w:val="single" w:sz="2" w:space="0" w:color="000000"/>
            </w:tcBorders>
            <w:vAlign w:val="center"/>
          </w:tcPr>
          <w:p w:rsidR="00683E3D" w:rsidRDefault="00683E3D">
            <w:pPr>
              <w:jc w:val="center"/>
            </w:pPr>
          </w:p>
        </w:tc>
        <w:tc>
          <w:tcPr>
            <w:tcW w:w="1172"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shd w:val="clear" w:color="auto" w:fill="FFFFFF"/>
              </w:rPr>
              <w:t>3,0</w:t>
            </w:r>
          </w:p>
        </w:tc>
      </w:tr>
      <w:tr w:rsidR="00683E3D" w:rsidTr="00930153">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83E3D" w:rsidRDefault="00683E3D">
            <w:pPr>
              <w:rPr>
                <w:rFonts w:ascii="Times New Roman" w:hAnsi="Times New Roman" w:cs="Times New Roman"/>
                <w:sz w:val="28"/>
              </w:rPr>
            </w:pPr>
            <w:r>
              <w:rPr>
                <w:rFonts w:ascii="Times New Roman" w:hAnsi="Times New Roman" w:cs="Times New Roman"/>
                <w:sz w:val="28"/>
              </w:rPr>
              <w:t xml:space="preserve">Обслуживание </w:t>
            </w:r>
            <w:proofErr w:type="spellStart"/>
            <w:proofErr w:type="gramStart"/>
            <w:r>
              <w:rPr>
                <w:rFonts w:ascii="Times New Roman" w:hAnsi="Times New Roman" w:cs="Times New Roman"/>
                <w:sz w:val="28"/>
              </w:rPr>
              <w:t>государствен-ного</w:t>
            </w:r>
            <w:proofErr w:type="spellEnd"/>
            <w:proofErr w:type="gramEnd"/>
            <w:r>
              <w:rPr>
                <w:rFonts w:ascii="Times New Roman" w:hAnsi="Times New Roman" w:cs="Times New Roman"/>
                <w:sz w:val="28"/>
              </w:rPr>
              <w:t xml:space="preserve"> (муниципального) долга</w:t>
            </w:r>
          </w:p>
        </w:tc>
        <w:tc>
          <w:tcPr>
            <w:tcW w:w="898"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13</w:t>
            </w:r>
          </w:p>
        </w:tc>
        <w:tc>
          <w:tcPr>
            <w:tcW w:w="709"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54 1 00 10350</w:t>
            </w:r>
          </w:p>
        </w:tc>
        <w:tc>
          <w:tcPr>
            <w:tcW w:w="593" w:type="dxa"/>
            <w:tcBorders>
              <w:top w:val="single" w:sz="2" w:space="0" w:color="000000"/>
              <w:bottom w:val="single" w:sz="2" w:space="0" w:color="000000"/>
              <w:right w:val="single" w:sz="2" w:space="0" w:color="000000"/>
            </w:tcBorders>
            <w:vAlign w:val="center"/>
          </w:tcPr>
          <w:p w:rsidR="00683E3D" w:rsidRDefault="00683E3D">
            <w:pPr>
              <w:jc w:val="center"/>
              <w:rPr>
                <w:rFonts w:ascii="Times New Roman" w:hAnsi="Times New Roman" w:cs="Times New Roman"/>
                <w:sz w:val="28"/>
                <w:shd w:val="clear" w:color="auto" w:fill="FFFFFF"/>
              </w:rPr>
            </w:pPr>
            <w:r>
              <w:rPr>
                <w:rFonts w:ascii="Times New Roman" w:hAnsi="Times New Roman" w:cs="Times New Roman"/>
                <w:sz w:val="28"/>
              </w:rPr>
              <w:t>700</w:t>
            </w:r>
          </w:p>
        </w:tc>
        <w:tc>
          <w:tcPr>
            <w:tcW w:w="1172" w:type="dxa"/>
            <w:tcBorders>
              <w:top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shd w:val="clear" w:color="auto" w:fill="FFFFFF"/>
              </w:rPr>
              <w:t>3,0</w:t>
            </w:r>
          </w:p>
        </w:tc>
      </w:tr>
      <w:tr w:rsidR="00683E3D" w:rsidTr="00930153">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83E3D" w:rsidRDefault="00683E3D">
            <w:pPr>
              <w:rPr>
                <w:rFonts w:ascii="Times New Roman" w:hAnsi="Times New Roman" w:cs="Times New Roman"/>
                <w:sz w:val="28"/>
              </w:rPr>
            </w:pPr>
            <w:r>
              <w:rPr>
                <w:rFonts w:ascii="Times New Roman" w:hAnsi="Times New Roman" w:cs="Times New Roman"/>
                <w:sz w:val="28"/>
              </w:rPr>
              <w:t>Всего расходов</w:t>
            </w:r>
          </w:p>
        </w:tc>
        <w:tc>
          <w:tcPr>
            <w:tcW w:w="898"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pPr>
          </w:p>
        </w:tc>
        <w:tc>
          <w:tcPr>
            <w:tcW w:w="709" w:type="dxa"/>
            <w:tcBorders>
              <w:top w:val="single" w:sz="2" w:space="0" w:color="000000"/>
              <w:bottom w:val="single" w:sz="2" w:space="0" w:color="000000"/>
              <w:right w:val="single" w:sz="2" w:space="0" w:color="000000"/>
            </w:tcBorders>
            <w:vAlign w:val="center"/>
          </w:tcPr>
          <w:p w:rsidR="00683E3D" w:rsidRDefault="00683E3D">
            <w:pPr>
              <w:jc w:val="center"/>
            </w:pPr>
          </w:p>
        </w:tc>
        <w:tc>
          <w:tcPr>
            <w:tcW w:w="1921" w:type="dxa"/>
            <w:tcBorders>
              <w:top w:val="single" w:sz="2" w:space="0" w:color="000000"/>
              <w:bottom w:val="single" w:sz="2" w:space="0" w:color="000000"/>
              <w:right w:val="single" w:sz="2" w:space="0" w:color="000000"/>
            </w:tcBorders>
            <w:vAlign w:val="center"/>
          </w:tcPr>
          <w:p w:rsidR="00683E3D" w:rsidRDefault="00683E3D">
            <w:pPr>
              <w:jc w:val="center"/>
            </w:pPr>
          </w:p>
        </w:tc>
        <w:tc>
          <w:tcPr>
            <w:tcW w:w="593" w:type="dxa"/>
            <w:tcBorders>
              <w:top w:val="single" w:sz="2" w:space="0" w:color="000000"/>
              <w:bottom w:val="single" w:sz="2" w:space="0" w:color="000000"/>
              <w:right w:val="single" w:sz="2" w:space="0" w:color="000000"/>
            </w:tcBorders>
            <w:vAlign w:val="center"/>
          </w:tcPr>
          <w:p w:rsidR="00683E3D" w:rsidRDefault="00683E3D">
            <w:pPr>
              <w:jc w:val="center"/>
            </w:pPr>
          </w:p>
        </w:tc>
        <w:tc>
          <w:tcPr>
            <w:tcW w:w="1172" w:type="dxa"/>
            <w:tcBorders>
              <w:top w:val="single" w:sz="2" w:space="0" w:color="000000"/>
              <w:bottom w:val="single" w:sz="2" w:space="0" w:color="000000"/>
              <w:right w:val="single" w:sz="2" w:space="0" w:color="000000"/>
            </w:tcBorders>
            <w:vAlign w:val="center"/>
          </w:tcPr>
          <w:p w:rsidR="00683E3D" w:rsidRDefault="00683E3D" w:rsidP="0074117B">
            <w:pPr>
              <w:jc w:val="center"/>
            </w:pPr>
            <w:r>
              <w:rPr>
                <w:rFonts w:ascii="Times New Roman" w:hAnsi="Times New Roman" w:cs="Times New Roman"/>
                <w:sz w:val="28"/>
              </w:rPr>
              <w:t>21590,4</w:t>
            </w:r>
          </w:p>
        </w:tc>
      </w:tr>
    </w:tbl>
    <w:p w:rsidR="00683E3D" w:rsidRDefault="00683E3D">
      <w:pPr>
        <w:rPr>
          <w:rFonts w:ascii="Times New Roman" w:hAnsi="Times New Roman" w:cs="Times New Roman"/>
          <w:sz w:val="28"/>
          <w:szCs w:val="28"/>
        </w:rPr>
      </w:pPr>
    </w:p>
    <w:p w:rsidR="00930153" w:rsidRPr="005A1A49" w:rsidRDefault="00930153">
      <w:pPr>
        <w:rPr>
          <w:rFonts w:ascii="Times New Roman" w:hAnsi="Times New Roman" w:cs="Times New Roman"/>
          <w:sz w:val="28"/>
          <w:szCs w:val="28"/>
        </w:rPr>
      </w:pPr>
    </w:p>
    <w:p w:rsidR="00683E3D" w:rsidRDefault="00683E3D" w:rsidP="005A1A49">
      <w:pPr>
        <w:ind w:left="4820"/>
        <w:rPr>
          <w:rFonts w:ascii="Times New Roman" w:hAnsi="Times New Roman" w:cs="Times New Roman"/>
          <w:sz w:val="28"/>
        </w:rPr>
      </w:pPr>
      <w:r>
        <w:rPr>
          <w:rFonts w:ascii="Times New Roman" w:hAnsi="Times New Roman" w:cs="Times New Roman"/>
          <w:sz w:val="28"/>
        </w:rPr>
        <w:t>ПРИЛОЖЕНИЕ № 8</w:t>
      </w:r>
    </w:p>
    <w:p w:rsidR="00683E3D" w:rsidRDefault="00683E3D" w:rsidP="005A1A49">
      <w:pPr>
        <w:ind w:left="4820"/>
        <w:rPr>
          <w:rFonts w:ascii="Times New Roman" w:hAnsi="Times New Roman" w:cs="Times New Roman"/>
          <w:sz w:val="28"/>
        </w:rPr>
      </w:pPr>
      <w:r>
        <w:rPr>
          <w:rFonts w:ascii="Times New Roman" w:hAnsi="Times New Roman" w:cs="Times New Roman"/>
          <w:sz w:val="28"/>
        </w:rPr>
        <w:t>к решению Совета Красногвардейского</w:t>
      </w:r>
    </w:p>
    <w:p w:rsidR="00683E3D" w:rsidRDefault="00683E3D" w:rsidP="005A1A49">
      <w:pPr>
        <w:ind w:left="4820"/>
        <w:rPr>
          <w:rFonts w:ascii="Times New Roman" w:hAnsi="Times New Roman" w:cs="Times New Roman"/>
          <w:sz w:val="28"/>
        </w:rPr>
      </w:pPr>
      <w:r>
        <w:rPr>
          <w:rFonts w:ascii="Times New Roman" w:hAnsi="Times New Roman" w:cs="Times New Roman"/>
          <w:sz w:val="28"/>
        </w:rPr>
        <w:t>сельского поселения Каневского района</w:t>
      </w:r>
    </w:p>
    <w:p w:rsidR="00683E3D" w:rsidRPr="005A1A49" w:rsidRDefault="00683E3D" w:rsidP="005A1A49">
      <w:pPr>
        <w:ind w:left="4820"/>
        <w:rPr>
          <w:rFonts w:ascii="Times New Roman" w:hAnsi="Times New Roman" w:cs="Times New Roman"/>
          <w:sz w:val="28"/>
          <w:szCs w:val="28"/>
        </w:rPr>
      </w:pPr>
      <w:r w:rsidRPr="00EF6CE4">
        <w:rPr>
          <w:rFonts w:ascii="Times New Roman" w:hAnsi="Times New Roman" w:cs="Times New Roman"/>
          <w:sz w:val="28"/>
          <w:szCs w:val="28"/>
        </w:rPr>
        <w:t>от _______</w:t>
      </w:r>
      <w:r>
        <w:rPr>
          <w:rFonts w:ascii="Times New Roman" w:hAnsi="Times New Roman" w:cs="Times New Roman"/>
          <w:sz w:val="28"/>
          <w:szCs w:val="28"/>
        </w:rPr>
        <w:t xml:space="preserve">__________ года </w:t>
      </w:r>
      <w:r w:rsidRPr="00EF6CE4">
        <w:rPr>
          <w:rFonts w:ascii="Times New Roman" w:hAnsi="Times New Roman" w:cs="Times New Roman"/>
          <w:sz w:val="28"/>
          <w:szCs w:val="28"/>
        </w:rPr>
        <w:t>№_______</w:t>
      </w:r>
    </w:p>
    <w:p w:rsidR="00683E3D" w:rsidRDefault="00683E3D">
      <w:pPr>
        <w:jc w:val="center"/>
        <w:rPr>
          <w:rFonts w:ascii="Times New Roman" w:hAnsi="Times New Roman" w:cs="Times New Roman"/>
          <w:sz w:val="28"/>
        </w:rPr>
      </w:pPr>
    </w:p>
    <w:p w:rsidR="00683E3D" w:rsidRDefault="00683E3D">
      <w:pPr>
        <w:jc w:val="center"/>
        <w:rPr>
          <w:rFonts w:ascii="Times New Roman" w:hAnsi="Times New Roman" w:cs="Times New Roman"/>
          <w:sz w:val="28"/>
        </w:rPr>
      </w:pPr>
      <w:r>
        <w:rPr>
          <w:rFonts w:ascii="Times New Roman" w:hAnsi="Times New Roman" w:cs="Times New Roman"/>
          <w:sz w:val="28"/>
        </w:rPr>
        <w:t xml:space="preserve">Источники внутреннего финансирования дефицита бюджета поселения, </w:t>
      </w:r>
    </w:p>
    <w:p w:rsidR="00930153" w:rsidRDefault="00683E3D" w:rsidP="00930153">
      <w:pPr>
        <w:jc w:val="center"/>
        <w:rPr>
          <w:rFonts w:ascii="Times New Roman" w:hAnsi="Times New Roman" w:cs="Times New Roman"/>
          <w:sz w:val="28"/>
        </w:rPr>
      </w:pPr>
      <w:r>
        <w:rPr>
          <w:rFonts w:ascii="Times New Roman" w:hAnsi="Times New Roman" w:cs="Times New Roman"/>
          <w:sz w:val="28"/>
        </w:rPr>
        <w:t>перечень статей и видов источников финансирования дефицитов бюджетов на 2020 год</w:t>
      </w:r>
    </w:p>
    <w:p w:rsidR="004B0268" w:rsidRPr="004B0268" w:rsidRDefault="004B0268" w:rsidP="00930153">
      <w:pPr>
        <w:jc w:val="center"/>
        <w:rPr>
          <w:rFonts w:ascii="Times New Roman" w:hAnsi="Times New Roman" w:cs="Times New Roman"/>
          <w:color w:val="000000"/>
          <w:sz w:val="28"/>
          <w:szCs w:val="28"/>
        </w:rPr>
      </w:pPr>
    </w:p>
    <w:p w:rsidR="00683E3D" w:rsidRPr="004B0268" w:rsidRDefault="00683E3D" w:rsidP="00930153">
      <w:pPr>
        <w:jc w:val="right"/>
        <w:rPr>
          <w:rFonts w:ascii="Times New Roman" w:hAnsi="Times New Roman" w:cs="Times New Roman"/>
          <w:color w:val="000000"/>
          <w:sz w:val="28"/>
        </w:rPr>
      </w:pPr>
      <w:r>
        <w:rPr>
          <w:rFonts w:ascii="Times New Roman" w:hAnsi="Times New Roman" w:cs="Times New Roman"/>
          <w:color w:val="000000"/>
        </w:rPr>
        <w:t xml:space="preserve"> </w:t>
      </w:r>
      <w:proofErr w:type="spellStart"/>
      <w:r>
        <w:rPr>
          <w:rFonts w:ascii="Times New Roman" w:hAnsi="Times New Roman" w:cs="Times New Roman"/>
          <w:color w:val="000000"/>
          <w:sz w:val="28"/>
          <w:lang w:val="en-US"/>
        </w:rPr>
        <w:t>тыс.рублей</w:t>
      </w:r>
      <w:proofErr w:type="spellEnd"/>
    </w:p>
    <w:tbl>
      <w:tblPr>
        <w:tblW w:w="10065" w:type="dxa"/>
        <w:tblInd w:w="108" w:type="dxa"/>
        <w:tblLayout w:type="fixed"/>
        <w:tblLook w:val="0000"/>
      </w:tblPr>
      <w:tblGrid>
        <w:gridCol w:w="3162"/>
        <w:gridCol w:w="5485"/>
        <w:gridCol w:w="1418"/>
      </w:tblGrid>
      <w:tr w:rsidR="00683E3D" w:rsidTr="00930153">
        <w:trPr>
          <w:trHeight w:val="639"/>
        </w:trPr>
        <w:tc>
          <w:tcPr>
            <w:tcW w:w="3162" w:type="dxa"/>
            <w:tcBorders>
              <w:top w:val="single" w:sz="2" w:space="0" w:color="000000"/>
              <w:left w:val="single" w:sz="2" w:space="0" w:color="000000"/>
              <w:bottom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коды</w:t>
            </w:r>
          </w:p>
        </w:tc>
        <w:tc>
          <w:tcPr>
            <w:tcW w:w="5485" w:type="dxa"/>
            <w:tcBorders>
              <w:top w:val="single" w:sz="2" w:space="0" w:color="000000"/>
              <w:left w:val="single" w:sz="2" w:space="0" w:color="000000"/>
              <w:bottom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Наименование групп, подгрупп, статей, подстатей, элементов, программ (</w:t>
            </w:r>
            <w:proofErr w:type="spellStart"/>
            <w:r>
              <w:rPr>
                <w:rFonts w:ascii="Times New Roman" w:hAnsi="Times New Roman" w:cs="Times New Roman"/>
                <w:sz w:val="28"/>
              </w:rPr>
              <w:t>подпрог-рамм</w:t>
            </w:r>
            <w:proofErr w:type="spellEnd"/>
            <w:r>
              <w:rPr>
                <w:rFonts w:ascii="Times New Roman" w:hAnsi="Times New Roman" w:cs="Times New Roman"/>
                <w:sz w:val="28"/>
              </w:rPr>
              <w:t xml:space="preserve">), </w:t>
            </w:r>
            <w:r>
              <w:rPr>
                <w:rFonts w:ascii="Times New Roman" w:hAnsi="Times New Roman" w:cs="Times New Roman"/>
                <w:spacing w:val="-6"/>
                <w:sz w:val="28"/>
              </w:rPr>
              <w:t xml:space="preserve">кодов экономической </w:t>
            </w:r>
            <w:proofErr w:type="gramStart"/>
            <w:r>
              <w:rPr>
                <w:rFonts w:ascii="Times New Roman" w:hAnsi="Times New Roman" w:cs="Times New Roman"/>
                <w:spacing w:val="-6"/>
                <w:sz w:val="28"/>
              </w:rPr>
              <w:t>классификации</w:t>
            </w:r>
            <w:r>
              <w:rPr>
                <w:rFonts w:ascii="Times New Roman" w:hAnsi="Times New Roman" w:cs="Times New Roman"/>
                <w:sz w:val="28"/>
              </w:rPr>
              <w:t xml:space="preserve"> источников внутреннего финансирования дефицита бюджета</w:t>
            </w:r>
            <w:proofErr w:type="gramEnd"/>
            <w:r>
              <w:rPr>
                <w:rFonts w:ascii="Times New Roman" w:hAnsi="Times New Roman" w:cs="Times New Roman"/>
                <w:sz w:val="28"/>
              </w:rPr>
              <w:t xml:space="preserve"> </w:t>
            </w:r>
          </w:p>
        </w:tc>
        <w:tc>
          <w:tcPr>
            <w:tcW w:w="1418" w:type="dxa"/>
            <w:tcBorders>
              <w:top w:val="single" w:sz="2" w:space="0" w:color="000000"/>
              <w:left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rPr>
              <w:t>Сумма</w:t>
            </w:r>
          </w:p>
        </w:tc>
      </w:tr>
      <w:tr w:rsidR="00683E3D" w:rsidTr="00930153">
        <w:trPr>
          <w:trHeight w:val="300"/>
        </w:trPr>
        <w:tc>
          <w:tcPr>
            <w:tcW w:w="3162" w:type="dxa"/>
            <w:tcBorders>
              <w:left w:val="single" w:sz="2" w:space="0" w:color="000000"/>
              <w:bottom w:val="single" w:sz="2" w:space="0" w:color="000000"/>
            </w:tcBorders>
            <w:vAlign w:val="bottom"/>
          </w:tcPr>
          <w:p w:rsidR="00683E3D" w:rsidRDefault="00683E3D">
            <w:pPr>
              <w:jc w:val="center"/>
              <w:rPr>
                <w:rFonts w:ascii="Times New Roman" w:hAnsi="Times New Roman" w:cs="Times New Roman"/>
                <w:sz w:val="28"/>
              </w:rPr>
            </w:pPr>
            <w:r>
              <w:rPr>
                <w:rFonts w:ascii="Times New Roman" w:hAnsi="Times New Roman" w:cs="Times New Roman"/>
                <w:sz w:val="28"/>
              </w:rPr>
              <w:t>1</w:t>
            </w:r>
          </w:p>
        </w:tc>
        <w:tc>
          <w:tcPr>
            <w:tcW w:w="5485" w:type="dxa"/>
            <w:tcBorders>
              <w:left w:val="single" w:sz="2" w:space="0" w:color="000000"/>
              <w:bottom w:val="single" w:sz="2" w:space="0" w:color="000000"/>
            </w:tcBorders>
            <w:vAlign w:val="bottom"/>
          </w:tcPr>
          <w:p w:rsidR="00683E3D" w:rsidRDefault="00683E3D">
            <w:pPr>
              <w:jc w:val="center"/>
              <w:rPr>
                <w:rFonts w:ascii="Times New Roman" w:hAnsi="Times New Roman" w:cs="Times New Roman"/>
                <w:sz w:val="28"/>
              </w:rPr>
            </w:pPr>
            <w:r>
              <w:rPr>
                <w:rFonts w:ascii="Times New Roman" w:hAnsi="Times New Roman" w:cs="Times New Roman"/>
                <w:sz w:val="28"/>
              </w:rPr>
              <w:t>2</w:t>
            </w:r>
          </w:p>
        </w:tc>
        <w:tc>
          <w:tcPr>
            <w:tcW w:w="1418" w:type="dxa"/>
            <w:tcBorders>
              <w:left w:val="single" w:sz="2" w:space="0" w:color="000000"/>
              <w:bottom w:val="single" w:sz="2" w:space="0" w:color="000000"/>
              <w:right w:val="single" w:sz="2" w:space="0" w:color="000000"/>
            </w:tcBorders>
            <w:vAlign w:val="bottom"/>
          </w:tcPr>
          <w:p w:rsidR="00683E3D" w:rsidRDefault="00683E3D">
            <w:pPr>
              <w:jc w:val="center"/>
            </w:pPr>
            <w:r>
              <w:rPr>
                <w:rFonts w:ascii="Times New Roman" w:hAnsi="Times New Roman" w:cs="Times New Roman"/>
                <w:sz w:val="28"/>
              </w:rPr>
              <w:t>3</w:t>
            </w:r>
          </w:p>
        </w:tc>
      </w:tr>
      <w:tr w:rsidR="00683E3D" w:rsidTr="00930153">
        <w:trPr>
          <w:trHeight w:val="510"/>
        </w:trPr>
        <w:tc>
          <w:tcPr>
            <w:tcW w:w="3162" w:type="dxa"/>
            <w:tcBorders>
              <w:left w:val="single" w:sz="2" w:space="0" w:color="000000"/>
              <w:bottom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 xml:space="preserve">90 00 </w:t>
            </w:r>
            <w:proofErr w:type="spellStart"/>
            <w:r>
              <w:rPr>
                <w:rFonts w:ascii="Times New Roman" w:hAnsi="Times New Roman" w:cs="Times New Roman"/>
                <w:sz w:val="28"/>
              </w:rPr>
              <w:t>00</w:t>
            </w:r>
            <w:proofErr w:type="spellEnd"/>
            <w:r>
              <w:rPr>
                <w:rFonts w:ascii="Times New Roman" w:hAnsi="Times New Roman" w:cs="Times New Roman"/>
                <w:sz w:val="28"/>
              </w:rPr>
              <w:t xml:space="preserve"> </w:t>
            </w:r>
            <w:proofErr w:type="spellStart"/>
            <w:r>
              <w:rPr>
                <w:rFonts w:ascii="Times New Roman" w:hAnsi="Times New Roman" w:cs="Times New Roman"/>
                <w:sz w:val="28"/>
              </w:rPr>
              <w:t>00</w:t>
            </w:r>
            <w:proofErr w:type="spellEnd"/>
            <w:r>
              <w:rPr>
                <w:rFonts w:ascii="Times New Roman" w:hAnsi="Times New Roman" w:cs="Times New Roman"/>
                <w:sz w:val="28"/>
              </w:rPr>
              <w:t xml:space="preserve"> </w:t>
            </w:r>
            <w:proofErr w:type="spellStart"/>
            <w:r>
              <w:rPr>
                <w:rFonts w:ascii="Times New Roman" w:hAnsi="Times New Roman" w:cs="Times New Roman"/>
                <w:sz w:val="28"/>
              </w:rPr>
              <w:t>00</w:t>
            </w:r>
            <w:proofErr w:type="spellEnd"/>
            <w:r>
              <w:rPr>
                <w:rFonts w:ascii="Times New Roman" w:hAnsi="Times New Roman" w:cs="Times New Roman"/>
                <w:sz w:val="28"/>
              </w:rPr>
              <w:t xml:space="preserve"> 0000 000</w:t>
            </w:r>
          </w:p>
        </w:tc>
        <w:tc>
          <w:tcPr>
            <w:tcW w:w="5485" w:type="dxa"/>
            <w:tcBorders>
              <w:left w:val="single" w:sz="2" w:space="0" w:color="000000"/>
              <w:bottom w:val="single" w:sz="2" w:space="0" w:color="000000"/>
            </w:tcBorders>
            <w:vAlign w:val="bottom"/>
          </w:tcPr>
          <w:p w:rsidR="00683E3D" w:rsidRDefault="00683E3D">
            <w:pPr>
              <w:rPr>
                <w:rFonts w:ascii="Times New Roman" w:hAnsi="Times New Roman" w:cs="Times New Roman"/>
                <w:sz w:val="28"/>
                <w:shd w:val="clear" w:color="auto" w:fill="FFFFFF"/>
              </w:rPr>
            </w:pPr>
            <w:r>
              <w:rPr>
                <w:rFonts w:ascii="Times New Roman" w:hAnsi="Times New Roman" w:cs="Times New Roman"/>
                <w:sz w:val="28"/>
              </w:rPr>
              <w:t>Источники финансирования дефицита бюджетов - всего</w:t>
            </w:r>
          </w:p>
        </w:tc>
        <w:tc>
          <w:tcPr>
            <w:tcW w:w="1418" w:type="dxa"/>
            <w:tcBorders>
              <w:left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shd w:val="clear" w:color="auto" w:fill="FFFFFF"/>
              </w:rPr>
              <w:t>2103,5</w:t>
            </w:r>
          </w:p>
        </w:tc>
      </w:tr>
      <w:tr w:rsidR="00683E3D" w:rsidTr="00930153">
        <w:trPr>
          <w:trHeight w:val="510"/>
        </w:trPr>
        <w:tc>
          <w:tcPr>
            <w:tcW w:w="3162" w:type="dxa"/>
            <w:tcBorders>
              <w:left w:val="single" w:sz="2" w:space="0" w:color="000000"/>
              <w:bottom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 xml:space="preserve">01 00 </w:t>
            </w:r>
            <w:proofErr w:type="spellStart"/>
            <w:r>
              <w:rPr>
                <w:rFonts w:ascii="Times New Roman" w:hAnsi="Times New Roman" w:cs="Times New Roman"/>
                <w:sz w:val="28"/>
              </w:rPr>
              <w:t>00</w:t>
            </w:r>
            <w:proofErr w:type="spellEnd"/>
            <w:r>
              <w:rPr>
                <w:rFonts w:ascii="Times New Roman" w:hAnsi="Times New Roman" w:cs="Times New Roman"/>
                <w:sz w:val="28"/>
              </w:rPr>
              <w:t xml:space="preserve"> </w:t>
            </w:r>
            <w:proofErr w:type="spellStart"/>
            <w:r>
              <w:rPr>
                <w:rFonts w:ascii="Times New Roman" w:hAnsi="Times New Roman" w:cs="Times New Roman"/>
                <w:sz w:val="28"/>
              </w:rPr>
              <w:t>00</w:t>
            </w:r>
            <w:proofErr w:type="spellEnd"/>
            <w:r>
              <w:rPr>
                <w:rFonts w:ascii="Times New Roman" w:hAnsi="Times New Roman" w:cs="Times New Roman"/>
                <w:sz w:val="28"/>
              </w:rPr>
              <w:t xml:space="preserve"> </w:t>
            </w:r>
            <w:proofErr w:type="spellStart"/>
            <w:r>
              <w:rPr>
                <w:rFonts w:ascii="Times New Roman" w:hAnsi="Times New Roman" w:cs="Times New Roman"/>
                <w:sz w:val="28"/>
              </w:rPr>
              <w:t>00</w:t>
            </w:r>
            <w:proofErr w:type="spellEnd"/>
            <w:r>
              <w:rPr>
                <w:rFonts w:ascii="Times New Roman" w:hAnsi="Times New Roman" w:cs="Times New Roman"/>
                <w:sz w:val="28"/>
              </w:rPr>
              <w:t xml:space="preserve"> 0000 000</w:t>
            </w:r>
          </w:p>
        </w:tc>
        <w:tc>
          <w:tcPr>
            <w:tcW w:w="5485" w:type="dxa"/>
            <w:tcBorders>
              <w:left w:val="single" w:sz="2" w:space="0" w:color="000000"/>
              <w:bottom w:val="single" w:sz="2" w:space="0" w:color="000000"/>
            </w:tcBorders>
            <w:vAlign w:val="bottom"/>
          </w:tcPr>
          <w:p w:rsidR="00683E3D" w:rsidRDefault="00683E3D">
            <w:pPr>
              <w:rPr>
                <w:rFonts w:ascii="Times New Roman" w:hAnsi="Times New Roman" w:cs="Times New Roman"/>
                <w:sz w:val="28"/>
                <w:shd w:val="clear" w:color="auto" w:fill="FFFFFF"/>
              </w:rPr>
            </w:pPr>
            <w:r>
              <w:rPr>
                <w:rFonts w:ascii="Times New Roman" w:hAnsi="Times New Roman" w:cs="Times New Roman"/>
                <w:sz w:val="28"/>
              </w:rPr>
              <w:t>Источники внутреннего финансирования дефицитов бюджетов</w:t>
            </w:r>
          </w:p>
        </w:tc>
        <w:tc>
          <w:tcPr>
            <w:tcW w:w="1418" w:type="dxa"/>
            <w:tcBorders>
              <w:left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shd w:val="clear" w:color="auto" w:fill="FFFFFF"/>
              </w:rPr>
              <w:t>1610,1</w:t>
            </w:r>
          </w:p>
        </w:tc>
      </w:tr>
      <w:tr w:rsidR="00683E3D" w:rsidTr="00930153">
        <w:trPr>
          <w:trHeight w:val="510"/>
        </w:trPr>
        <w:tc>
          <w:tcPr>
            <w:tcW w:w="3162" w:type="dxa"/>
            <w:tcBorders>
              <w:left w:val="single" w:sz="2" w:space="0" w:color="000000"/>
              <w:bottom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 xml:space="preserve">01 02 00 </w:t>
            </w:r>
            <w:proofErr w:type="spellStart"/>
            <w:r>
              <w:rPr>
                <w:rFonts w:ascii="Times New Roman" w:hAnsi="Times New Roman" w:cs="Times New Roman"/>
                <w:sz w:val="28"/>
              </w:rPr>
              <w:t>00</w:t>
            </w:r>
            <w:proofErr w:type="spellEnd"/>
            <w:r>
              <w:rPr>
                <w:rFonts w:ascii="Times New Roman" w:hAnsi="Times New Roman" w:cs="Times New Roman"/>
                <w:sz w:val="28"/>
              </w:rPr>
              <w:t xml:space="preserve"> </w:t>
            </w:r>
            <w:proofErr w:type="spellStart"/>
            <w:r>
              <w:rPr>
                <w:rFonts w:ascii="Times New Roman" w:hAnsi="Times New Roman" w:cs="Times New Roman"/>
                <w:sz w:val="28"/>
              </w:rPr>
              <w:t>00</w:t>
            </w:r>
            <w:proofErr w:type="spellEnd"/>
            <w:r>
              <w:rPr>
                <w:rFonts w:ascii="Times New Roman" w:hAnsi="Times New Roman" w:cs="Times New Roman"/>
                <w:sz w:val="28"/>
              </w:rPr>
              <w:t xml:space="preserve"> 0000 000</w:t>
            </w:r>
          </w:p>
        </w:tc>
        <w:tc>
          <w:tcPr>
            <w:tcW w:w="5485" w:type="dxa"/>
            <w:tcBorders>
              <w:left w:val="single" w:sz="2" w:space="0" w:color="000000"/>
              <w:bottom w:val="single" w:sz="2" w:space="0" w:color="000000"/>
            </w:tcBorders>
            <w:vAlign w:val="bottom"/>
          </w:tcPr>
          <w:p w:rsidR="00683E3D" w:rsidRDefault="00683E3D">
            <w:pPr>
              <w:rPr>
                <w:rFonts w:ascii="Times New Roman" w:hAnsi="Times New Roman" w:cs="Times New Roman"/>
                <w:sz w:val="28"/>
                <w:shd w:val="clear" w:color="auto" w:fill="FFFFFF"/>
              </w:rPr>
            </w:pPr>
            <w:r>
              <w:rPr>
                <w:rFonts w:ascii="Times New Roman" w:hAnsi="Times New Roman" w:cs="Times New Roman"/>
                <w:sz w:val="28"/>
              </w:rPr>
              <w:t>Кредиты кредитных организаций в валюте Российской Федерации</w:t>
            </w:r>
          </w:p>
        </w:tc>
        <w:tc>
          <w:tcPr>
            <w:tcW w:w="1418" w:type="dxa"/>
            <w:tcBorders>
              <w:left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shd w:val="clear" w:color="auto" w:fill="FFFFFF"/>
              </w:rPr>
              <w:t>1610,1</w:t>
            </w:r>
          </w:p>
        </w:tc>
      </w:tr>
      <w:tr w:rsidR="00683E3D" w:rsidTr="00930153">
        <w:trPr>
          <w:trHeight w:val="510"/>
        </w:trPr>
        <w:tc>
          <w:tcPr>
            <w:tcW w:w="3162" w:type="dxa"/>
            <w:tcBorders>
              <w:left w:val="single" w:sz="2" w:space="0" w:color="000000"/>
              <w:bottom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 xml:space="preserve">01 03 00 </w:t>
            </w:r>
            <w:proofErr w:type="spellStart"/>
            <w:r>
              <w:rPr>
                <w:rFonts w:ascii="Times New Roman" w:hAnsi="Times New Roman" w:cs="Times New Roman"/>
                <w:sz w:val="28"/>
              </w:rPr>
              <w:t>00</w:t>
            </w:r>
            <w:proofErr w:type="spellEnd"/>
            <w:r>
              <w:rPr>
                <w:rFonts w:ascii="Times New Roman" w:hAnsi="Times New Roman" w:cs="Times New Roman"/>
                <w:sz w:val="28"/>
              </w:rPr>
              <w:t xml:space="preserve"> </w:t>
            </w:r>
            <w:proofErr w:type="spellStart"/>
            <w:r>
              <w:rPr>
                <w:rFonts w:ascii="Times New Roman" w:hAnsi="Times New Roman" w:cs="Times New Roman"/>
                <w:sz w:val="28"/>
              </w:rPr>
              <w:t>00</w:t>
            </w:r>
            <w:proofErr w:type="spellEnd"/>
            <w:r>
              <w:rPr>
                <w:rFonts w:ascii="Times New Roman" w:hAnsi="Times New Roman" w:cs="Times New Roman"/>
                <w:sz w:val="28"/>
              </w:rPr>
              <w:t xml:space="preserve"> 0000 000</w:t>
            </w:r>
          </w:p>
        </w:tc>
        <w:tc>
          <w:tcPr>
            <w:tcW w:w="5485" w:type="dxa"/>
            <w:tcBorders>
              <w:left w:val="single" w:sz="2" w:space="0" w:color="000000"/>
              <w:bottom w:val="single" w:sz="2" w:space="0" w:color="000000"/>
            </w:tcBorders>
            <w:vAlign w:val="bottom"/>
          </w:tcPr>
          <w:p w:rsidR="00683E3D" w:rsidRDefault="00683E3D">
            <w:pPr>
              <w:rPr>
                <w:rFonts w:ascii="Times New Roman" w:hAnsi="Times New Roman" w:cs="Times New Roman"/>
                <w:sz w:val="28"/>
                <w:shd w:val="clear" w:color="auto" w:fill="FFFFFF"/>
              </w:rPr>
            </w:pPr>
            <w:r>
              <w:rPr>
                <w:rFonts w:ascii="Times New Roman" w:hAnsi="Times New Roman" w:cs="Times New Roman"/>
                <w:sz w:val="28"/>
              </w:rPr>
              <w:t>Бюджетные кредиты от других бюджетов бюджетной системы Российской Федерации</w:t>
            </w:r>
          </w:p>
        </w:tc>
        <w:tc>
          <w:tcPr>
            <w:tcW w:w="1418" w:type="dxa"/>
            <w:tcBorders>
              <w:left w:val="single" w:sz="2" w:space="0" w:color="000000"/>
              <w:bottom w:val="single" w:sz="2" w:space="0" w:color="000000"/>
              <w:right w:val="single" w:sz="2" w:space="0" w:color="000000"/>
            </w:tcBorders>
            <w:vAlign w:val="center"/>
          </w:tcPr>
          <w:p w:rsidR="00683E3D" w:rsidRDefault="00683E3D" w:rsidP="008A4E4D">
            <w:pPr>
              <w:jc w:val="center"/>
            </w:pPr>
            <w:bookmarkStart w:id="1" w:name="__DdeLink__11_754699"/>
            <w:bookmarkEnd w:id="1"/>
            <w:r>
              <w:rPr>
                <w:rFonts w:ascii="Times New Roman" w:hAnsi="Times New Roman" w:cs="Times New Roman"/>
                <w:sz w:val="28"/>
                <w:shd w:val="clear" w:color="auto" w:fill="FFFFFF"/>
              </w:rPr>
              <w:t>4025,0</w:t>
            </w:r>
          </w:p>
        </w:tc>
      </w:tr>
      <w:tr w:rsidR="00683E3D" w:rsidTr="00930153">
        <w:trPr>
          <w:trHeight w:val="510"/>
        </w:trPr>
        <w:tc>
          <w:tcPr>
            <w:tcW w:w="3162" w:type="dxa"/>
            <w:tcBorders>
              <w:left w:val="single" w:sz="2" w:space="0" w:color="000000"/>
              <w:bottom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 xml:space="preserve">01 03 01 00 </w:t>
            </w:r>
            <w:proofErr w:type="spellStart"/>
            <w:r>
              <w:rPr>
                <w:rFonts w:ascii="Times New Roman" w:hAnsi="Times New Roman" w:cs="Times New Roman"/>
                <w:sz w:val="28"/>
              </w:rPr>
              <w:t>00</w:t>
            </w:r>
            <w:proofErr w:type="spellEnd"/>
            <w:r>
              <w:rPr>
                <w:rFonts w:ascii="Times New Roman" w:hAnsi="Times New Roman" w:cs="Times New Roman"/>
                <w:sz w:val="28"/>
              </w:rPr>
              <w:t xml:space="preserve"> 0000 000</w:t>
            </w:r>
          </w:p>
        </w:tc>
        <w:tc>
          <w:tcPr>
            <w:tcW w:w="5485" w:type="dxa"/>
            <w:tcBorders>
              <w:left w:val="single" w:sz="2" w:space="0" w:color="000000"/>
              <w:bottom w:val="single" w:sz="2" w:space="0" w:color="000000"/>
            </w:tcBorders>
            <w:vAlign w:val="bottom"/>
          </w:tcPr>
          <w:p w:rsidR="00683E3D" w:rsidRDefault="00683E3D">
            <w:pPr>
              <w:rPr>
                <w:rFonts w:ascii="Times New Roman" w:hAnsi="Times New Roman" w:cs="Times New Roman"/>
                <w:sz w:val="28"/>
                <w:shd w:val="clear" w:color="auto" w:fill="FFFFFF"/>
              </w:rPr>
            </w:pPr>
            <w:r>
              <w:rPr>
                <w:rFonts w:ascii="Times New Roman" w:hAnsi="Times New Roman" w:cs="Times New Roman"/>
                <w:sz w:val="28"/>
              </w:rPr>
              <w:t>Бюджетные кредиты от других бюджетов бюджетной системы Российской Федерации в валюте Российской Федерации</w:t>
            </w:r>
          </w:p>
        </w:tc>
        <w:tc>
          <w:tcPr>
            <w:tcW w:w="1418" w:type="dxa"/>
            <w:tcBorders>
              <w:left w:val="single" w:sz="2" w:space="0" w:color="000000"/>
              <w:bottom w:val="single" w:sz="2" w:space="0" w:color="000000"/>
              <w:right w:val="single" w:sz="2" w:space="0" w:color="000000"/>
            </w:tcBorders>
          </w:tcPr>
          <w:p w:rsidR="00683E3D" w:rsidRDefault="00683E3D" w:rsidP="00332A4B">
            <w:pPr>
              <w:jc w:val="center"/>
            </w:pPr>
            <w:r>
              <w:rPr>
                <w:rFonts w:ascii="Times New Roman" w:hAnsi="Times New Roman" w:cs="Times New Roman"/>
                <w:sz w:val="28"/>
                <w:shd w:val="clear" w:color="auto" w:fill="FFFFFF"/>
              </w:rPr>
              <w:t>4025,0</w:t>
            </w:r>
          </w:p>
        </w:tc>
      </w:tr>
      <w:tr w:rsidR="00683E3D" w:rsidTr="00930153">
        <w:trPr>
          <w:trHeight w:val="510"/>
        </w:trPr>
        <w:tc>
          <w:tcPr>
            <w:tcW w:w="3162" w:type="dxa"/>
            <w:tcBorders>
              <w:left w:val="single" w:sz="2" w:space="0" w:color="000000"/>
              <w:bottom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 xml:space="preserve">01 03 01 00 </w:t>
            </w:r>
            <w:proofErr w:type="spellStart"/>
            <w:r>
              <w:rPr>
                <w:rFonts w:ascii="Times New Roman" w:hAnsi="Times New Roman" w:cs="Times New Roman"/>
                <w:sz w:val="28"/>
              </w:rPr>
              <w:t>00</w:t>
            </w:r>
            <w:proofErr w:type="spellEnd"/>
            <w:r>
              <w:rPr>
                <w:rFonts w:ascii="Times New Roman" w:hAnsi="Times New Roman" w:cs="Times New Roman"/>
                <w:sz w:val="28"/>
              </w:rPr>
              <w:t xml:space="preserve"> 0000 700</w:t>
            </w:r>
          </w:p>
        </w:tc>
        <w:tc>
          <w:tcPr>
            <w:tcW w:w="5485" w:type="dxa"/>
            <w:tcBorders>
              <w:left w:val="single" w:sz="2" w:space="0" w:color="000000"/>
              <w:bottom w:val="single" w:sz="2" w:space="0" w:color="000000"/>
            </w:tcBorders>
            <w:vAlign w:val="bottom"/>
          </w:tcPr>
          <w:p w:rsidR="00683E3D" w:rsidRDefault="00683E3D">
            <w:pPr>
              <w:rPr>
                <w:rFonts w:ascii="Times New Roman" w:hAnsi="Times New Roman" w:cs="Times New Roman"/>
                <w:sz w:val="28"/>
                <w:shd w:val="clear" w:color="auto" w:fill="FFFFFF"/>
              </w:rPr>
            </w:pPr>
            <w:r>
              <w:rPr>
                <w:rFonts w:ascii="Times New Roman" w:hAnsi="Times New Roman" w:cs="Times New Roman"/>
                <w:sz w:val="28"/>
              </w:rPr>
              <w:t>Получение бюджетных кредитов от других бюджетов бюджетной системы Российской Федерации в валюте Российской Федерации</w:t>
            </w:r>
          </w:p>
        </w:tc>
        <w:tc>
          <w:tcPr>
            <w:tcW w:w="1418" w:type="dxa"/>
            <w:tcBorders>
              <w:left w:val="single" w:sz="2" w:space="0" w:color="000000"/>
              <w:bottom w:val="single" w:sz="2" w:space="0" w:color="000000"/>
              <w:right w:val="single" w:sz="2" w:space="0" w:color="000000"/>
            </w:tcBorders>
          </w:tcPr>
          <w:p w:rsidR="00683E3D" w:rsidRDefault="00683E3D" w:rsidP="00332A4B">
            <w:pPr>
              <w:jc w:val="center"/>
            </w:pPr>
            <w:r>
              <w:rPr>
                <w:rFonts w:ascii="Times New Roman" w:hAnsi="Times New Roman" w:cs="Times New Roman"/>
                <w:sz w:val="28"/>
                <w:shd w:val="clear" w:color="auto" w:fill="FFFFFF"/>
              </w:rPr>
              <w:t>4025,0</w:t>
            </w:r>
          </w:p>
        </w:tc>
      </w:tr>
      <w:tr w:rsidR="00683E3D" w:rsidTr="00930153">
        <w:trPr>
          <w:trHeight w:val="510"/>
        </w:trPr>
        <w:tc>
          <w:tcPr>
            <w:tcW w:w="3162" w:type="dxa"/>
            <w:tcBorders>
              <w:top w:val="single" w:sz="2" w:space="0" w:color="000000"/>
              <w:left w:val="single" w:sz="2" w:space="0" w:color="000000"/>
              <w:bottom w:val="single" w:sz="2" w:space="0" w:color="000000"/>
              <w:right w:val="single" w:sz="2" w:space="0" w:color="000000"/>
            </w:tcBorders>
            <w:vAlign w:val="center"/>
          </w:tcPr>
          <w:p w:rsidR="00683E3D" w:rsidRDefault="00683E3D">
            <w:pPr>
              <w:spacing w:after="200"/>
              <w:jc w:val="center"/>
              <w:rPr>
                <w:rFonts w:ascii="Times New Roman" w:hAnsi="Times New Roman" w:cs="Times New Roman"/>
                <w:sz w:val="28"/>
              </w:rPr>
            </w:pPr>
            <w:r>
              <w:rPr>
                <w:rFonts w:ascii="Times New Roman" w:hAnsi="Times New Roman" w:cs="Times New Roman"/>
                <w:sz w:val="28"/>
              </w:rPr>
              <w:t>01 03 01 00 10 0000 710</w:t>
            </w:r>
          </w:p>
        </w:tc>
        <w:tc>
          <w:tcPr>
            <w:tcW w:w="5485" w:type="dxa"/>
            <w:tcBorders>
              <w:top w:val="single" w:sz="2" w:space="0" w:color="000000"/>
              <w:left w:val="single" w:sz="2" w:space="0" w:color="000000"/>
              <w:bottom w:val="single" w:sz="2" w:space="0" w:color="000000"/>
              <w:right w:val="single" w:sz="2" w:space="0" w:color="000000"/>
            </w:tcBorders>
            <w:vAlign w:val="bottom"/>
          </w:tcPr>
          <w:p w:rsidR="00683E3D" w:rsidRDefault="00683E3D">
            <w:pPr>
              <w:rPr>
                <w:rFonts w:ascii="Times New Roman" w:hAnsi="Times New Roman" w:cs="Times New Roman"/>
                <w:sz w:val="28"/>
                <w:shd w:val="clear" w:color="auto" w:fill="FFFFFF"/>
              </w:rPr>
            </w:pPr>
            <w:r>
              <w:rPr>
                <w:rFonts w:ascii="Times New Roman" w:hAnsi="Times New Roman" w:cs="Times New Roman"/>
                <w:sz w:val="28"/>
              </w:rPr>
              <w:t>Получение кредитов от других бюджетов бюджетной системы Российской Федерации бюджетами сельских поселений в валюте Российской Федерации</w:t>
            </w:r>
          </w:p>
        </w:tc>
        <w:tc>
          <w:tcPr>
            <w:tcW w:w="1418" w:type="dxa"/>
            <w:tcBorders>
              <w:top w:val="single" w:sz="2" w:space="0" w:color="000000"/>
              <w:left w:val="single" w:sz="2" w:space="0" w:color="000000"/>
              <w:bottom w:val="single" w:sz="2" w:space="0" w:color="000000"/>
              <w:right w:val="single" w:sz="2" w:space="0" w:color="000000"/>
            </w:tcBorders>
          </w:tcPr>
          <w:p w:rsidR="00683E3D" w:rsidRDefault="00683E3D" w:rsidP="00332A4B">
            <w:pPr>
              <w:jc w:val="center"/>
            </w:pPr>
            <w:r>
              <w:rPr>
                <w:rFonts w:ascii="Times New Roman" w:hAnsi="Times New Roman" w:cs="Times New Roman"/>
                <w:sz w:val="28"/>
                <w:shd w:val="clear" w:color="auto" w:fill="FFFFFF"/>
              </w:rPr>
              <w:t>4025,0</w:t>
            </w:r>
          </w:p>
        </w:tc>
      </w:tr>
      <w:tr w:rsidR="00683E3D" w:rsidTr="00930153">
        <w:trPr>
          <w:trHeight w:val="510"/>
        </w:trPr>
        <w:tc>
          <w:tcPr>
            <w:tcW w:w="3162" w:type="dxa"/>
            <w:tcBorders>
              <w:top w:val="single" w:sz="2" w:space="0" w:color="000000"/>
              <w:left w:val="single" w:sz="2" w:space="0" w:color="000000"/>
              <w:bottom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 xml:space="preserve">01 03 01 00 </w:t>
            </w:r>
            <w:proofErr w:type="spellStart"/>
            <w:r>
              <w:rPr>
                <w:rFonts w:ascii="Times New Roman" w:hAnsi="Times New Roman" w:cs="Times New Roman"/>
                <w:sz w:val="28"/>
              </w:rPr>
              <w:t>00</w:t>
            </w:r>
            <w:proofErr w:type="spellEnd"/>
            <w:r>
              <w:rPr>
                <w:rFonts w:ascii="Times New Roman" w:hAnsi="Times New Roman" w:cs="Times New Roman"/>
                <w:sz w:val="28"/>
              </w:rPr>
              <w:t xml:space="preserve"> 0000 800</w:t>
            </w:r>
          </w:p>
        </w:tc>
        <w:tc>
          <w:tcPr>
            <w:tcW w:w="5485" w:type="dxa"/>
            <w:tcBorders>
              <w:top w:val="single" w:sz="2" w:space="0" w:color="000000"/>
              <w:left w:val="single" w:sz="2" w:space="0" w:color="000000"/>
              <w:bottom w:val="single" w:sz="2" w:space="0" w:color="000000"/>
            </w:tcBorders>
            <w:vAlign w:val="bottom"/>
          </w:tcPr>
          <w:p w:rsidR="00683E3D" w:rsidRDefault="00683E3D">
            <w:pPr>
              <w:rPr>
                <w:rFonts w:ascii="Times New Roman" w:hAnsi="Times New Roman" w:cs="Times New Roman"/>
                <w:sz w:val="28"/>
                <w:shd w:val="clear" w:color="auto" w:fill="FFFFFF"/>
              </w:rPr>
            </w:pPr>
            <w:r>
              <w:rPr>
                <w:rFonts w:ascii="Times New Roman" w:hAnsi="Times New Roman" w:cs="Times New Roman"/>
                <w:sz w:val="28"/>
              </w:rPr>
              <w:t>Погашение бюджетных кредитов, полученных от других бюджетов бюджетной системы Российской Федерации в валюте Российской Федерации</w:t>
            </w:r>
          </w:p>
        </w:tc>
        <w:tc>
          <w:tcPr>
            <w:tcW w:w="1418" w:type="dxa"/>
            <w:tcBorders>
              <w:top w:val="single" w:sz="2" w:space="0" w:color="000000"/>
              <w:left w:val="single" w:sz="2" w:space="0" w:color="000000"/>
              <w:bottom w:val="single" w:sz="2" w:space="0" w:color="000000"/>
              <w:right w:val="single" w:sz="2" w:space="0" w:color="000000"/>
            </w:tcBorders>
          </w:tcPr>
          <w:p w:rsidR="00683E3D" w:rsidRDefault="00683E3D" w:rsidP="0074117B">
            <w:pPr>
              <w:jc w:val="center"/>
            </w:pPr>
            <w:r>
              <w:rPr>
                <w:rFonts w:ascii="Times New Roman" w:hAnsi="Times New Roman" w:cs="Times New Roman"/>
                <w:sz w:val="28"/>
                <w:shd w:val="clear" w:color="auto" w:fill="FFFFFF"/>
              </w:rPr>
              <w:t>2414,9</w:t>
            </w:r>
          </w:p>
        </w:tc>
      </w:tr>
      <w:tr w:rsidR="00683E3D" w:rsidTr="00930153">
        <w:trPr>
          <w:trHeight w:val="510"/>
        </w:trPr>
        <w:tc>
          <w:tcPr>
            <w:tcW w:w="3162" w:type="dxa"/>
            <w:tcBorders>
              <w:left w:val="single" w:sz="2" w:space="0" w:color="000000"/>
              <w:bottom w:val="single" w:sz="2" w:space="0" w:color="000000"/>
            </w:tcBorders>
            <w:vAlign w:val="center"/>
          </w:tcPr>
          <w:p w:rsidR="00683E3D" w:rsidRDefault="00683E3D">
            <w:pPr>
              <w:spacing w:after="200"/>
              <w:jc w:val="center"/>
              <w:rPr>
                <w:rFonts w:ascii="Times New Roman" w:hAnsi="Times New Roman" w:cs="Times New Roman"/>
                <w:sz w:val="28"/>
              </w:rPr>
            </w:pPr>
            <w:r>
              <w:rPr>
                <w:rFonts w:ascii="Times New Roman" w:hAnsi="Times New Roman" w:cs="Times New Roman"/>
                <w:sz w:val="28"/>
              </w:rPr>
              <w:t>01 03 01 00 10 0000 810</w:t>
            </w:r>
          </w:p>
        </w:tc>
        <w:tc>
          <w:tcPr>
            <w:tcW w:w="5485" w:type="dxa"/>
            <w:tcBorders>
              <w:left w:val="single" w:sz="2" w:space="0" w:color="000000"/>
              <w:bottom w:val="single" w:sz="2" w:space="0" w:color="000000"/>
            </w:tcBorders>
            <w:vAlign w:val="bottom"/>
          </w:tcPr>
          <w:p w:rsidR="00683E3D" w:rsidRDefault="00683E3D">
            <w:pPr>
              <w:rPr>
                <w:rFonts w:ascii="Times New Roman" w:hAnsi="Times New Roman" w:cs="Times New Roman"/>
                <w:sz w:val="28"/>
                <w:shd w:val="clear" w:color="auto" w:fill="FFFFFF"/>
              </w:rPr>
            </w:pPr>
            <w:r>
              <w:rPr>
                <w:rFonts w:ascii="Times New Roman" w:hAnsi="Times New Roman" w:cs="Times New Roman"/>
                <w:sz w:val="28"/>
              </w:rPr>
              <w:t>Погашение бюджетами сельских поселений кредитов от других бюджетов бюджетной системы Российской Федерации в валюте Российской Федерации</w:t>
            </w:r>
          </w:p>
        </w:tc>
        <w:tc>
          <w:tcPr>
            <w:tcW w:w="1418" w:type="dxa"/>
            <w:tcBorders>
              <w:left w:val="single" w:sz="2" w:space="0" w:color="000000"/>
              <w:bottom w:val="single" w:sz="2" w:space="0" w:color="000000"/>
              <w:right w:val="single" w:sz="2" w:space="0" w:color="000000"/>
            </w:tcBorders>
            <w:vAlign w:val="center"/>
          </w:tcPr>
          <w:p w:rsidR="00683E3D" w:rsidRDefault="00683E3D" w:rsidP="0074117B">
            <w:pPr>
              <w:jc w:val="center"/>
            </w:pPr>
            <w:r>
              <w:rPr>
                <w:rFonts w:ascii="Times New Roman" w:hAnsi="Times New Roman" w:cs="Times New Roman"/>
                <w:sz w:val="28"/>
                <w:shd w:val="clear" w:color="auto" w:fill="FFFFFF"/>
              </w:rPr>
              <w:t>2414,9</w:t>
            </w:r>
          </w:p>
        </w:tc>
      </w:tr>
      <w:tr w:rsidR="00683E3D" w:rsidTr="00930153">
        <w:trPr>
          <w:trHeight w:val="510"/>
        </w:trPr>
        <w:tc>
          <w:tcPr>
            <w:tcW w:w="3162" w:type="dxa"/>
            <w:tcBorders>
              <w:left w:val="single" w:sz="2" w:space="0" w:color="000000"/>
              <w:bottom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 xml:space="preserve">01 05 00 </w:t>
            </w:r>
            <w:proofErr w:type="spellStart"/>
            <w:r>
              <w:rPr>
                <w:rFonts w:ascii="Times New Roman" w:hAnsi="Times New Roman" w:cs="Times New Roman"/>
                <w:sz w:val="28"/>
              </w:rPr>
              <w:t>00</w:t>
            </w:r>
            <w:proofErr w:type="spellEnd"/>
            <w:r>
              <w:rPr>
                <w:rFonts w:ascii="Times New Roman" w:hAnsi="Times New Roman" w:cs="Times New Roman"/>
                <w:sz w:val="28"/>
              </w:rPr>
              <w:t xml:space="preserve"> </w:t>
            </w:r>
            <w:proofErr w:type="spellStart"/>
            <w:r>
              <w:rPr>
                <w:rFonts w:ascii="Times New Roman" w:hAnsi="Times New Roman" w:cs="Times New Roman"/>
                <w:sz w:val="28"/>
              </w:rPr>
              <w:t>00</w:t>
            </w:r>
            <w:proofErr w:type="spellEnd"/>
            <w:r>
              <w:rPr>
                <w:rFonts w:ascii="Times New Roman" w:hAnsi="Times New Roman" w:cs="Times New Roman"/>
                <w:sz w:val="28"/>
              </w:rPr>
              <w:t xml:space="preserve"> 0000 000</w:t>
            </w:r>
          </w:p>
        </w:tc>
        <w:tc>
          <w:tcPr>
            <w:tcW w:w="5485" w:type="dxa"/>
            <w:tcBorders>
              <w:left w:val="single" w:sz="2" w:space="0" w:color="000000"/>
              <w:bottom w:val="single" w:sz="2" w:space="0" w:color="000000"/>
            </w:tcBorders>
            <w:vAlign w:val="bottom"/>
          </w:tcPr>
          <w:p w:rsidR="00683E3D" w:rsidRDefault="00683E3D">
            <w:pPr>
              <w:rPr>
                <w:rFonts w:ascii="Times New Roman" w:hAnsi="Times New Roman" w:cs="Times New Roman"/>
                <w:sz w:val="28"/>
                <w:shd w:val="clear" w:color="auto" w:fill="FFFFFF"/>
              </w:rPr>
            </w:pPr>
            <w:r>
              <w:rPr>
                <w:rFonts w:ascii="Times New Roman" w:hAnsi="Times New Roman" w:cs="Times New Roman"/>
                <w:sz w:val="28"/>
              </w:rPr>
              <w:t>Изменение остатков средств на счетах по учету средств бюджета</w:t>
            </w:r>
          </w:p>
        </w:tc>
        <w:tc>
          <w:tcPr>
            <w:tcW w:w="1418" w:type="dxa"/>
            <w:tcBorders>
              <w:left w:val="single" w:sz="2" w:space="0" w:color="000000"/>
              <w:bottom w:val="single" w:sz="2" w:space="0" w:color="000000"/>
              <w:right w:val="single" w:sz="2" w:space="0" w:color="000000"/>
            </w:tcBorders>
            <w:vAlign w:val="center"/>
          </w:tcPr>
          <w:p w:rsidR="00683E3D" w:rsidRDefault="00683E3D">
            <w:pPr>
              <w:jc w:val="center"/>
            </w:pPr>
            <w:r>
              <w:rPr>
                <w:rFonts w:ascii="Times New Roman" w:hAnsi="Times New Roman" w:cs="Times New Roman"/>
                <w:sz w:val="28"/>
                <w:shd w:val="clear" w:color="auto" w:fill="FFFFFF"/>
              </w:rPr>
              <w:t>493,4</w:t>
            </w:r>
          </w:p>
        </w:tc>
      </w:tr>
      <w:tr w:rsidR="00683E3D" w:rsidTr="00930153">
        <w:trPr>
          <w:trHeight w:val="510"/>
        </w:trPr>
        <w:tc>
          <w:tcPr>
            <w:tcW w:w="3162" w:type="dxa"/>
            <w:tcBorders>
              <w:left w:val="single" w:sz="2" w:space="0" w:color="000000"/>
              <w:bottom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 xml:space="preserve">01 05 00 </w:t>
            </w:r>
            <w:proofErr w:type="spellStart"/>
            <w:r>
              <w:rPr>
                <w:rFonts w:ascii="Times New Roman" w:hAnsi="Times New Roman" w:cs="Times New Roman"/>
                <w:sz w:val="28"/>
              </w:rPr>
              <w:t>00</w:t>
            </w:r>
            <w:proofErr w:type="spellEnd"/>
            <w:r>
              <w:rPr>
                <w:rFonts w:ascii="Times New Roman" w:hAnsi="Times New Roman" w:cs="Times New Roman"/>
                <w:sz w:val="28"/>
              </w:rPr>
              <w:t xml:space="preserve"> </w:t>
            </w:r>
            <w:proofErr w:type="spellStart"/>
            <w:r>
              <w:rPr>
                <w:rFonts w:ascii="Times New Roman" w:hAnsi="Times New Roman" w:cs="Times New Roman"/>
                <w:sz w:val="28"/>
              </w:rPr>
              <w:t>00</w:t>
            </w:r>
            <w:proofErr w:type="spellEnd"/>
            <w:r>
              <w:rPr>
                <w:rFonts w:ascii="Times New Roman" w:hAnsi="Times New Roman" w:cs="Times New Roman"/>
                <w:sz w:val="28"/>
              </w:rPr>
              <w:t xml:space="preserve"> 0000 500</w:t>
            </w:r>
          </w:p>
        </w:tc>
        <w:tc>
          <w:tcPr>
            <w:tcW w:w="5485" w:type="dxa"/>
            <w:tcBorders>
              <w:left w:val="single" w:sz="2" w:space="0" w:color="000000"/>
              <w:bottom w:val="single" w:sz="2" w:space="0" w:color="000000"/>
            </w:tcBorders>
            <w:vAlign w:val="bottom"/>
          </w:tcPr>
          <w:p w:rsidR="00683E3D" w:rsidRDefault="00683E3D">
            <w:pPr>
              <w:rPr>
                <w:rFonts w:ascii="Times New Roman" w:hAnsi="Times New Roman" w:cs="Times New Roman"/>
                <w:sz w:val="28"/>
                <w:shd w:val="clear" w:color="auto" w:fill="FFFFFF"/>
              </w:rPr>
            </w:pPr>
            <w:r>
              <w:rPr>
                <w:rFonts w:ascii="Times New Roman" w:hAnsi="Times New Roman" w:cs="Times New Roman"/>
                <w:sz w:val="28"/>
              </w:rPr>
              <w:t>Увеличение остатков средств бюджетов</w:t>
            </w:r>
          </w:p>
        </w:tc>
        <w:tc>
          <w:tcPr>
            <w:tcW w:w="1418" w:type="dxa"/>
            <w:tcBorders>
              <w:left w:val="single" w:sz="2" w:space="0" w:color="000000"/>
              <w:bottom w:val="single" w:sz="2" w:space="0" w:color="000000"/>
              <w:right w:val="single" w:sz="2" w:space="0" w:color="000000"/>
            </w:tcBorders>
          </w:tcPr>
          <w:p w:rsidR="00683E3D" w:rsidRDefault="00683E3D" w:rsidP="00303876">
            <w:pPr>
              <w:jc w:val="left"/>
            </w:pPr>
            <w:r>
              <w:rPr>
                <w:rFonts w:ascii="Times New Roman" w:hAnsi="Times New Roman" w:cs="Times New Roman"/>
                <w:sz w:val="28"/>
                <w:shd w:val="clear" w:color="auto" w:fill="FFFFFF"/>
              </w:rPr>
              <w:t>23511,9</w:t>
            </w:r>
          </w:p>
        </w:tc>
      </w:tr>
      <w:tr w:rsidR="00683E3D" w:rsidTr="00930153">
        <w:trPr>
          <w:trHeight w:val="510"/>
        </w:trPr>
        <w:tc>
          <w:tcPr>
            <w:tcW w:w="3162" w:type="dxa"/>
            <w:tcBorders>
              <w:left w:val="single" w:sz="2" w:space="0" w:color="000000"/>
              <w:bottom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 xml:space="preserve">01 05 02 00 </w:t>
            </w:r>
            <w:proofErr w:type="spellStart"/>
            <w:r>
              <w:rPr>
                <w:rFonts w:ascii="Times New Roman" w:hAnsi="Times New Roman" w:cs="Times New Roman"/>
                <w:sz w:val="28"/>
              </w:rPr>
              <w:t>00</w:t>
            </w:r>
            <w:proofErr w:type="spellEnd"/>
            <w:r>
              <w:rPr>
                <w:rFonts w:ascii="Times New Roman" w:hAnsi="Times New Roman" w:cs="Times New Roman"/>
                <w:sz w:val="28"/>
              </w:rPr>
              <w:t xml:space="preserve"> 0000 500</w:t>
            </w:r>
          </w:p>
        </w:tc>
        <w:tc>
          <w:tcPr>
            <w:tcW w:w="5485" w:type="dxa"/>
            <w:tcBorders>
              <w:left w:val="single" w:sz="2" w:space="0" w:color="000000"/>
              <w:bottom w:val="single" w:sz="2" w:space="0" w:color="000000"/>
            </w:tcBorders>
            <w:vAlign w:val="bottom"/>
          </w:tcPr>
          <w:p w:rsidR="00683E3D" w:rsidRDefault="00683E3D">
            <w:pPr>
              <w:rPr>
                <w:rFonts w:ascii="Times New Roman" w:hAnsi="Times New Roman" w:cs="Times New Roman"/>
                <w:sz w:val="28"/>
                <w:shd w:val="clear" w:color="auto" w:fill="FFFFFF"/>
              </w:rPr>
            </w:pPr>
            <w:r>
              <w:rPr>
                <w:rFonts w:ascii="Times New Roman" w:hAnsi="Times New Roman" w:cs="Times New Roman"/>
                <w:sz w:val="28"/>
              </w:rPr>
              <w:t>Увеличение прочих остатков средств бюджетов</w:t>
            </w:r>
          </w:p>
        </w:tc>
        <w:tc>
          <w:tcPr>
            <w:tcW w:w="1418" w:type="dxa"/>
            <w:tcBorders>
              <w:left w:val="single" w:sz="2" w:space="0" w:color="000000"/>
              <w:bottom w:val="single" w:sz="2" w:space="0" w:color="000000"/>
              <w:right w:val="single" w:sz="2" w:space="0" w:color="000000"/>
            </w:tcBorders>
          </w:tcPr>
          <w:p w:rsidR="00683E3D" w:rsidRDefault="00683E3D" w:rsidP="003F1B4C">
            <w:pPr>
              <w:jc w:val="left"/>
            </w:pPr>
            <w:r>
              <w:rPr>
                <w:rFonts w:ascii="Times New Roman" w:hAnsi="Times New Roman" w:cs="Times New Roman"/>
                <w:sz w:val="28"/>
                <w:shd w:val="clear" w:color="auto" w:fill="FFFFFF"/>
              </w:rPr>
              <w:t>23511,9</w:t>
            </w:r>
          </w:p>
        </w:tc>
      </w:tr>
      <w:tr w:rsidR="00683E3D" w:rsidTr="00930153">
        <w:trPr>
          <w:trHeight w:val="510"/>
        </w:trPr>
        <w:tc>
          <w:tcPr>
            <w:tcW w:w="3162" w:type="dxa"/>
            <w:tcBorders>
              <w:left w:val="single" w:sz="2" w:space="0" w:color="000000"/>
              <w:bottom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01 05 02 01 00 0000 510</w:t>
            </w:r>
          </w:p>
        </w:tc>
        <w:tc>
          <w:tcPr>
            <w:tcW w:w="5485" w:type="dxa"/>
            <w:tcBorders>
              <w:left w:val="single" w:sz="2" w:space="0" w:color="000000"/>
              <w:bottom w:val="single" w:sz="2" w:space="0" w:color="000000"/>
            </w:tcBorders>
            <w:vAlign w:val="bottom"/>
          </w:tcPr>
          <w:p w:rsidR="00683E3D" w:rsidRDefault="00683E3D">
            <w:pPr>
              <w:rPr>
                <w:rFonts w:ascii="Times New Roman" w:hAnsi="Times New Roman" w:cs="Times New Roman"/>
                <w:sz w:val="28"/>
                <w:shd w:val="clear" w:color="auto" w:fill="FFFFFF"/>
              </w:rPr>
            </w:pPr>
            <w:r>
              <w:rPr>
                <w:rFonts w:ascii="Times New Roman" w:hAnsi="Times New Roman" w:cs="Times New Roman"/>
                <w:sz w:val="28"/>
              </w:rPr>
              <w:t>Увеличение прочих остатков денежных средств бюджетов поселений</w:t>
            </w:r>
          </w:p>
        </w:tc>
        <w:tc>
          <w:tcPr>
            <w:tcW w:w="1418" w:type="dxa"/>
            <w:tcBorders>
              <w:left w:val="single" w:sz="2" w:space="0" w:color="000000"/>
              <w:bottom w:val="single" w:sz="2" w:space="0" w:color="000000"/>
              <w:right w:val="single" w:sz="2" w:space="0" w:color="000000"/>
            </w:tcBorders>
          </w:tcPr>
          <w:p w:rsidR="00683E3D" w:rsidRDefault="00683E3D" w:rsidP="003F1B4C">
            <w:pPr>
              <w:jc w:val="left"/>
            </w:pPr>
            <w:r>
              <w:rPr>
                <w:rFonts w:ascii="Times New Roman" w:hAnsi="Times New Roman" w:cs="Times New Roman"/>
                <w:sz w:val="28"/>
                <w:shd w:val="clear" w:color="auto" w:fill="FFFFFF"/>
              </w:rPr>
              <w:t>23511,9</w:t>
            </w:r>
          </w:p>
        </w:tc>
      </w:tr>
      <w:tr w:rsidR="00683E3D" w:rsidTr="00930153">
        <w:trPr>
          <w:trHeight w:val="510"/>
        </w:trPr>
        <w:tc>
          <w:tcPr>
            <w:tcW w:w="3162" w:type="dxa"/>
            <w:tcBorders>
              <w:left w:val="single" w:sz="2" w:space="0" w:color="000000"/>
              <w:bottom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01 05 02 01 10 0000 510</w:t>
            </w:r>
          </w:p>
        </w:tc>
        <w:tc>
          <w:tcPr>
            <w:tcW w:w="5485" w:type="dxa"/>
            <w:tcBorders>
              <w:left w:val="single" w:sz="2" w:space="0" w:color="000000"/>
              <w:bottom w:val="single" w:sz="2" w:space="0" w:color="000000"/>
            </w:tcBorders>
            <w:vAlign w:val="bottom"/>
          </w:tcPr>
          <w:p w:rsidR="00683E3D" w:rsidRDefault="00683E3D">
            <w:pPr>
              <w:rPr>
                <w:rFonts w:ascii="Times New Roman" w:hAnsi="Times New Roman" w:cs="Times New Roman"/>
                <w:sz w:val="28"/>
                <w:shd w:val="clear" w:color="auto" w:fill="FFFFFF"/>
              </w:rPr>
            </w:pPr>
            <w:r>
              <w:rPr>
                <w:rFonts w:ascii="Times New Roman" w:hAnsi="Times New Roman" w:cs="Times New Roman"/>
                <w:sz w:val="28"/>
              </w:rPr>
              <w:t>Увеличение прочих остатков денежных средств бюджетов сельских поселений</w:t>
            </w:r>
          </w:p>
        </w:tc>
        <w:tc>
          <w:tcPr>
            <w:tcW w:w="1418" w:type="dxa"/>
            <w:tcBorders>
              <w:left w:val="single" w:sz="2" w:space="0" w:color="000000"/>
              <w:bottom w:val="single" w:sz="2" w:space="0" w:color="000000"/>
              <w:right w:val="single" w:sz="2" w:space="0" w:color="000000"/>
            </w:tcBorders>
          </w:tcPr>
          <w:p w:rsidR="00683E3D" w:rsidRDefault="00683E3D" w:rsidP="003F1B4C">
            <w:pPr>
              <w:jc w:val="left"/>
            </w:pPr>
            <w:r>
              <w:rPr>
                <w:rFonts w:ascii="Times New Roman" w:hAnsi="Times New Roman" w:cs="Times New Roman"/>
                <w:sz w:val="28"/>
                <w:shd w:val="clear" w:color="auto" w:fill="FFFFFF"/>
              </w:rPr>
              <w:t>23511,9</w:t>
            </w:r>
          </w:p>
        </w:tc>
      </w:tr>
      <w:tr w:rsidR="00683E3D" w:rsidTr="00930153">
        <w:trPr>
          <w:trHeight w:val="510"/>
        </w:trPr>
        <w:tc>
          <w:tcPr>
            <w:tcW w:w="3162" w:type="dxa"/>
            <w:tcBorders>
              <w:left w:val="single" w:sz="2" w:space="0" w:color="000000"/>
              <w:bottom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 xml:space="preserve">01 05 00 </w:t>
            </w:r>
            <w:proofErr w:type="spellStart"/>
            <w:r>
              <w:rPr>
                <w:rFonts w:ascii="Times New Roman" w:hAnsi="Times New Roman" w:cs="Times New Roman"/>
                <w:sz w:val="28"/>
              </w:rPr>
              <w:t>00</w:t>
            </w:r>
            <w:proofErr w:type="spellEnd"/>
            <w:r>
              <w:rPr>
                <w:rFonts w:ascii="Times New Roman" w:hAnsi="Times New Roman" w:cs="Times New Roman"/>
                <w:sz w:val="28"/>
              </w:rPr>
              <w:t xml:space="preserve"> </w:t>
            </w:r>
            <w:proofErr w:type="spellStart"/>
            <w:r>
              <w:rPr>
                <w:rFonts w:ascii="Times New Roman" w:hAnsi="Times New Roman" w:cs="Times New Roman"/>
                <w:sz w:val="28"/>
              </w:rPr>
              <w:t>00</w:t>
            </w:r>
            <w:proofErr w:type="spellEnd"/>
            <w:r>
              <w:rPr>
                <w:rFonts w:ascii="Times New Roman" w:hAnsi="Times New Roman" w:cs="Times New Roman"/>
                <w:sz w:val="28"/>
              </w:rPr>
              <w:t xml:space="preserve"> 0000 600</w:t>
            </w:r>
          </w:p>
        </w:tc>
        <w:tc>
          <w:tcPr>
            <w:tcW w:w="5485" w:type="dxa"/>
            <w:tcBorders>
              <w:left w:val="single" w:sz="2" w:space="0" w:color="000000"/>
              <w:bottom w:val="single" w:sz="2" w:space="0" w:color="000000"/>
            </w:tcBorders>
            <w:vAlign w:val="center"/>
          </w:tcPr>
          <w:p w:rsidR="00683E3D" w:rsidRDefault="00683E3D">
            <w:pPr>
              <w:rPr>
                <w:rFonts w:ascii="Times New Roman" w:hAnsi="Times New Roman" w:cs="Times New Roman"/>
                <w:sz w:val="28"/>
                <w:shd w:val="clear" w:color="auto" w:fill="FFFFFF"/>
              </w:rPr>
            </w:pPr>
            <w:r>
              <w:rPr>
                <w:rFonts w:ascii="Times New Roman" w:hAnsi="Times New Roman" w:cs="Times New Roman"/>
                <w:sz w:val="28"/>
              </w:rPr>
              <w:t>Уменьшение остатков средств бюджетов</w:t>
            </w:r>
          </w:p>
        </w:tc>
        <w:tc>
          <w:tcPr>
            <w:tcW w:w="1418" w:type="dxa"/>
            <w:tcBorders>
              <w:left w:val="single" w:sz="2" w:space="0" w:color="000000"/>
              <w:bottom w:val="single" w:sz="2" w:space="0" w:color="000000"/>
              <w:right w:val="single" w:sz="2" w:space="0" w:color="000000"/>
            </w:tcBorders>
          </w:tcPr>
          <w:p w:rsidR="00683E3D" w:rsidRDefault="00683E3D" w:rsidP="00DD6B3C">
            <w:pPr>
              <w:jc w:val="left"/>
            </w:pPr>
            <w:r>
              <w:rPr>
                <w:rFonts w:ascii="Times New Roman" w:hAnsi="Times New Roman" w:cs="Times New Roman"/>
                <w:sz w:val="28"/>
                <w:shd w:val="clear" w:color="auto" w:fill="FFFFFF"/>
              </w:rPr>
              <w:t>24005,3</w:t>
            </w:r>
          </w:p>
        </w:tc>
      </w:tr>
      <w:tr w:rsidR="00683E3D" w:rsidTr="00930153">
        <w:trPr>
          <w:trHeight w:val="510"/>
        </w:trPr>
        <w:tc>
          <w:tcPr>
            <w:tcW w:w="3162" w:type="dxa"/>
            <w:tcBorders>
              <w:left w:val="single" w:sz="2" w:space="0" w:color="000000"/>
              <w:bottom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 xml:space="preserve">01 05 02 00 </w:t>
            </w:r>
            <w:proofErr w:type="spellStart"/>
            <w:r>
              <w:rPr>
                <w:rFonts w:ascii="Times New Roman" w:hAnsi="Times New Roman" w:cs="Times New Roman"/>
                <w:sz w:val="28"/>
              </w:rPr>
              <w:t>00</w:t>
            </w:r>
            <w:proofErr w:type="spellEnd"/>
            <w:r>
              <w:rPr>
                <w:rFonts w:ascii="Times New Roman" w:hAnsi="Times New Roman" w:cs="Times New Roman"/>
                <w:sz w:val="28"/>
              </w:rPr>
              <w:t xml:space="preserve"> 0000 600</w:t>
            </w:r>
          </w:p>
        </w:tc>
        <w:tc>
          <w:tcPr>
            <w:tcW w:w="5485" w:type="dxa"/>
            <w:tcBorders>
              <w:left w:val="single" w:sz="2" w:space="0" w:color="000000"/>
              <w:bottom w:val="single" w:sz="2" w:space="0" w:color="000000"/>
            </w:tcBorders>
            <w:vAlign w:val="center"/>
          </w:tcPr>
          <w:p w:rsidR="00683E3D" w:rsidRDefault="00683E3D">
            <w:pPr>
              <w:rPr>
                <w:rFonts w:ascii="Times New Roman" w:hAnsi="Times New Roman" w:cs="Times New Roman"/>
                <w:sz w:val="28"/>
                <w:shd w:val="clear" w:color="auto" w:fill="FFFFFF"/>
              </w:rPr>
            </w:pPr>
            <w:r>
              <w:rPr>
                <w:rFonts w:ascii="Times New Roman" w:hAnsi="Times New Roman" w:cs="Times New Roman"/>
                <w:sz w:val="28"/>
              </w:rPr>
              <w:t>Уменьшение прочих остатков средств бюджетов</w:t>
            </w:r>
          </w:p>
        </w:tc>
        <w:tc>
          <w:tcPr>
            <w:tcW w:w="1418" w:type="dxa"/>
            <w:tcBorders>
              <w:left w:val="single" w:sz="2" w:space="0" w:color="000000"/>
              <w:bottom w:val="single" w:sz="2" w:space="0" w:color="000000"/>
              <w:right w:val="single" w:sz="2" w:space="0" w:color="000000"/>
            </w:tcBorders>
          </w:tcPr>
          <w:p w:rsidR="00683E3D" w:rsidRDefault="00683E3D" w:rsidP="006E2980">
            <w:pPr>
              <w:jc w:val="left"/>
            </w:pPr>
            <w:r>
              <w:rPr>
                <w:rFonts w:ascii="Times New Roman" w:hAnsi="Times New Roman" w:cs="Times New Roman"/>
                <w:sz w:val="28"/>
                <w:shd w:val="clear" w:color="auto" w:fill="FFFFFF"/>
              </w:rPr>
              <w:t>24005,3</w:t>
            </w:r>
          </w:p>
        </w:tc>
      </w:tr>
      <w:tr w:rsidR="00683E3D" w:rsidTr="00930153">
        <w:trPr>
          <w:trHeight w:val="510"/>
        </w:trPr>
        <w:tc>
          <w:tcPr>
            <w:tcW w:w="3162" w:type="dxa"/>
            <w:tcBorders>
              <w:left w:val="single" w:sz="2" w:space="0" w:color="000000"/>
              <w:bottom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01 05 02 01 00 0000 610</w:t>
            </w:r>
          </w:p>
        </w:tc>
        <w:tc>
          <w:tcPr>
            <w:tcW w:w="5485" w:type="dxa"/>
            <w:tcBorders>
              <w:left w:val="single" w:sz="2" w:space="0" w:color="000000"/>
              <w:bottom w:val="single" w:sz="2" w:space="0" w:color="000000"/>
            </w:tcBorders>
            <w:vAlign w:val="center"/>
          </w:tcPr>
          <w:p w:rsidR="00683E3D" w:rsidRDefault="00683E3D">
            <w:pPr>
              <w:tabs>
                <w:tab w:val="left" w:pos="2772"/>
              </w:tabs>
              <w:rPr>
                <w:rFonts w:ascii="Times New Roman" w:hAnsi="Times New Roman" w:cs="Times New Roman"/>
                <w:sz w:val="28"/>
                <w:shd w:val="clear" w:color="auto" w:fill="FFFFFF"/>
              </w:rPr>
            </w:pPr>
            <w:r>
              <w:rPr>
                <w:rFonts w:ascii="Times New Roman" w:hAnsi="Times New Roman" w:cs="Times New Roman"/>
                <w:sz w:val="28"/>
              </w:rPr>
              <w:t>Уменьшение прочих остатков денежных средств бюджетов</w:t>
            </w:r>
          </w:p>
        </w:tc>
        <w:tc>
          <w:tcPr>
            <w:tcW w:w="1418" w:type="dxa"/>
            <w:tcBorders>
              <w:left w:val="single" w:sz="2" w:space="0" w:color="000000"/>
              <w:bottom w:val="single" w:sz="2" w:space="0" w:color="000000"/>
              <w:right w:val="single" w:sz="2" w:space="0" w:color="000000"/>
            </w:tcBorders>
          </w:tcPr>
          <w:p w:rsidR="00683E3D" w:rsidRDefault="00683E3D" w:rsidP="006E2980">
            <w:pPr>
              <w:jc w:val="left"/>
            </w:pPr>
            <w:r>
              <w:rPr>
                <w:rFonts w:ascii="Times New Roman" w:hAnsi="Times New Roman" w:cs="Times New Roman"/>
                <w:sz w:val="28"/>
                <w:shd w:val="clear" w:color="auto" w:fill="FFFFFF"/>
              </w:rPr>
              <w:t>24005,3</w:t>
            </w:r>
          </w:p>
        </w:tc>
      </w:tr>
      <w:tr w:rsidR="00683E3D" w:rsidTr="00930153">
        <w:trPr>
          <w:trHeight w:val="510"/>
        </w:trPr>
        <w:tc>
          <w:tcPr>
            <w:tcW w:w="3162" w:type="dxa"/>
            <w:tcBorders>
              <w:left w:val="single" w:sz="2" w:space="0" w:color="000000"/>
              <w:bottom w:val="single" w:sz="2" w:space="0" w:color="000000"/>
            </w:tcBorders>
            <w:vAlign w:val="center"/>
          </w:tcPr>
          <w:p w:rsidR="00683E3D" w:rsidRDefault="00683E3D">
            <w:pPr>
              <w:jc w:val="center"/>
              <w:rPr>
                <w:rFonts w:ascii="Times New Roman" w:hAnsi="Times New Roman" w:cs="Times New Roman"/>
                <w:sz w:val="28"/>
              </w:rPr>
            </w:pPr>
            <w:r>
              <w:rPr>
                <w:rFonts w:ascii="Times New Roman" w:hAnsi="Times New Roman" w:cs="Times New Roman"/>
                <w:sz w:val="28"/>
              </w:rPr>
              <w:t>01 05 02 01 10 0000 610</w:t>
            </w:r>
          </w:p>
        </w:tc>
        <w:tc>
          <w:tcPr>
            <w:tcW w:w="5485" w:type="dxa"/>
            <w:tcBorders>
              <w:left w:val="single" w:sz="2" w:space="0" w:color="000000"/>
              <w:bottom w:val="single" w:sz="2" w:space="0" w:color="000000"/>
            </w:tcBorders>
            <w:vAlign w:val="bottom"/>
          </w:tcPr>
          <w:p w:rsidR="00683E3D" w:rsidRDefault="00683E3D">
            <w:pPr>
              <w:rPr>
                <w:rFonts w:ascii="Times New Roman" w:hAnsi="Times New Roman" w:cs="Times New Roman"/>
                <w:sz w:val="28"/>
                <w:shd w:val="clear" w:color="auto" w:fill="FFFFFF"/>
              </w:rPr>
            </w:pPr>
            <w:r>
              <w:rPr>
                <w:rFonts w:ascii="Times New Roman" w:hAnsi="Times New Roman" w:cs="Times New Roman"/>
                <w:sz w:val="28"/>
              </w:rPr>
              <w:t>Уменьшение прочих остатков денежных средств бюджетов сельских поселений</w:t>
            </w:r>
          </w:p>
        </w:tc>
        <w:tc>
          <w:tcPr>
            <w:tcW w:w="1418" w:type="dxa"/>
            <w:tcBorders>
              <w:left w:val="single" w:sz="2" w:space="0" w:color="000000"/>
              <w:bottom w:val="single" w:sz="2" w:space="0" w:color="000000"/>
              <w:right w:val="single" w:sz="2" w:space="0" w:color="000000"/>
            </w:tcBorders>
          </w:tcPr>
          <w:p w:rsidR="00683E3D" w:rsidRDefault="00683E3D" w:rsidP="006E2980">
            <w:pPr>
              <w:jc w:val="left"/>
            </w:pPr>
            <w:r>
              <w:rPr>
                <w:rFonts w:ascii="Times New Roman" w:hAnsi="Times New Roman" w:cs="Times New Roman"/>
                <w:sz w:val="28"/>
                <w:shd w:val="clear" w:color="auto" w:fill="FFFFFF"/>
              </w:rPr>
              <w:t>24005,3</w:t>
            </w:r>
          </w:p>
        </w:tc>
      </w:tr>
    </w:tbl>
    <w:p w:rsidR="004B0268" w:rsidRDefault="004B0268">
      <w:pPr>
        <w:rPr>
          <w:rFonts w:ascii="Times New Roman" w:hAnsi="Times New Roman" w:cs="Times New Roman"/>
          <w:sz w:val="28"/>
          <w:szCs w:val="28"/>
        </w:rPr>
      </w:pPr>
    </w:p>
    <w:p w:rsidR="00683E3D" w:rsidRDefault="00930153" w:rsidP="00930153">
      <w:pPr>
        <w:ind w:left="4820"/>
        <w:rPr>
          <w:rFonts w:ascii="Times New Roman" w:hAnsi="Times New Roman" w:cs="Times New Roman"/>
          <w:sz w:val="28"/>
          <w:szCs w:val="28"/>
        </w:rPr>
      </w:pPr>
      <w:r>
        <w:rPr>
          <w:rFonts w:ascii="Times New Roman" w:hAnsi="Times New Roman" w:cs="Times New Roman"/>
          <w:sz w:val="28"/>
        </w:rPr>
        <w:t>ПРИЛОЖЕНИЕ № 10</w:t>
      </w:r>
    </w:p>
    <w:p w:rsidR="00683E3D" w:rsidRDefault="00930153" w:rsidP="00930153">
      <w:pPr>
        <w:ind w:left="4820"/>
        <w:rPr>
          <w:rFonts w:ascii="Times New Roman" w:hAnsi="Times New Roman" w:cs="Times New Roman"/>
          <w:sz w:val="28"/>
          <w:szCs w:val="28"/>
        </w:rPr>
      </w:pPr>
      <w:r>
        <w:rPr>
          <w:rFonts w:ascii="Times New Roman" w:hAnsi="Times New Roman" w:cs="Times New Roman"/>
          <w:sz w:val="28"/>
        </w:rPr>
        <w:t>к решению Совета Красногвардейского</w:t>
      </w:r>
    </w:p>
    <w:p w:rsidR="00683E3D" w:rsidRDefault="00930153" w:rsidP="00930153">
      <w:pPr>
        <w:ind w:left="4820"/>
        <w:rPr>
          <w:rFonts w:ascii="Times New Roman" w:hAnsi="Times New Roman" w:cs="Times New Roman"/>
          <w:sz w:val="28"/>
        </w:rPr>
      </w:pPr>
      <w:r>
        <w:rPr>
          <w:rFonts w:ascii="Times New Roman" w:hAnsi="Times New Roman" w:cs="Times New Roman"/>
          <w:sz w:val="28"/>
        </w:rPr>
        <w:t>сельского поселения Каневского района</w:t>
      </w:r>
    </w:p>
    <w:p w:rsidR="00930153" w:rsidRDefault="00930153" w:rsidP="00930153">
      <w:pPr>
        <w:ind w:left="4820"/>
        <w:rPr>
          <w:rFonts w:ascii="Times New Roman" w:hAnsi="Times New Roman" w:cs="Times New Roman"/>
          <w:sz w:val="28"/>
          <w:szCs w:val="28"/>
        </w:rPr>
      </w:pPr>
      <w:r>
        <w:rPr>
          <w:rFonts w:ascii="Times New Roman" w:hAnsi="Times New Roman" w:cs="Times New Roman"/>
          <w:sz w:val="28"/>
        </w:rPr>
        <w:t>от ___________________№_________</w:t>
      </w:r>
    </w:p>
    <w:p w:rsidR="00683E3D" w:rsidRPr="004B0268" w:rsidRDefault="00683E3D" w:rsidP="00BD7865">
      <w:pPr>
        <w:jc w:val="center"/>
        <w:rPr>
          <w:rFonts w:ascii="Times New Roman" w:hAnsi="Times New Roman" w:cs="Times New Roman"/>
          <w:sz w:val="28"/>
          <w:szCs w:val="28"/>
        </w:rPr>
      </w:pPr>
    </w:p>
    <w:p w:rsidR="00683E3D" w:rsidRDefault="00683E3D" w:rsidP="00BD7865">
      <w:pPr>
        <w:jc w:val="center"/>
        <w:rPr>
          <w:rFonts w:ascii="Times New Roman" w:hAnsi="Times New Roman" w:cs="Times New Roman"/>
          <w:sz w:val="28"/>
        </w:rPr>
      </w:pPr>
      <w:r>
        <w:rPr>
          <w:rFonts w:ascii="Times New Roman" w:hAnsi="Times New Roman" w:cs="Times New Roman"/>
          <w:sz w:val="28"/>
        </w:rPr>
        <w:t xml:space="preserve">Программа муниципальных заимствований </w:t>
      </w:r>
      <w:proofErr w:type="gramStart"/>
      <w:r>
        <w:rPr>
          <w:rFonts w:ascii="Times New Roman" w:hAnsi="Times New Roman" w:cs="Times New Roman"/>
          <w:sz w:val="28"/>
        </w:rPr>
        <w:t>муниципального</w:t>
      </w:r>
      <w:proofErr w:type="gramEnd"/>
    </w:p>
    <w:p w:rsidR="00683E3D" w:rsidRDefault="00683E3D" w:rsidP="00BD7865">
      <w:pPr>
        <w:jc w:val="center"/>
        <w:rPr>
          <w:rFonts w:ascii="Times New Roman" w:hAnsi="Times New Roman" w:cs="Times New Roman"/>
          <w:sz w:val="28"/>
        </w:rPr>
      </w:pPr>
      <w:r>
        <w:rPr>
          <w:rFonts w:ascii="Times New Roman" w:hAnsi="Times New Roman" w:cs="Times New Roman"/>
          <w:sz w:val="28"/>
        </w:rPr>
        <w:t>образования Красногвардейского сельского поселения Каневского</w:t>
      </w:r>
    </w:p>
    <w:p w:rsidR="00683E3D" w:rsidRDefault="00683E3D" w:rsidP="00BD7865">
      <w:pPr>
        <w:jc w:val="center"/>
      </w:pPr>
      <w:r>
        <w:rPr>
          <w:rFonts w:ascii="Times New Roman" w:hAnsi="Times New Roman" w:cs="Times New Roman"/>
          <w:sz w:val="28"/>
        </w:rPr>
        <w:t xml:space="preserve">района на 2020 год </w:t>
      </w:r>
    </w:p>
    <w:p w:rsidR="00683E3D" w:rsidRPr="004B0268" w:rsidRDefault="00683E3D" w:rsidP="00BD7865">
      <w:pPr>
        <w:jc w:val="center"/>
        <w:rPr>
          <w:rFonts w:ascii="Times New Roman" w:hAnsi="Times New Roman" w:cs="Times New Roman"/>
          <w:sz w:val="28"/>
          <w:szCs w:val="28"/>
        </w:rPr>
      </w:pPr>
    </w:p>
    <w:p w:rsidR="00683E3D" w:rsidRDefault="00683E3D" w:rsidP="00BD7865">
      <w:pPr>
        <w:jc w:val="center"/>
        <w:rPr>
          <w:rFonts w:ascii="Times New Roman" w:hAnsi="Times New Roman" w:cs="Times New Roman"/>
        </w:rPr>
      </w:pPr>
      <w:r>
        <w:rPr>
          <w:rFonts w:ascii="Times New Roman" w:hAnsi="Times New Roman" w:cs="Times New Roman"/>
        </w:rPr>
        <w:t xml:space="preserve">                                                                                                           </w:t>
      </w:r>
      <w:r w:rsidR="00930153">
        <w:rPr>
          <w:rFonts w:ascii="Times New Roman" w:hAnsi="Times New Roman" w:cs="Times New Roman"/>
        </w:rPr>
        <w:t xml:space="preserve">                              </w:t>
      </w:r>
      <w:r>
        <w:rPr>
          <w:rFonts w:ascii="Times New Roman" w:hAnsi="Times New Roman" w:cs="Times New Roman"/>
        </w:rPr>
        <w:t xml:space="preserve">                </w:t>
      </w:r>
      <w:r>
        <w:rPr>
          <w:rFonts w:ascii="Times New Roman" w:hAnsi="Times New Roman" w:cs="Times New Roman"/>
          <w:sz w:val="28"/>
        </w:rPr>
        <w:t xml:space="preserve">тыс. рублей </w:t>
      </w:r>
    </w:p>
    <w:tbl>
      <w:tblPr>
        <w:tblW w:w="10065" w:type="dxa"/>
        <w:tblInd w:w="-34" w:type="dxa"/>
        <w:tblLayout w:type="fixed"/>
        <w:tblLook w:val="0000"/>
      </w:tblPr>
      <w:tblGrid>
        <w:gridCol w:w="859"/>
        <w:gridCol w:w="7647"/>
        <w:gridCol w:w="1559"/>
      </w:tblGrid>
      <w:tr w:rsidR="00683E3D" w:rsidTr="00930153">
        <w:trPr>
          <w:trHeight w:val="70"/>
        </w:trPr>
        <w:tc>
          <w:tcPr>
            <w:tcW w:w="859" w:type="dxa"/>
            <w:tcBorders>
              <w:top w:val="single" w:sz="2" w:space="0" w:color="000000"/>
              <w:left w:val="single" w:sz="2" w:space="0" w:color="000000"/>
              <w:bottom w:val="single" w:sz="2" w:space="0" w:color="000000"/>
              <w:right w:val="single" w:sz="2" w:space="0" w:color="000000"/>
            </w:tcBorders>
            <w:vAlign w:val="center"/>
          </w:tcPr>
          <w:p w:rsidR="00683E3D" w:rsidRDefault="00683E3D" w:rsidP="00D14610">
            <w:pPr>
              <w:jc w:val="center"/>
              <w:rPr>
                <w:rFonts w:ascii="Times New Roman" w:hAnsi="Times New Roman" w:cs="Times New Roman"/>
                <w:sz w:val="28"/>
              </w:rPr>
            </w:pPr>
            <w:r>
              <w:rPr>
                <w:rFonts w:ascii="Times New Roman" w:hAnsi="Times New Roman" w:cs="Times New Roman"/>
              </w:rPr>
              <w:t xml:space="preserve">№ </w:t>
            </w:r>
            <w:proofErr w:type="spellStart"/>
            <w:proofErr w:type="gramStart"/>
            <w:r>
              <w:rPr>
                <w:rFonts w:ascii="Times New Roman" w:hAnsi="Times New Roman" w:cs="Times New Roman"/>
                <w:sz w:val="28"/>
              </w:rPr>
              <w:t>п</w:t>
            </w:r>
            <w:proofErr w:type="spellEnd"/>
            <w:proofErr w:type="gramEnd"/>
            <w:r>
              <w:rPr>
                <w:rFonts w:ascii="Times New Roman" w:hAnsi="Times New Roman" w:cs="Times New Roman"/>
                <w:sz w:val="28"/>
              </w:rPr>
              <w:t>/</w:t>
            </w:r>
            <w:proofErr w:type="spellStart"/>
            <w:r>
              <w:rPr>
                <w:rFonts w:ascii="Times New Roman" w:hAnsi="Times New Roman" w:cs="Times New Roman"/>
                <w:sz w:val="28"/>
              </w:rPr>
              <w:t>п</w:t>
            </w:r>
            <w:proofErr w:type="spellEnd"/>
          </w:p>
        </w:tc>
        <w:tc>
          <w:tcPr>
            <w:tcW w:w="7647" w:type="dxa"/>
            <w:tcBorders>
              <w:top w:val="single" w:sz="2" w:space="0" w:color="000000"/>
              <w:left w:val="single" w:sz="2" w:space="0" w:color="000000"/>
              <w:bottom w:val="single" w:sz="2" w:space="0" w:color="000000"/>
              <w:right w:val="single" w:sz="2" w:space="0" w:color="000000"/>
            </w:tcBorders>
            <w:vAlign w:val="center"/>
          </w:tcPr>
          <w:p w:rsidR="00683E3D" w:rsidRDefault="00683E3D" w:rsidP="00D14610">
            <w:pPr>
              <w:jc w:val="center"/>
              <w:rPr>
                <w:rFonts w:ascii="Times New Roman" w:hAnsi="Times New Roman" w:cs="Times New Roman"/>
                <w:sz w:val="28"/>
              </w:rPr>
            </w:pPr>
            <w:r>
              <w:rPr>
                <w:rFonts w:ascii="Times New Roman" w:hAnsi="Times New Roman" w:cs="Times New Roman"/>
                <w:sz w:val="28"/>
              </w:rPr>
              <w:t>Виды заимствований</w:t>
            </w:r>
          </w:p>
        </w:tc>
        <w:tc>
          <w:tcPr>
            <w:tcW w:w="1559" w:type="dxa"/>
            <w:tcBorders>
              <w:top w:val="single" w:sz="2" w:space="0" w:color="000000"/>
              <w:bottom w:val="single" w:sz="2" w:space="0" w:color="000000"/>
              <w:right w:val="single" w:sz="2" w:space="0" w:color="000000"/>
            </w:tcBorders>
            <w:vAlign w:val="center"/>
          </w:tcPr>
          <w:p w:rsidR="00683E3D" w:rsidRDefault="00683E3D" w:rsidP="00D14610">
            <w:pPr>
              <w:jc w:val="center"/>
            </w:pPr>
            <w:r>
              <w:rPr>
                <w:rFonts w:ascii="Times New Roman" w:hAnsi="Times New Roman" w:cs="Times New Roman"/>
                <w:sz w:val="28"/>
              </w:rPr>
              <w:t>Объем</w:t>
            </w:r>
          </w:p>
        </w:tc>
      </w:tr>
      <w:tr w:rsidR="00683E3D" w:rsidTr="00930153">
        <w:trPr>
          <w:trHeight w:val="70"/>
        </w:trPr>
        <w:tc>
          <w:tcPr>
            <w:tcW w:w="859" w:type="dxa"/>
            <w:tcBorders>
              <w:top w:val="single" w:sz="2" w:space="0" w:color="000000"/>
              <w:left w:val="single" w:sz="2" w:space="0" w:color="000000"/>
              <w:bottom w:val="single" w:sz="2" w:space="0" w:color="000000"/>
              <w:right w:val="single" w:sz="2" w:space="0" w:color="000000"/>
            </w:tcBorders>
            <w:vAlign w:val="center"/>
          </w:tcPr>
          <w:p w:rsidR="00683E3D" w:rsidRDefault="00683E3D" w:rsidP="00D14610">
            <w:pPr>
              <w:jc w:val="center"/>
              <w:rPr>
                <w:rFonts w:ascii="Times New Roman" w:hAnsi="Times New Roman" w:cs="Times New Roman"/>
                <w:sz w:val="28"/>
              </w:rPr>
            </w:pPr>
            <w:r>
              <w:rPr>
                <w:rFonts w:ascii="Times New Roman" w:hAnsi="Times New Roman" w:cs="Times New Roman"/>
                <w:sz w:val="28"/>
              </w:rPr>
              <w:t>1</w:t>
            </w:r>
          </w:p>
        </w:tc>
        <w:tc>
          <w:tcPr>
            <w:tcW w:w="7647" w:type="dxa"/>
            <w:tcBorders>
              <w:top w:val="single" w:sz="2" w:space="0" w:color="000000"/>
              <w:left w:val="single" w:sz="2" w:space="0" w:color="000000"/>
              <w:bottom w:val="single" w:sz="2" w:space="0" w:color="000000"/>
              <w:right w:val="single" w:sz="2" w:space="0" w:color="000000"/>
            </w:tcBorders>
            <w:vAlign w:val="center"/>
          </w:tcPr>
          <w:p w:rsidR="00683E3D" w:rsidRDefault="00683E3D" w:rsidP="00D14610">
            <w:pPr>
              <w:jc w:val="center"/>
              <w:rPr>
                <w:rFonts w:ascii="Times New Roman" w:hAnsi="Times New Roman" w:cs="Times New Roman"/>
                <w:sz w:val="28"/>
              </w:rPr>
            </w:pPr>
            <w:r>
              <w:rPr>
                <w:rFonts w:ascii="Times New Roman" w:hAnsi="Times New Roman" w:cs="Times New Roman"/>
                <w:sz w:val="28"/>
              </w:rPr>
              <w:t>2</w:t>
            </w:r>
          </w:p>
        </w:tc>
        <w:tc>
          <w:tcPr>
            <w:tcW w:w="1559" w:type="dxa"/>
            <w:tcBorders>
              <w:top w:val="single" w:sz="2" w:space="0" w:color="000000"/>
              <w:left w:val="single" w:sz="2" w:space="0" w:color="000000"/>
              <w:bottom w:val="single" w:sz="2" w:space="0" w:color="000000"/>
              <w:right w:val="single" w:sz="2" w:space="0" w:color="000000"/>
            </w:tcBorders>
            <w:vAlign w:val="center"/>
          </w:tcPr>
          <w:p w:rsidR="00683E3D" w:rsidRDefault="00683E3D" w:rsidP="00D14610">
            <w:pPr>
              <w:tabs>
                <w:tab w:val="left" w:pos="1627"/>
              </w:tabs>
              <w:ind w:right="175"/>
              <w:jc w:val="center"/>
            </w:pPr>
            <w:r>
              <w:rPr>
                <w:rFonts w:ascii="Times New Roman" w:hAnsi="Times New Roman" w:cs="Times New Roman"/>
                <w:sz w:val="28"/>
              </w:rPr>
              <w:t>3</w:t>
            </w:r>
          </w:p>
        </w:tc>
      </w:tr>
      <w:tr w:rsidR="00683E3D" w:rsidTr="00930153">
        <w:trPr>
          <w:trHeight w:val="347"/>
        </w:trPr>
        <w:tc>
          <w:tcPr>
            <w:tcW w:w="859" w:type="dxa"/>
            <w:tcBorders>
              <w:top w:val="single" w:sz="2" w:space="0" w:color="000000"/>
              <w:left w:val="single" w:sz="2" w:space="0" w:color="000000"/>
              <w:bottom w:val="single" w:sz="2" w:space="0" w:color="000000"/>
              <w:right w:val="single" w:sz="2" w:space="0" w:color="000000"/>
            </w:tcBorders>
          </w:tcPr>
          <w:p w:rsidR="00683E3D" w:rsidRDefault="00683E3D" w:rsidP="00D14610">
            <w:pPr>
              <w:jc w:val="center"/>
              <w:rPr>
                <w:rFonts w:ascii="Times New Roman" w:hAnsi="Times New Roman" w:cs="Times New Roman"/>
                <w:sz w:val="28"/>
              </w:rPr>
            </w:pPr>
            <w:r>
              <w:rPr>
                <w:rFonts w:ascii="Times New Roman" w:hAnsi="Times New Roman" w:cs="Times New Roman"/>
                <w:sz w:val="28"/>
              </w:rPr>
              <w:t>1.</w:t>
            </w:r>
          </w:p>
        </w:tc>
        <w:tc>
          <w:tcPr>
            <w:tcW w:w="7647" w:type="dxa"/>
            <w:tcBorders>
              <w:top w:val="single" w:sz="2" w:space="0" w:color="000000"/>
              <w:left w:val="single" w:sz="2" w:space="0" w:color="000000"/>
              <w:bottom w:val="single" w:sz="2" w:space="0" w:color="000000"/>
              <w:right w:val="single" w:sz="2" w:space="0" w:color="000000"/>
            </w:tcBorders>
            <w:vAlign w:val="bottom"/>
          </w:tcPr>
          <w:p w:rsidR="00683E3D" w:rsidRDefault="00683E3D" w:rsidP="00D14610">
            <w:pPr>
              <w:rPr>
                <w:rFonts w:ascii="Times New Roman" w:hAnsi="Times New Roman" w:cs="Times New Roman"/>
                <w:sz w:val="28"/>
                <w:shd w:val="clear" w:color="auto" w:fill="FFFFFF"/>
              </w:rPr>
            </w:pPr>
            <w:r>
              <w:rPr>
                <w:rFonts w:ascii="Times New Roman" w:hAnsi="Times New Roman" w:cs="Times New Roman"/>
                <w:sz w:val="28"/>
              </w:rPr>
              <w:t xml:space="preserve">Бюджетные кредиты, привлеченные в бюджет </w:t>
            </w:r>
            <w:proofErr w:type="gramStart"/>
            <w:r>
              <w:rPr>
                <w:rFonts w:ascii="Times New Roman" w:hAnsi="Times New Roman" w:cs="Times New Roman"/>
                <w:sz w:val="28"/>
              </w:rPr>
              <w:t>Красногвардейского</w:t>
            </w:r>
            <w:proofErr w:type="gramEnd"/>
            <w:r>
              <w:rPr>
                <w:rFonts w:ascii="Times New Roman" w:hAnsi="Times New Roman" w:cs="Times New Roman"/>
                <w:sz w:val="28"/>
              </w:rPr>
              <w:t xml:space="preserve"> сельского поселения Каневского района от других бюджетов бюджетной системы Российской Федерации</w:t>
            </w:r>
          </w:p>
        </w:tc>
        <w:tc>
          <w:tcPr>
            <w:tcW w:w="1559" w:type="dxa"/>
            <w:tcBorders>
              <w:top w:val="single" w:sz="2" w:space="0" w:color="000000"/>
              <w:left w:val="single" w:sz="2" w:space="0" w:color="000000"/>
              <w:bottom w:val="single" w:sz="2" w:space="0" w:color="000000"/>
              <w:right w:val="single" w:sz="2" w:space="0" w:color="000000"/>
            </w:tcBorders>
            <w:vAlign w:val="bottom"/>
          </w:tcPr>
          <w:p w:rsidR="00683E3D" w:rsidRDefault="00683E3D" w:rsidP="00930153">
            <w:pPr>
              <w:tabs>
                <w:tab w:val="left" w:pos="1627"/>
              </w:tabs>
              <w:jc w:val="center"/>
            </w:pPr>
            <w:r>
              <w:rPr>
                <w:rFonts w:ascii="Times New Roman" w:hAnsi="Times New Roman" w:cs="Times New Roman"/>
                <w:sz w:val="28"/>
                <w:shd w:val="clear" w:color="auto" w:fill="FFFFFF"/>
              </w:rPr>
              <w:t>1610,1</w:t>
            </w:r>
          </w:p>
        </w:tc>
      </w:tr>
      <w:tr w:rsidR="00683E3D" w:rsidTr="00930153">
        <w:trPr>
          <w:cantSplit/>
          <w:trHeight w:val="345"/>
        </w:trPr>
        <w:tc>
          <w:tcPr>
            <w:tcW w:w="859" w:type="dxa"/>
            <w:tcBorders>
              <w:top w:val="single" w:sz="2" w:space="0" w:color="000000"/>
              <w:left w:val="single" w:sz="2" w:space="0" w:color="000000"/>
              <w:bottom w:val="single" w:sz="2" w:space="0" w:color="000000"/>
              <w:right w:val="single" w:sz="2" w:space="0" w:color="000000"/>
            </w:tcBorders>
          </w:tcPr>
          <w:p w:rsidR="00683E3D" w:rsidRDefault="00683E3D" w:rsidP="00D14610">
            <w:pPr>
              <w:jc w:val="center"/>
            </w:pPr>
          </w:p>
        </w:tc>
        <w:tc>
          <w:tcPr>
            <w:tcW w:w="7647" w:type="dxa"/>
            <w:tcBorders>
              <w:top w:val="single" w:sz="2" w:space="0" w:color="000000"/>
              <w:left w:val="single" w:sz="2" w:space="0" w:color="000000"/>
              <w:bottom w:val="single" w:sz="2" w:space="0" w:color="000000"/>
              <w:right w:val="single" w:sz="2" w:space="0" w:color="000000"/>
            </w:tcBorders>
            <w:vAlign w:val="bottom"/>
          </w:tcPr>
          <w:p w:rsidR="00683E3D" w:rsidRDefault="00683E3D" w:rsidP="00D14610">
            <w:r>
              <w:rPr>
                <w:rFonts w:ascii="Times New Roman" w:hAnsi="Times New Roman" w:cs="Times New Roman"/>
                <w:sz w:val="28"/>
              </w:rPr>
              <w:t>В том числе:</w:t>
            </w:r>
          </w:p>
        </w:tc>
        <w:tc>
          <w:tcPr>
            <w:tcW w:w="1559" w:type="dxa"/>
            <w:tcBorders>
              <w:top w:val="single" w:sz="2" w:space="0" w:color="000000"/>
              <w:left w:val="single" w:sz="2" w:space="0" w:color="000000"/>
              <w:bottom w:val="single" w:sz="2" w:space="0" w:color="000000"/>
              <w:right w:val="single" w:sz="2" w:space="0" w:color="000000"/>
            </w:tcBorders>
            <w:vAlign w:val="bottom"/>
          </w:tcPr>
          <w:p w:rsidR="00683E3D" w:rsidRDefault="00683E3D" w:rsidP="00D14610">
            <w:pPr>
              <w:tabs>
                <w:tab w:val="left" w:pos="1627"/>
              </w:tabs>
              <w:ind w:right="317"/>
              <w:jc w:val="center"/>
            </w:pPr>
          </w:p>
        </w:tc>
      </w:tr>
      <w:tr w:rsidR="00683E3D" w:rsidTr="00930153">
        <w:trPr>
          <w:cantSplit/>
          <w:trHeight w:val="300"/>
        </w:trPr>
        <w:tc>
          <w:tcPr>
            <w:tcW w:w="859" w:type="dxa"/>
            <w:tcBorders>
              <w:top w:val="single" w:sz="2" w:space="0" w:color="000000"/>
              <w:left w:val="single" w:sz="2" w:space="0" w:color="000000"/>
              <w:bottom w:val="single" w:sz="2" w:space="0" w:color="000000"/>
              <w:right w:val="single" w:sz="2" w:space="0" w:color="000000"/>
            </w:tcBorders>
          </w:tcPr>
          <w:p w:rsidR="00683E3D" w:rsidRDefault="00683E3D" w:rsidP="00D14610">
            <w:pPr>
              <w:jc w:val="center"/>
            </w:pPr>
          </w:p>
        </w:tc>
        <w:tc>
          <w:tcPr>
            <w:tcW w:w="7647" w:type="dxa"/>
            <w:tcBorders>
              <w:top w:val="single" w:sz="2" w:space="0" w:color="000000"/>
              <w:left w:val="single" w:sz="2" w:space="0" w:color="000000"/>
              <w:bottom w:val="single" w:sz="2" w:space="0" w:color="000000"/>
              <w:right w:val="single" w:sz="2" w:space="0" w:color="000000"/>
            </w:tcBorders>
            <w:vAlign w:val="bottom"/>
          </w:tcPr>
          <w:p w:rsidR="00683E3D" w:rsidRDefault="00683E3D" w:rsidP="00D14610">
            <w:pPr>
              <w:rPr>
                <w:rFonts w:ascii="Times New Roman" w:hAnsi="Times New Roman" w:cs="Times New Roman"/>
                <w:sz w:val="28"/>
                <w:shd w:val="clear" w:color="auto" w:fill="FFFFFF"/>
              </w:rPr>
            </w:pPr>
            <w:r>
              <w:rPr>
                <w:rFonts w:ascii="Times New Roman" w:hAnsi="Times New Roman" w:cs="Times New Roman"/>
                <w:sz w:val="28"/>
              </w:rPr>
              <w:t xml:space="preserve">Привлечение </w:t>
            </w:r>
          </w:p>
        </w:tc>
        <w:tc>
          <w:tcPr>
            <w:tcW w:w="1559" w:type="dxa"/>
            <w:tcBorders>
              <w:top w:val="single" w:sz="2" w:space="0" w:color="000000"/>
              <w:left w:val="single" w:sz="2" w:space="0" w:color="000000"/>
              <w:bottom w:val="single" w:sz="2" w:space="0" w:color="000000"/>
              <w:right w:val="single" w:sz="2" w:space="0" w:color="000000"/>
            </w:tcBorders>
            <w:vAlign w:val="bottom"/>
          </w:tcPr>
          <w:p w:rsidR="00683E3D" w:rsidRDefault="00683E3D" w:rsidP="00930153">
            <w:pPr>
              <w:tabs>
                <w:tab w:val="left" w:pos="1627"/>
              </w:tabs>
              <w:jc w:val="center"/>
            </w:pPr>
            <w:r>
              <w:rPr>
                <w:rFonts w:ascii="Times New Roman" w:hAnsi="Times New Roman" w:cs="Times New Roman"/>
                <w:sz w:val="28"/>
                <w:shd w:val="clear" w:color="auto" w:fill="FFFFFF"/>
              </w:rPr>
              <w:t>4025,0</w:t>
            </w:r>
          </w:p>
        </w:tc>
      </w:tr>
      <w:tr w:rsidR="00683E3D" w:rsidTr="00930153">
        <w:trPr>
          <w:cantSplit/>
          <w:trHeight w:val="300"/>
        </w:trPr>
        <w:tc>
          <w:tcPr>
            <w:tcW w:w="859" w:type="dxa"/>
            <w:tcBorders>
              <w:top w:val="single" w:sz="2" w:space="0" w:color="000000"/>
              <w:left w:val="single" w:sz="2" w:space="0" w:color="000000"/>
              <w:bottom w:val="single" w:sz="2" w:space="0" w:color="000000"/>
              <w:right w:val="single" w:sz="2" w:space="0" w:color="000000"/>
            </w:tcBorders>
          </w:tcPr>
          <w:p w:rsidR="00683E3D" w:rsidRDefault="00683E3D" w:rsidP="00D14610">
            <w:pPr>
              <w:jc w:val="center"/>
            </w:pPr>
          </w:p>
        </w:tc>
        <w:tc>
          <w:tcPr>
            <w:tcW w:w="7647" w:type="dxa"/>
            <w:tcBorders>
              <w:top w:val="single" w:sz="2" w:space="0" w:color="000000"/>
              <w:left w:val="single" w:sz="2" w:space="0" w:color="000000"/>
              <w:bottom w:val="single" w:sz="2" w:space="0" w:color="000000"/>
              <w:right w:val="single" w:sz="2" w:space="0" w:color="000000"/>
            </w:tcBorders>
            <w:vAlign w:val="bottom"/>
          </w:tcPr>
          <w:p w:rsidR="00683E3D" w:rsidRDefault="00683E3D" w:rsidP="00D14610">
            <w:pPr>
              <w:rPr>
                <w:rFonts w:ascii="Times New Roman" w:hAnsi="Times New Roman" w:cs="Times New Roman"/>
                <w:sz w:val="28"/>
                <w:shd w:val="clear" w:color="auto" w:fill="FFFFFF"/>
              </w:rPr>
            </w:pPr>
            <w:r>
              <w:rPr>
                <w:rFonts w:ascii="Times New Roman" w:hAnsi="Times New Roman" w:cs="Times New Roman"/>
                <w:sz w:val="28"/>
              </w:rPr>
              <w:t xml:space="preserve">Погашение </w:t>
            </w:r>
          </w:p>
        </w:tc>
        <w:tc>
          <w:tcPr>
            <w:tcW w:w="1559" w:type="dxa"/>
            <w:tcBorders>
              <w:top w:val="single" w:sz="2" w:space="0" w:color="000000"/>
              <w:left w:val="single" w:sz="2" w:space="0" w:color="000000"/>
              <w:bottom w:val="single" w:sz="2" w:space="0" w:color="000000"/>
              <w:right w:val="single" w:sz="2" w:space="0" w:color="000000"/>
            </w:tcBorders>
            <w:vAlign w:val="bottom"/>
          </w:tcPr>
          <w:p w:rsidR="00683E3D" w:rsidRDefault="00683E3D" w:rsidP="00930153">
            <w:pPr>
              <w:tabs>
                <w:tab w:val="left" w:pos="1627"/>
              </w:tabs>
              <w:jc w:val="center"/>
            </w:pPr>
            <w:r>
              <w:rPr>
                <w:rFonts w:ascii="Times New Roman" w:hAnsi="Times New Roman" w:cs="Times New Roman"/>
                <w:sz w:val="28"/>
                <w:shd w:val="clear" w:color="auto" w:fill="FFFFFF"/>
              </w:rPr>
              <w:t>2414,9</w:t>
            </w:r>
          </w:p>
        </w:tc>
      </w:tr>
      <w:tr w:rsidR="00683E3D" w:rsidTr="00930153">
        <w:trPr>
          <w:cantSplit/>
          <w:trHeight w:val="300"/>
        </w:trPr>
        <w:tc>
          <w:tcPr>
            <w:tcW w:w="859" w:type="dxa"/>
            <w:tcBorders>
              <w:top w:val="single" w:sz="2" w:space="0" w:color="000000"/>
              <w:left w:val="single" w:sz="2" w:space="0" w:color="000000"/>
              <w:bottom w:val="single" w:sz="2" w:space="0" w:color="000000"/>
              <w:right w:val="single" w:sz="2" w:space="0" w:color="000000"/>
            </w:tcBorders>
          </w:tcPr>
          <w:p w:rsidR="00683E3D" w:rsidRDefault="00683E3D" w:rsidP="00D14610">
            <w:pPr>
              <w:jc w:val="center"/>
              <w:rPr>
                <w:rFonts w:ascii="Times New Roman" w:hAnsi="Times New Roman" w:cs="Times New Roman"/>
                <w:sz w:val="28"/>
              </w:rPr>
            </w:pPr>
            <w:r>
              <w:rPr>
                <w:rFonts w:ascii="Times New Roman" w:hAnsi="Times New Roman" w:cs="Times New Roman"/>
                <w:sz w:val="28"/>
              </w:rPr>
              <w:t>2.</w:t>
            </w:r>
          </w:p>
        </w:tc>
        <w:tc>
          <w:tcPr>
            <w:tcW w:w="7647" w:type="dxa"/>
            <w:tcBorders>
              <w:top w:val="single" w:sz="2" w:space="0" w:color="000000"/>
              <w:left w:val="single" w:sz="2" w:space="0" w:color="000000"/>
              <w:bottom w:val="single" w:sz="2" w:space="0" w:color="000000"/>
              <w:right w:val="single" w:sz="2" w:space="0" w:color="000000"/>
            </w:tcBorders>
            <w:vAlign w:val="bottom"/>
          </w:tcPr>
          <w:p w:rsidR="00683E3D" w:rsidRDefault="00683E3D" w:rsidP="00D14610">
            <w:pPr>
              <w:rPr>
                <w:rFonts w:ascii="Times New Roman" w:hAnsi="Times New Roman" w:cs="Times New Roman"/>
                <w:sz w:val="28"/>
                <w:shd w:val="clear" w:color="auto" w:fill="FFFFFF"/>
              </w:rPr>
            </w:pPr>
            <w:r>
              <w:rPr>
                <w:rFonts w:ascii="Times New Roman" w:hAnsi="Times New Roman" w:cs="Times New Roman"/>
                <w:sz w:val="28"/>
              </w:rPr>
              <w:t xml:space="preserve">Кредиты, привлеченные в бюджет </w:t>
            </w:r>
            <w:proofErr w:type="gramStart"/>
            <w:r>
              <w:rPr>
                <w:rFonts w:ascii="Times New Roman" w:hAnsi="Times New Roman" w:cs="Times New Roman"/>
                <w:sz w:val="28"/>
              </w:rPr>
              <w:t>Красногвардейского</w:t>
            </w:r>
            <w:proofErr w:type="gramEnd"/>
            <w:r>
              <w:rPr>
                <w:rFonts w:ascii="Times New Roman" w:hAnsi="Times New Roman" w:cs="Times New Roman"/>
                <w:sz w:val="28"/>
              </w:rPr>
              <w:t xml:space="preserve"> сельского поселения Каневского района от кредитных организаций</w:t>
            </w:r>
          </w:p>
        </w:tc>
        <w:tc>
          <w:tcPr>
            <w:tcW w:w="1559" w:type="dxa"/>
            <w:tcBorders>
              <w:top w:val="single" w:sz="2" w:space="0" w:color="000000"/>
              <w:left w:val="single" w:sz="2" w:space="0" w:color="000000"/>
              <w:bottom w:val="single" w:sz="2" w:space="0" w:color="000000"/>
              <w:right w:val="single" w:sz="2" w:space="0" w:color="000000"/>
            </w:tcBorders>
            <w:vAlign w:val="bottom"/>
          </w:tcPr>
          <w:p w:rsidR="00683E3D" w:rsidRDefault="00683E3D" w:rsidP="00930153">
            <w:pPr>
              <w:tabs>
                <w:tab w:val="left" w:pos="1627"/>
              </w:tabs>
              <w:jc w:val="center"/>
            </w:pPr>
            <w:r>
              <w:rPr>
                <w:rFonts w:ascii="Times New Roman" w:hAnsi="Times New Roman" w:cs="Times New Roman"/>
                <w:sz w:val="28"/>
                <w:shd w:val="clear" w:color="auto" w:fill="FFFFFF"/>
              </w:rPr>
              <w:t>0,0</w:t>
            </w:r>
          </w:p>
        </w:tc>
      </w:tr>
      <w:tr w:rsidR="00683E3D" w:rsidTr="00930153">
        <w:trPr>
          <w:cantSplit/>
          <w:trHeight w:val="300"/>
        </w:trPr>
        <w:tc>
          <w:tcPr>
            <w:tcW w:w="859" w:type="dxa"/>
            <w:tcBorders>
              <w:top w:val="single" w:sz="2" w:space="0" w:color="000000"/>
              <w:left w:val="single" w:sz="2" w:space="0" w:color="000000"/>
              <w:bottom w:val="single" w:sz="2" w:space="0" w:color="000000"/>
              <w:right w:val="single" w:sz="2" w:space="0" w:color="000000"/>
            </w:tcBorders>
          </w:tcPr>
          <w:p w:rsidR="00683E3D" w:rsidRDefault="00683E3D" w:rsidP="00D14610">
            <w:pPr>
              <w:jc w:val="center"/>
            </w:pPr>
          </w:p>
        </w:tc>
        <w:tc>
          <w:tcPr>
            <w:tcW w:w="7647" w:type="dxa"/>
            <w:tcBorders>
              <w:top w:val="single" w:sz="2" w:space="0" w:color="000000"/>
              <w:left w:val="single" w:sz="2" w:space="0" w:color="000000"/>
              <w:bottom w:val="single" w:sz="2" w:space="0" w:color="000000"/>
              <w:right w:val="single" w:sz="2" w:space="0" w:color="000000"/>
            </w:tcBorders>
            <w:vAlign w:val="bottom"/>
          </w:tcPr>
          <w:p w:rsidR="00683E3D" w:rsidRDefault="00683E3D" w:rsidP="00D14610">
            <w:pPr>
              <w:rPr>
                <w:rFonts w:ascii="Times New Roman" w:hAnsi="Times New Roman" w:cs="Times New Roman"/>
                <w:sz w:val="28"/>
                <w:shd w:val="clear" w:color="auto" w:fill="FFFFFF"/>
              </w:rPr>
            </w:pPr>
            <w:r>
              <w:rPr>
                <w:rFonts w:ascii="Times New Roman" w:hAnsi="Times New Roman" w:cs="Times New Roman"/>
                <w:sz w:val="28"/>
              </w:rPr>
              <w:t>Привлечение</w:t>
            </w:r>
          </w:p>
        </w:tc>
        <w:tc>
          <w:tcPr>
            <w:tcW w:w="1559" w:type="dxa"/>
            <w:tcBorders>
              <w:top w:val="single" w:sz="2" w:space="0" w:color="000000"/>
              <w:left w:val="single" w:sz="2" w:space="0" w:color="000000"/>
              <w:bottom w:val="single" w:sz="2" w:space="0" w:color="000000"/>
              <w:right w:val="single" w:sz="2" w:space="0" w:color="000000"/>
            </w:tcBorders>
            <w:vAlign w:val="bottom"/>
          </w:tcPr>
          <w:p w:rsidR="00683E3D" w:rsidRDefault="00683E3D" w:rsidP="00930153">
            <w:pPr>
              <w:tabs>
                <w:tab w:val="left" w:pos="1627"/>
              </w:tabs>
              <w:jc w:val="center"/>
            </w:pPr>
            <w:r>
              <w:rPr>
                <w:rFonts w:ascii="Times New Roman" w:hAnsi="Times New Roman" w:cs="Times New Roman"/>
                <w:sz w:val="28"/>
                <w:shd w:val="clear" w:color="auto" w:fill="FFFFFF"/>
              </w:rPr>
              <w:t>0,0</w:t>
            </w:r>
          </w:p>
        </w:tc>
      </w:tr>
      <w:tr w:rsidR="00683E3D" w:rsidTr="00930153">
        <w:trPr>
          <w:cantSplit/>
          <w:trHeight w:val="300"/>
        </w:trPr>
        <w:tc>
          <w:tcPr>
            <w:tcW w:w="859" w:type="dxa"/>
            <w:tcBorders>
              <w:top w:val="single" w:sz="2" w:space="0" w:color="000000"/>
              <w:left w:val="single" w:sz="2" w:space="0" w:color="000000"/>
              <w:bottom w:val="single" w:sz="2" w:space="0" w:color="000000"/>
              <w:right w:val="single" w:sz="2" w:space="0" w:color="000000"/>
            </w:tcBorders>
          </w:tcPr>
          <w:p w:rsidR="00683E3D" w:rsidRDefault="00683E3D" w:rsidP="00D14610">
            <w:pPr>
              <w:jc w:val="center"/>
            </w:pPr>
          </w:p>
        </w:tc>
        <w:tc>
          <w:tcPr>
            <w:tcW w:w="7647" w:type="dxa"/>
            <w:tcBorders>
              <w:top w:val="single" w:sz="2" w:space="0" w:color="000000"/>
              <w:left w:val="single" w:sz="2" w:space="0" w:color="000000"/>
              <w:bottom w:val="single" w:sz="2" w:space="0" w:color="000000"/>
              <w:right w:val="single" w:sz="2" w:space="0" w:color="000000"/>
            </w:tcBorders>
            <w:vAlign w:val="bottom"/>
          </w:tcPr>
          <w:p w:rsidR="00683E3D" w:rsidRDefault="00683E3D" w:rsidP="00D14610">
            <w:r>
              <w:rPr>
                <w:rFonts w:ascii="Times New Roman" w:hAnsi="Times New Roman" w:cs="Times New Roman"/>
                <w:sz w:val="28"/>
              </w:rPr>
              <w:t>Погашение основной суммы долга</w:t>
            </w:r>
          </w:p>
        </w:tc>
        <w:tc>
          <w:tcPr>
            <w:tcW w:w="1559" w:type="dxa"/>
            <w:tcBorders>
              <w:top w:val="single" w:sz="2" w:space="0" w:color="000000"/>
              <w:left w:val="single" w:sz="2" w:space="0" w:color="000000"/>
              <w:bottom w:val="single" w:sz="2" w:space="0" w:color="000000"/>
              <w:right w:val="single" w:sz="2" w:space="0" w:color="000000"/>
            </w:tcBorders>
            <w:vAlign w:val="bottom"/>
          </w:tcPr>
          <w:p w:rsidR="00683E3D" w:rsidRDefault="00683E3D" w:rsidP="00930153">
            <w:pPr>
              <w:tabs>
                <w:tab w:val="left" w:pos="1627"/>
              </w:tabs>
              <w:jc w:val="center"/>
            </w:pPr>
          </w:p>
        </w:tc>
      </w:tr>
    </w:tbl>
    <w:p w:rsidR="00683E3D" w:rsidRPr="00930153" w:rsidRDefault="00683E3D" w:rsidP="00BD7865">
      <w:pPr>
        <w:rPr>
          <w:rFonts w:ascii="Times New Roman" w:hAnsi="Times New Roman" w:cs="Times New Roman"/>
          <w:sz w:val="28"/>
          <w:szCs w:val="28"/>
        </w:rPr>
      </w:pPr>
    </w:p>
    <w:p w:rsidR="00930153" w:rsidRDefault="00930153">
      <w:pPr>
        <w:rPr>
          <w:rFonts w:ascii="Times New Roman" w:hAnsi="Times New Roman" w:cs="Times New Roman"/>
          <w:sz w:val="28"/>
          <w:szCs w:val="28"/>
        </w:rPr>
      </w:pPr>
    </w:p>
    <w:p w:rsidR="00930153" w:rsidRPr="00930153" w:rsidRDefault="00930153">
      <w:pPr>
        <w:rPr>
          <w:rFonts w:ascii="Times New Roman" w:hAnsi="Times New Roman" w:cs="Times New Roman"/>
          <w:sz w:val="28"/>
          <w:szCs w:val="28"/>
        </w:rPr>
      </w:pPr>
    </w:p>
    <w:p w:rsidR="00683E3D" w:rsidRDefault="00683E3D" w:rsidP="00E153D8">
      <w:pPr>
        <w:tabs>
          <w:tab w:val="left" w:pos="5103"/>
          <w:tab w:val="left" w:pos="9653"/>
        </w:tabs>
        <w:ind w:left="5103" w:hanging="5103"/>
        <w:rPr>
          <w:rFonts w:ascii="Times New Roman" w:hAnsi="Times New Roman" w:cs="Times New Roman"/>
          <w:sz w:val="28"/>
          <w:szCs w:val="28"/>
        </w:rPr>
      </w:pPr>
      <w:proofErr w:type="gramStart"/>
      <w:r>
        <w:rPr>
          <w:rFonts w:ascii="Times New Roman" w:hAnsi="Times New Roman" w:cs="Times New Roman"/>
          <w:sz w:val="28"/>
          <w:szCs w:val="28"/>
        </w:rPr>
        <w:t>Исполняющий</w:t>
      </w:r>
      <w:proofErr w:type="gramEnd"/>
      <w:r>
        <w:rPr>
          <w:rFonts w:ascii="Times New Roman" w:hAnsi="Times New Roman" w:cs="Times New Roman"/>
          <w:sz w:val="28"/>
          <w:szCs w:val="28"/>
        </w:rPr>
        <w:t xml:space="preserve"> обязанности н</w:t>
      </w:r>
      <w:r w:rsidRPr="008A3A24">
        <w:rPr>
          <w:rFonts w:ascii="Times New Roman" w:hAnsi="Times New Roman" w:cs="Times New Roman"/>
          <w:sz w:val="28"/>
          <w:szCs w:val="28"/>
        </w:rPr>
        <w:t>ачальник</w:t>
      </w:r>
      <w:r>
        <w:rPr>
          <w:rFonts w:ascii="Times New Roman" w:hAnsi="Times New Roman" w:cs="Times New Roman"/>
          <w:sz w:val="28"/>
          <w:szCs w:val="28"/>
        </w:rPr>
        <w:t>а</w:t>
      </w:r>
      <w:r w:rsidR="00930153" w:rsidRPr="00930153">
        <w:rPr>
          <w:rFonts w:ascii="Times New Roman" w:hAnsi="Times New Roman" w:cs="Times New Roman"/>
          <w:sz w:val="28"/>
          <w:szCs w:val="28"/>
        </w:rPr>
        <w:t xml:space="preserve"> </w:t>
      </w:r>
      <w:r w:rsidR="00930153" w:rsidRPr="008A3A24">
        <w:rPr>
          <w:rFonts w:ascii="Times New Roman" w:hAnsi="Times New Roman" w:cs="Times New Roman"/>
          <w:sz w:val="28"/>
          <w:szCs w:val="28"/>
        </w:rPr>
        <w:t>отдела учета и</w:t>
      </w:r>
    </w:p>
    <w:p w:rsidR="00683E3D" w:rsidRPr="008A3A24" w:rsidRDefault="00683E3D" w:rsidP="00E153D8">
      <w:pPr>
        <w:tabs>
          <w:tab w:val="left" w:pos="5103"/>
          <w:tab w:val="left" w:pos="9653"/>
        </w:tabs>
        <w:ind w:left="5103" w:hanging="5103"/>
        <w:rPr>
          <w:rFonts w:ascii="Times New Roman" w:hAnsi="Times New Roman" w:cs="Times New Roman"/>
          <w:sz w:val="28"/>
          <w:szCs w:val="28"/>
        </w:rPr>
      </w:pPr>
      <w:r w:rsidRPr="008A3A24">
        <w:rPr>
          <w:rFonts w:ascii="Times New Roman" w:hAnsi="Times New Roman" w:cs="Times New Roman"/>
          <w:sz w:val="28"/>
          <w:szCs w:val="28"/>
        </w:rPr>
        <w:t xml:space="preserve">отчетности </w:t>
      </w:r>
      <w:r>
        <w:rPr>
          <w:rFonts w:ascii="Times New Roman" w:hAnsi="Times New Roman" w:cs="Times New Roman"/>
          <w:sz w:val="28"/>
          <w:szCs w:val="28"/>
        </w:rPr>
        <w:t>а</w:t>
      </w:r>
      <w:r w:rsidRPr="008A3A24">
        <w:rPr>
          <w:rFonts w:ascii="Times New Roman" w:hAnsi="Times New Roman" w:cs="Times New Roman"/>
          <w:sz w:val="28"/>
          <w:szCs w:val="28"/>
        </w:rPr>
        <w:t xml:space="preserve">дминистрации </w:t>
      </w:r>
      <w:proofErr w:type="gramStart"/>
      <w:r w:rsidRPr="008A3A24">
        <w:rPr>
          <w:rFonts w:ascii="Times New Roman" w:hAnsi="Times New Roman" w:cs="Times New Roman"/>
          <w:sz w:val="28"/>
          <w:szCs w:val="28"/>
        </w:rPr>
        <w:t>Красногвардейского</w:t>
      </w:r>
      <w:proofErr w:type="gramEnd"/>
      <w:r w:rsidRPr="008A3A24">
        <w:rPr>
          <w:rFonts w:ascii="Times New Roman" w:hAnsi="Times New Roman" w:cs="Times New Roman"/>
          <w:sz w:val="28"/>
          <w:szCs w:val="28"/>
        </w:rPr>
        <w:t xml:space="preserve"> </w:t>
      </w:r>
    </w:p>
    <w:p w:rsidR="00683E3D" w:rsidRPr="005A1A49" w:rsidRDefault="00683E3D" w:rsidP="00930153">
      <w:pPr>
        <w:tabs>
          <w:tab w:val="left" w:pos="5103"/>
          <w:tab w:val="left" w:pos="9653"/>
        </w:tabs>
        <w:ind w:left="5103" w:hanging="5103"/>
        <w:rPr>
          <w:rFonts w:ascii="Times New Roman" w:hAnsi="Times New Roman" w:cs="Times New Roman"/>
          <w:sz w:val="28"/>
          <w:szCs w:val="28"/>
        </w:rPr>
      </w:pPr>
      <w:r>
        <w:rPr>
          <w:rFonts w:ascii="Times New Roman" w:hAnsi="Times New Roman" w:cs="Times New Roman"/>
          <w:sz w:val="28"/>
          <w:szCs w:val="28"/>
        </w:rPr>
        <w:t>с</w:t>
      </w:r>
      <w:r w:rsidRPr="008A3A24">
        <w:rPr>
          <w:rFonts w:ascii="Times New Roman" w:hAnsi="Times New Roman" w:cs="Times New Roman"/>
          <w:sz w:val="28"/>
          <w:szCs w:val="28"/>
        </w:rPr>
        <w:t>ельского поселения Каневского района</w:t>
      </w:r>
      <w:r>
        <w:rPr>
          <w:rFonts w:ascii="Times New Roman" w:hAnsi="Times New Roman" w:cs="Times New Roman"/>
          <w:sz w:val="28"/>
          <w:szCs w:val="28"/>
        </w:rPr>
        <w:t xml:space="preserve">     </w:t>
      </w:r>
      <w:r w:rsidRPr="008A3A24">
        <w:rPr>
          <w:rFonts w:ascii="Times New Roman" w:hAnsi="Times New Roman" w:cs="Times New Roman"/>
          <w:sz w:val="28"/>
          <w:szCs w:val="28"/>
        </w:rPr>
        <w:t xml:space="preserve">                                         </w:t>
      </w:r>
      <w:r>
        <w:rPr>
          <w:rFonts w:ascii="Times New Roman" w:hAnsi="Times New Roman" w:cs="Times New Roman"/>
          <w:sz w:val="28"/>
          <w:szCs w:val="28"/>
        </w:rPr>
        <w:t>Л.В. Грибенюк</w:t>
      </w:r>
    </w:p>
    <w:sectPr w:rsidR="00683E3D" w:rsidRPr="005A1A49" w:rsidSect="00560283">
      <w:headerReference w:type="default" r:id="rId8"/>
      <w:pgSz w:w="11906" w:h="16838"/>
      <w:pgMar w:top="970" w:right="707" w:bottom="851" w:left="1276" w:header="181"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30153" w:rsidRDefault="00930153">
      <w:r>
        <w:separator/>
      </w:r>
    </w:p>
  </w:endnote>
  <w:endnote w:type="continuationSeparator" w:id="1">
    <w:p w:rsidR="00930153" w:rsidRDefault="0093015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30153" w:rsidRDefault="00930153">
      <w:r>
        <w:separator/>
      </w:r>
    </w:p>
  </w:footnote>
  <w:footnote w:type="continuationSeparator" w:id="1">
    <w:p w:rsidR="00930153" w:rsidRDefault="0093015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0153" w:rsidRDefault="00930153">
    <w:pPr>
      <w:pStyle w:val="16"/>
      <w:spacing w:line="200" w:lineRule="atLeast"/>
    </w:pPr>
    <w:r>
      <w:rPr>
        <w:noProof/>
        <w:lang w:eastAsia="ru-RU" w:bidi="ar-SA"/>
      </w:rPr>
      <w:pict>
        <v:shapetype id="_x0000_t202" coordsize="21600,21600" o:spt="202" path="m,l,21600r21600,l21600,xe">
          <v:stroke joinstyle="miter"/>
          <v:path gradientshapeok="t" o:connecttype="rect"/>
        </v:shapetype>
        <v:shape id="_x0000_s2049" type="#_x0000_t202" style="position:absolute;left:0;text-align:left;margin-left:0;margin-top:0;width:26.45pt;height:13.4pt;z-index:251660288;mso-wrap-distance-left:0;mso-wrap-distance-right:0;mso-position-horizontal:center" stroked="f">
          <v:fill color2="black"/>
          <v:textbox inset="0,0,0,0">
            <w:txbxContent>
              <w:p w:rsidR="00930153" w:rsidRDefault="00930153">
                <w:pPr>
                  <w:tabs>
                    <w:tab w:val="center" w:pos="4677"/>
                    <w:tab w:val="right" w:pos="9355"/>
                  </w:tabs>
                </w:pPr>
              </w:p>
            </w:txbxContent>
          </v:textbox>
          <w10:wrap type="squar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RTF_Num 2"/>
    <w:lvl w:ilvl="0">
      <w:start w:val="1"/>
      <w:numFmt w:val="decimal"/>
      <w:lvlText w:val="%1."/>
      <w:lvlJc w:val="left"/>
      <w:pPr>
        <w:tabs>
          <w:tab w:val="num" w:pos="720"/>
        </w:tabs>
        <w:ind w:left="720" w:hanging="360"/>
      </w:pPr>
      <w:rPr>
        <w:rFonts w:eastAsia="Times New Roman" w:cs="Times New Roman"/>
      </w:rPr>
    </w:lvl>
    <w:lvl w:ilvl="1">
      <w:start w:val="1"/>
      <w:numFmt w:val="decimal"/>
      <w:lvlText w:val="%2."/>
      <w:lvlJc w:val="left"/>
      <w:pPr>
        <w:tabs>
          <w:tab w:val="num" w:pos="1080"/>
        </w:tabs>
        <w:ind w:left="1080" w:hanging="360"/>
      </w:pPr>
      <w:rPr>
        <w:rFonts w:cs="Times New Roman"/>
      </w:rPr>
    </w:lvl>
    <w:lvl w:ilvl="2">
      <w:start w:val="8"/>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000002"/>
    <w:multiLevelType w:val="multilevel"/>
    <w:tmpl w:val="00000002"/>
    <w:name w:val="RTF_Num 3"/>
    <w:lvl w:ilvl="0">
      <w:start w:val="1"/>
      <w:numFmt w:val="decimal"/>
      <w:lvlText w:val="%1."/>
      <w:lvlJc w:val="left"/>
      <w:pPr>
        <w:tabs>
          <w:tab w:val="num" w:pos="720"/>
        </w:tabs>
        <w:ind w:left="720" w:hanging="360"/>
      </w:pPr>
      <w:rPr>
        <w:rFonts w:eastAsia="Times New Roman" w:cs="Times New Roman"/>
      </w:rPr>
    </w:lvl>
    <w:lvl w:ilvl="1">
      <w:start w:val="1"/>
      <w:numFmt w:val="decimal"/>
      <w:lvlText w:val="%2."/>
      <w:lvlJc w:val="left"/>
      <w:pPr>
        <w:tabs>
          <w:tab w:val="num" w:pos="1080"/>
        </w:tabs>
        <w:ind w:left="1080" w:hanging="360"/>
      </w:pPr>
      <w:rPr>
        <w:rFonts w:cs="Times New Roman"/>
      </w:rPr>
    </w:lvl>
    <w:lvl w:ilvl="2">
      <w:start w:val="17"/>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0000003"/>
    <w:multiLevelType w:val="multilevel"/>
    <w:tmpl w:val="00000003"/>
    <w:lvl w:ilvl="0">
      <w:start w:val="1"/>
      <w:numFmt w:val="none"/>
      <w:pStyle w:val="11"/>
      <w:suff w:val="nothing"/>
      <w:lvlText w:val=""/>
      <w:lvlJc w:val="left"/>
      <w:pPr>
        <w:tabs>
          <w:tab w:val="num" w:pos="432"/>
        </w:tabs>
        <w:ind w:left="432" w:hanging="432"/>
      </w:pPr>
      <w:rPr>
        <w:rFonts w:cs="Times New Roman"/>
      </w:rPr>
    </w:lvl>
    <w:lvl w:ilvl="1">
      <w:start w:val="1"/>
      <w:numFmt w:val="none"/>
      <w:pStyle w:val="21"/>
      <w:suff w:val="nothing"/>
      <w:lvlText w:val=""/>
      <w:lvlJc w:val="left"/>
      <w:pPr>
        <w:tabs>
          <w:tab w:val="num" w:pos="576"/>
        </w:tabs>
        <w:ind w:left="576" w:hanging="576"/>
      </w:pPr>
      <w:rPr>
        <w:rFonts w:cs="Times New Roman"/>
      </w:rPr>
    </w:lvl>
    <w:lvl w:ilvl="2">
      <w:start w:val="1"/>
      <w:numFmt w:val="none"/>
      <w:pStyle w:val="31"/>
      <w:suff w:val="nothing"/>
      <w:lvlText w:val=""/>
      <w:lvlJc w:val="left"/>
      <w:pPr>
        <w:tabs>
          <w:tab w:val="num" w:pos="720"/>
        </w:tabs>
        <w:ind w:left="720" w:hanging="720"/>
      </w:pPr>
      <w:rPr>
        <w:rFonts w:cs="Times New Roman"/>
      </w:rPr>
    </w:lvl>
    <w:lvl w:ilvl="3">
      <w:start w:val="1"/>
      <w:numFmt w:val="none"/>
      <w:pStyle w:val="41"/>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3">
    <w:nsid w:val="18BF1811"/>
    <w:multiLevelType w:val="hybridMultilevel"/>
    <w:tmpl w:val="0E563468"/>
    <w:lvl w:ilvl="0" w:tplc="D9E60D22">
      <w:start w:val="16"/>
      <w:numFmt w:val="decimal"/>
      <w:lvlText w:val="%1."/>
      <w:lvlJc w:val="left"/>
      <w:pPr>
        <w:tabs>
          <w:tab w:val="num" w:pos="1440"/>
        </w:tabs>
        <w:ind w:left="1440" w:hanging="360"/>
      </w:pPr>
      <w:rPr>
        <w:rFonts w:cs="Times New Roman" w:hint="default"/>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4">
    <w:nsid w:val="32A7693A"/>
    <w:multiLevelType w:val="hybridMultilevel"/>
    <w:tmpl w:val="D804B8FC"/>
    <w:lvl w:ilvl="0" w:tplc="98347A3C">
      <w:start w:val="7"/>
      <w:numFmt w:val="decimal"/>
      <w:lvlText w:val="%1."/>
      <w:lvlJc w:val="left"/>
      <w:pPr>
        <w:tabs>
          <w:tab w:val="num" w:pos="1440"/>
        </w:tabs>
        <w:ind w:left="1440" w:hanging="360"/>
      </w:pPr>
      <w:rPr>
        <w:rFonts w:cs="Times New Roman" w:hint="default"/>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08"/>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savePreviewPicture/>
  <w:hdrShapeDefaults>
    <o:shapedefaults v:ext="edit" spidmax="2051"/>
    <o:shapelayout v:ext="edit">
      <o:idmap v:ext="edit" data="2"/>
    </o:shapelayout>
  </w:hdrShapeDefaults>
  <w:footnotePr>
    <w:footnote w:id="0"/>
    <w:footnote w:id="1"/>
  </w:footnotePr>
  <w:endnotePr>
    <w:endnote w:id="0"/>
    <w:endnote w:id="1"/>
  </w:endnotePr>
  <w:compat>
    <w:spaceForUL/>
    <w:balanceSingleByteDoubleByteWidth/>
    <w:doNotLeaveBackslashAlone/>
    <w:ulTrailSpace/>
    <w:adjustLineHeightInTable/>
  </w:compat>
  <w:rsids>
    <w:rsidRoot w:val="00060779"/>
    <w:rsid w:val="0000695B"/>
    <w:rsid w:val="000109F2"/>
    <w:rsid w:val="00012237"/>
    <w:rsid w:val="00014D2B"/>
    <w:rsid w:val="00016A77"/>
    <w:rsid w:val="00020BB0"/>
    <w:rsid w:val="00020F9E"/>
    <w:rsid w:val="00024490"/>
    <w:rsid w:val="00025041"/>
    <w:rsid w:val="00025A17"/>
    <w:rsid w:val="0002641A"/>
    <w:rsid w:val="00026991"/>
    <w:rsid w:val="00027A93"/>
    <w:rsid w:val="000308EE"/>
    <w:rsid w:val="00031123"/>
    <w:rsid w:val="000318E2"/>
    <w:rsid w:val="00031E23"/>
    <w:rsid w:val="000364AD"/>
    <w:rsid w:val="00042879"/>
    <w:rsid w:val="00043789"/>
    <w:rsid w:val="00043CC7"/>
    <w:rsid w:val="00050282"/>
    <w:rsid w:val="00050CC6"/>
    <w:rsid w:val="00052021"/>
    <w:rsid w:val="000523A0"/>
    <w:rsid w:val="00055C71"/>
    <w:rsid w:val="00060779"/>
    <w:rsid w:val="00061861"/>
    <w:rsid w:val="00062577"/>
    <w:rsid w:val="000645BB"/>
    <w:rsid w:val="00065956"/>
    <w:rsid w:val="00066CDC"/>
    <w:rsid w:val="00067028"/>
    <w:rsid w:val="0006743A"/>
    <w:rsid w:val="000745A4"/>
    <w:rsid w:val="000824AD"/>
    <w:rsid w:val="000921BD"/>
    <w:rsid w:val="00092FBA"/>
    <w:rsid w:val="000973E6"/>
    <w:rsid w:val="000A08BC"/>
    <w:rsid w:val="000A54F6"/>
    <w:rsid w:val="000B5ADB"/>
    <w:rsid w:val="000C0293"/>
    <w:rsid w:val="000C0FA6"/>
    <w:rsid w:val="000C1AAC"/>
    <w:rsid w:val="000C6E0A"/>
    <w:rsid w:val="000D4563"/>
    <w:rsid w:val="000D524D"/>
    <w:rsid w:val="000E09CC"/>
    <w:rsid w:val="000E237C"/>
    <w:rsid w:val="000E36A6"/>
    <w:rsid w:val="000E4A53"/>
    <w:rsid w:val="000F066E"/>
    <w:rsid w:val="000F0AB3"/>
    <w:rsid w:val="001046CA"/>
    <w:rsid w:val="00106C49"/>
    <w:rsid w:val="0012687D"/>
    <w:rsid w:val="0012722C"/>
    <w:rsid w:val="00131665"/>
    <w:rsid w:val="00132052"/>
    <w:rsid w:val="00132A20"/>
    <w:rsid w:val="00136AD3"/>
    <w:rsid w:val="0014149C"/>
    <w:rsid w:val="00143D83"/>
    <w:rsid w:val="0014403D"/>
    <w:rsid w:val="0014577B"/>
    <w:rsid w:val="0014743E"/>
    <w:rsid w:val="00150D88"/>
    <w:rsid w:val="00151BB9"/>
    <w:rsid w:val="0015393E"/>
    <w:rsid w:val="00153C16"/>
    <w:rsid w:val="00155D84"/>
    <w:rsid w:val="00160C43"/>
    <w:rsid w:val="00161D0C"/>
    <w:rsid w:val="00162E84"/>
    <w:rsid w:val="0016405D"/>
    <w:rsid w:val="0016427D"/>
    <w:rsid w:val="00171C83"/>
    <w:rsid w:val="00172A80"/>
    <w:rsid w:val="00180F15"/>
    <w:rsid w:val="001816D5"/>
    <w:rsid w:val="001835E2"/>
    <w:rsid w:val="001840C1"/>
    <w:rsid w:val="0019067B"/>
    <w:rsid w:val="00192CD3"/>
    <w:rsid w:val="0019544B"/>
    <w:rsid w:val="001954A2"/>
    <w:rsid w:val="0019787C"/>
    <w:rsid w:val="001A06ED"/>
    <w:rsid w:val="001A0E8C"/>
    <w:rsid w:val="001A19B1"/>
    <w:rsid w:val="001A2944"/>
    <w:rsid w:val="001A2C44"/>
    <w:rsid w:val="001A526C"/>
    <w:rsid w:val="001A5B7F"/>
    <w:rsid w:val="001B0D46"/>
    <w:rsid w:val="001B31CA"/>
    <w:rsid w:val="001B4163"/>
    <w:rsid w:val="001C2830"/>
    <w:rsid w:val="001C63DC"/>
    <w:rsid w:val="001C6F03"/>
    <w:rsid w:val="001D07B7"/>
    <w:rsid w:val="001D710C"/>
    <w:rsid w:val="001E09FA"/>
    <w:rsid w:val="001E0C25"/>
    <w:rsid w:val="001E4513"/>
    <w:rsid w:val="001E4679"/>
    <w:rsid w:val="001E67FF"/>
    <w:rsid w:val="001F03C3"/>
    <w:rsid w:val="001F07D3"/>
    <w:rsid w:val="001F2D75"/>
    <w:rsid w:val="001F6CEE"/>
    <w:rsid w:val="00202EC2"/>
    <w:rsid w:val="00216CB2"/>
    <w:rsid w:val="00220085"/>
    <w:rsid w:val="00220979"/>
    <w:rsid w:val="00224033"/>
    <w:rsid w:val="00224035"/>
    <w:rsid w:val="00224126"/>
    <w:rsid w:val="002263A7"/>
    <w:rsid w:val="002301C3"/>
    <w:rsid w:val="00244068"/>
    <w:rsid w:val="00250D4B"/>
    <w:rsid w:val="00251F01"/>
    <w:rsid w:val="00252D97"/>
    <w:rsid w:val="00253417"/>
    <w:rsid w:val="00255D5D"/>
    <w:rsid w:val="00265840"/>
    <w:rsid w:val="0026593C"/>
    <w:rsid w:val="00266273"/>
    <w:rsid w:val="00281A54"/>
    <w:rsid w:val="00281A95"/>
    <w:rsid w:val="00293158"/>
    <w:rsid w:val="00295E94"/>
    <w:rsid w:val="002A0CE1"/>
    <w:rsid w:val="002A308B"/>
    <w:rsid w:val="002B0D46"/>
    <w:rsid w:val="002B50CC"/>
    <w:rsid w:val="002C1EB3"/>
    <w:rsid w:val="002C3F24"/>
    <w:rsid w:val="002D03BE"/>
    <w:rsid w:val="002D1555"/>
    <w:rsid w:val="002D1F9B"/>
    <w:rsid w:val="002D4A58"/>
    <w:rsid w:val="002D7240"/>
    <w:rsid w:val="002D738B"/>
    <w:rsid w:val="002E193C"/>
    <w:rsid w:val="002E56D6"/>
    <w:rsid w:val="002E5F56"/>
    <w:rsid w:val="002E6040"/>
    <w:rsid w:val="002F0659"/>
    <w:rsid w:val="00301B6C"/>
    <w:rsid w:val="00303876"/>
    <w:rsid w:val="00303D02"/>
    <w:rsid w:val="0030607B"/>
    <w:rsid w:val="00306247"/>
    <w:rsid w:val="00320125"/>
    <w:rsid w:val="00321248"/>
    <w:rsid w:val="00324A31"/>
    <w:rsid w:val="003268E2"/>
    <w:rsid w:val="003310C1"/>
    <w:rsid w:val="003311C1"/>
    <w:rsid w:val="0033231C"/>
    <w:rsid w:val="0033288B"/>
    <w:rsid w:val="00332A4B"/>
    <w:rsid w:val="00333E97"/>
    <w:rsid w:val="0033409E"/>
    <w:rsid w:val="00335ADF"/>
    <w:rsid w:val="0033710F"/>
    <w:rsid w:val="003454A7"/>
    <w:rsid w:val="00352678"/>
    <w:rsid w:val="00356417"/>
    <w:rsid w:val="00356533"/>
    <w:rsid w:val="0036244F"/>
    <w:rsid w:val="00363071"/>
    <w:rsid w:val="003645B7"/>
    <w:rsid w:val="003664D6"/>
    <w:rsid w:val="00367A11"/>
    <w:rsid w:val="0037382B"/>
    <w:rsid w:val="003741B0"/>
    <w:rsid w:val="00381BDE"/>
    <w:rsid w:val="003822D5"/>
    <w:rsid w:val="0038234A"/>
    <w:rsid w:val="00393D14"/>
    <w:rsid w:val="003946AD"/>
    <w:rsid w:val="00394850"/>
    <w:rsid w:val="003A0620"/>
    <w:rsid w:val="003A1085"/>
    <w:rsid w:val="003A17B3"/>
    <w:rsid w:val="003A2CFB"/>
    <w:rsid w:val="003A43FE"/>
    <w:rsid w:val="003A4537"/>
    <w:rsid w:val="003B0D6C"/>
    <w:rsid w:val="003D0237"/>
    <w:rsid w:val="003D28AF"/>
    <w:rsid w:val="003D2ACD"/>
    <w:rsid w:val="003E447D"/>
    <w:rsid w:val="003E527A"/>
    <w:rsid w:val="003E55A3"/>
    <w:rsid w:val="003E5773"/>
    <w:rsid w:val="003E5B59"/>
    <w:rsid w:val="003E7812"/>
    <w:rsid w:val="003F1B4C"/>
    <w:rsid w:val="003F3516"/>
    <w:rsid w:val="003F3D65"/>
    <w:rsid w:val="003F659A"/>
    <w:rsid w:val="00401AF6"/>
    <w:rsid w:val="00401CB6"/>
    <w:rsid w:val="004024EE"/>
    <w:rsid w:val="00404A12"/>
    <w:rsid w:val="0040652B"/>
    <w:rsid w:val="004073C2"/>
    <w:rsid w:val="004166E6"/>
    <w:rsid w:val="004173A1"/>
    <w:rsid w:val="00417684"/>
    <w:rsid w:val="00417AF4"/>
    <w:rsid w:val="00422A44"/>
    <w:rsid w:val="00423C62"/>
    <w:rsid w:val="00431BDC"/>
    <w:rsid w:val="0043383A"/>
    <w:rsid w:val="0043514E"/>
    <w:rsid w:val="00444AA7"/>
    <w:rsid w:val="00445A43"/>
    <w:rsid w:val="0044742F"/>
    <w:rsid w:val="0045028F"/>
    <w:rsid w:val="00451837"/>
    <w:rsid w:val="0045710D"/>
    <w:rsid w:val="00462EF8"/>
    <w:rsid w:val="00464944"/>
    <w:rsid w:val="00465018"/>
    <w:rsid w:val="00467D59"/>
    <w:rsid w:val="0047604A"/>
    <w:rsid w:val="004804AC"/>
    <w:rsid w:val="00480D38"/>
    <w:rsid w:val="00494594"/>
    <w:rsid w:val="0049464E"/>
    <w:rsid w:val="00496015"/>
    <w:rsid w:val="004A245F"/>
    <w:rsid w:val="004B0268"/>
    <w:rsid w:val="004B2674"/>
    <w:rsid w:val="004B2EFE"/>
    <w:rsid w:val="004C0A85"/>
    <w:rsid w:val="004C5E69"/>
    <w:rsid w:val="004C5EB8"/>
    <w:rsid w:val="004C70C9"/>
    <w:rsid w:val="004D28E2"/>
    <w:rsid w:val="004D7B60"/>
    <w:rsid w:val="004E082A"/>
    <w:rsid w:val="004E26D4"/>
    <w:rsid w:val="004E74E7"/>
    <w:rsid w:val="004F0A01"/>
    <w:rsid w:val="004F29A1"/>
    <w:rsid w:val="004F3BCD"/>
    <w:rsid w:val="004F6ED9"/>
    <w:rsid w:val="00501AB6"/>
    <w:rsid w:val="0050271C"/>
    <w:rsid w:val="00504417"/>
    <w:rsid w:val="00506B44"/>
    <w:rsid w:val="005125AD"/>
    <w:rsid w:val="00512A9B"/>
    <w:rsid w:val="00517FD5"/>
    <w:rsid w:val="00523454"/>
    <w:rsid w:val="00523E03"/>
    <w:rsid w:val="00524042"/>
    <w:rsid w:val="0052603A"/>
    <w:rsid w:val="005300A1"/>
    <w:rsid w:val="00530D04"/>
    <w:rsid w:val="0055001A"/>
    <w:rsid w:val="00553220"/>
    <w:rsid w:val="00553942"/>
    <w:rsid w:val="00554A4C"/>
    <w:rsid w:val="00554CB8"/>
    <w:rsid w:val="005559CB"/>
    <w:rsid w:val="00557E72"/>
    <w:rsid w:val="00560283"/>
    <w:rsid w:val="005607D3"/>
    <w:rsid w:val="00562708"/>
    <w:rsid w:val="00564E63"/>
    <w:rsid w:val="00565F89"/>
    <w:rsid w:val="00566A39"/>
    <w:rsid w:val="00572F22"/>
    <w:rsid w:val="0057503D"/>
    <w:rsid w:val="005759F2"/>
    <w:rsid w:val="00576E84"/>
    <w:rsid w:val="00580E96"/>
    <w:rsid w:val="00582526"/>
    <w:rsid w:val="005876A3"/>
    <w:rsid w:val="00590C3F"/>
    <w:rsid w:val="00591B03"/>
    <w:rsid w:val="0059331B"/>
    <w:rsid w:val="00596CA3"/>
    <w:rsid w:val="005A1269"/>
    <w:rsid w:val="005A1A49"/>
    <w:rsid w:val="005B24A9"/>
    <w:rsid w:val="005B24E4"/>
    <w:rsid w:val="005B37C4"/>
    <w:rsid w:val="005B4EC4"/>
    <w:rsid w:val="005B5F91"/>
    <w:rsid w:val="005B7092"/>
    <w:rsid w:val="005C204F"/>
    <w:rsid w:val="005C22FE"/>
    <w:rsid w:val="005C2A31"/>
    <w:rsid w:val="005C34EE"/>
    <w:rsid w:val="005C3541"/>
    <w:rsid w:val="005C4A60"/>
    <w:rsid w:val="005C620D"/>
    <w:rsid w:val="005D0BB2"/>
    <w:rsid w:val="005D105E"/>
    <w:rsid w:val="005D6227"/>
    <w:rsid w:val="005E2B5A"/>
    <w:rsid w:val="005E45EF"/>
    <w:rsid w:val="005E7197"/>
    <w:rsid w:val="005F077D"/>
    <w:rsid w:val="005F69AF"/>
    <w:rsid w:val="005F77F9"/>
    <w:rsid w:val="006015AE"/>
    <w:rsid w:val="00602483"/>
    <w:rsid w:val="00603763"/>
    <w:rsid w:val="006055AD"/>
    <w:rsid w:val="00606846"/>
    <w:rsid w:val="006129FC"/>
    <w:rsid w:val="0061591A"/>
    <w:rsid w:val="00616202"/>
    <w:rsid w:val="00625569"/>
    <w:rsid w:val="00625CC3"/>
    <w:rsid w:val="00627357"/>
    <w:rsid w:val="00627BFF"/>
    <w:rsid w:val="00633E44"/>
    <w:rsid w:val="00634A05"/>
    <w:rsid w:val="006371EF"/>
    <w:rsid w:val="006415F6"/>
    <w:rsid w:val="00641CFC"/>
    <w:rsid w:val="00641D9C"/>
    <w:rsid w:val="006435FC"/>
    <w:rsid w:val="0064752D"/>
    <w:rsid w:val="006502C9"/>
    <w:rsid w:val="00650A83"/>
    <w:rsid w:val="006527A6"/>
    <w:rsid w:val="0065288B"/>
    <w:rsid w:val="006536E2"/>
    <w:rsid w:val="00653889"/>
    <w:rsid w:val="006568A3"/>
    <w:rsid w:val="00662424"/>
    <w:rsid w:val="0066282C"/>
    <w:rsid w:val="006638BE"/>
    <w:rsid w:val="006647F8"/>
    <w:rsid w:val="00665302"/>
    <w:rsid w:val="0066583A"/>
    <w:rsid w:val="00670DEE"/>
    <w:rsid w:val="006715BA"/>
    <w:rsid w:val="00672D13"/>
    <w:rsid w:val="00675E1B"/>
    <w:rsid w:val="00681678"/>
    <w:rsid w:val="00683E3D"/>
    <w:rsid w:val="00685372"/>
    <w:rsid w:val="006A2C56"/>
    <w:rsid w:val="006A3182"/>
    <w:rsid w:val="006A4B1E"/>
    <w:rsid w:val="006B0003"/>
    <w:rsid w:val="006B1BCB"/>
    <w:rsid w:val="006B5762"/>
    <w:rsid w:val="006B6CFA"/>
    <w:rsid w:val="006C076B"/>
    <w:rsid w:val="006C4F9A"/>
    <w:rsid w:val="006C560B"/>
    <w:rsid w:val="006C6707"/>
    <w:rsid w:val="006D32DC"/>
    <w:rsid w:val="006D4B53"/>
    <w:rsid w:val="006D5D23"/>
    <w:rsid w:val="006E2980"/>
    <w:rsid w:val="006E55D1"/>
    <w:rsid w:val="006F271F"/>
    <w:rsid w:val="006F556C"/>
    <w:rsid w:val="006F7054"/>
    <w:rsid w:val="0070483C"/>
    <w:rsid w:val="00711F43"/>
    <w:rsid w:val="007130F8"/>
    <w:rsid w:val="00713960"/>
    <w:rsid w:val="007157A6"/>
    <w:rsid w:val="007203F8"/>
    <w:rsid w:val="00720722"/>
    <w:rsid w:val="00723E1C"/>
    <w:rsid w:val="007249A4"/>
    <w:rsid w:val="00727E99"/>
    <w:rsid w:val="00735A15"/>
    <w:rsid w:val="0073679D"/>
    <w:rsid w:val="0074117B"/>
    <w:rsid w:val="007423EB"/>
    <w:rsid w:val="0074257F"/>
    <w:rsid w:val="007430D0"/>
    <w:rsid w:val="00745BDB"/>
    <w:rsid w:val="0075777A"/>
    <w:rsid w:val="00763A35"/>
    <w:rsid w:val="007663A0"/>
    <w:rsid w:val="00766597"/>
    <w:rsid w:val="0077238A"/>
    <w:rsid w:val="0077332C"/>
    <w:rsid w:val="00777F49"/>
    <w:rsid w:val="00780038"/>
    <w:rsid w:val="007806A3"/>
    <w:rsid w:val="00781D6D"/>
    <w:rsid w:val="00784979"/>
    <w:rsid w:val="0078541C"/>
    <w:rsid w:val="007935C1"/>
    <w:rsid w:val="00797EA8"/>
    <w:rsid w:val="007A1439"/>
    <w:rsid w:val="007A19D6"/>
    <w:rsid w:val="007A78D5"/>
    <w:rsid w:val="007A7D16"/>
    <w:rsid w:val="007B084E"/>
    <w:rsid w:val="007B1838"/>
    <w:rsid w:val="007B45CF"/>
    <w:rsid w:val="007B599C"/>
    <w:rsid w:val="007C0C9B"/>
    <w:rsid w:val="007C4A06"/>
    <w:rsid w:val="007D10F0"/>
    <w:rsid w:val="007E03C0"/>
    <w:rsid w:val="007E257E"/>
    <w:rsid w:val="007E4121"/>
    <w:rsid w:val="007E62F1"/>
    <w:rsid w:val="008012F6"/>
    <w:rsid w:val="00802D0D"/>
    <w:rsid w:val="00804464"/>
    <w:rsid w:val="008046CF"/>
    <w:rsid w:val="00810CF9"/>
    <w:rsid w:val="00811836"/>
    <w:rsid w:val="00811EC8"/>
    <w:rsid w:val="008135DB"/>
    <w:rsid w:val="008154B9"/>
    <w:rsid w:val="00817E82"/>
    <w:rsid w:val="00823006"/>
    <w:rsid w:val="00823363"/>
    <w:rsid w:val="00826974"/>
    <w:rsid w:val="00826C58"/>
    <w:rsid w:val="00837453"/>
    <w:rsid w:val="00842DD0"/>
    <w:rsid w:val="00844137"/>
    <w:rsid w:val="00845622"/>
    <w:rsid w:val="00845BDA"/>
    <w:rsid w:val="0085132B"/>
    <w:rsid w:val="0085381A"/>
    <w:rsid w:val="00856BFB"/>
    <w:rsid w:val="00862529"/>
    <w:rsid w:val="00862928"/>
    <w:rsid w:val="00862A3E"/>
    <w:rsid w:val="00864D2C"/>
    <w:rsid w:val="008655D1"/>
    <w:rsid w:val="008677F1"/>
    <w:rsid w:val="00870465"/>
    <w:rsid w:val="0087496C"/>
    <w:rsid w:val="0087589C"/>
    <w:rsid w:val="0087636A"/>
    <w:rsid w:val="00883770"/>
    <w:rsid w:val="00891090"/>
    <w:rsid w:val="0089236D"/>
    <w:rsid w:val="00892BCC"/>
    <w:rsid w:val="00892D9D"/>
    <w:rsid w:val="008955DC"/>
    <w:rsid w:val="008A04B5"/>
    <w:rsid w:val="008A3218"/>
    <w:rsid w:val="008A3A24"/>
    <w:rsid w:val="008A4E4D"/>
    <w:rsid w:val="008A5D02"/>
    <w:rsid w:val="008B11DC"/>
    <w:rsid w:val="008B3BF5"/>
    <w:rsid w:val="008B413C"/>
    <w:rsid w:val="008C21C0"/>
    <w:rsid w:val="008C5B14"/>
    <w:rsid w:val="008E7F3D"/>
    <w:rsid w:val="008F02A6"/>
    <w:rsid w:val="008F0A6B"/>
    <w:rsid w:val="008F0CA0"/>
    <w:rsid w:val="008F230E"/>
    <w:rsid w:val="00904A29"/>
    <w:rsid w:val="009055A1"/>
    <w:rsid w:val="009073AC"/>
    <w:rsid w:val="009079AD"/>
    <w:rsid w:val="00911070"/>
    <w:rsid w:val="009142ED"/>
    <w:rsid w:val="009145D0"/>
    <w:rsid w:val="00920822"/>
    <w:rsid w:val="0092414C"/>
    <w:rsid w:val="00926337"/>
    <w:rsid w:val="00930153"/>
    <w:rsid w:val="00930154"/>
    <w:rsid w:val="00933E6D"/>
    <w:rsid w:val="0093584E"/>
    <w:rsid w:val="00937F2C"/>
    <w:rsid w:val="00940DA5"/>
    <w:rsid w:val="00941984"/>
    <w:rsid w:val="0094380E"/>
    <w:rsid w:val="00945899"/>
    <w:rsid w:val="009576FF"/>
    <w:rsid w:val="00960152"/>
    <w:rsid w:val="00960C18"/>
    <w:rsid w:val="00964AFC"/>
    <w:rsid w:val="00964EBC"/>
    <w:rsid w:val="0097020A"/>
    <w:rsid w:val="009729DF"/>
    <w:rsid w:val="009741B6"/>
    <w:rsid w:val="009758DA"/>
    <w:rsid w:val="00975F99"/>
    <w:rsid w:val="00981371"/>
    <w:rsid w:val="00983E0D"/>
    <w:rsid w:val="00985162"/>
    <w:rsid w:val="0098778C"/>
    <w:rsid w:val="00990AF0"/>
    <w:rsid w:val="00991A44"/>
    <w:rsid w:val="009951DE"/>
    <w:rsid w:val="009A18B7"/>
    <w:rsid w:val="009A2808"/>
    <w:rsid w:val="009A2BF1"/>
    <w:rsid w:val="009A797D"/>
    <w:rsid w:val="009A7AF4"/>
    <w:rsid w:val="009B0A6C"/>
    <w:rsid w:val="009C2F51"/>
    <w:rsid w:val="009C6F69"/>
    <w:rsid w:val="009C776A"/>
    <w:rsid w:val="009D18EA"/>
    <w:rsid w:val="009E1CA9"/>
    <w:rsid w:val="009E2823"/>
    <w:rsid w:val="009E474C"/>
    <w:rsid w:val="009F06AE"/>
    <w:rsid w:val="009F1FBF"/>
    <w:rsid w:val="009F5D96"/>
    <w:rsid w:val="00A02A91"/>
    <w:rsid w:val="00A12FDF"/>
    <w:rsid w:val="00A13278"/>
    <w:rsid w:val="00A16112"/>
    <w:rsid w:val="00A21909"/>
    <w:rsid w:val="00A26211"/>
    <w:rsid w:val="00A33F4F"/>
    <w:rsid w:val="00A34CA9"/>
    <w:rsid w:val="00A36572"/>
    <w:rsid w:val="00A370E8"/>
    <w:rsid w:val="00A37A85"/>
    <w:rsid w:val="00A403CF"/>
    <w:rsid w:val="00A40623"/>
    <w:rsid w:val="00A4282A"/>
    <w:rsid w:val="00A51EDB"/>
    <w:rsid w:val="00A520A8"/>
    <w:rsid w:val="00A56AD1"/>
    <w:rsid w:val="00A56EF7"/>
    <w:rsid w:val="00A60524"/>
    <w:rsid w:val="00A60C06"/>
    <w:rsid w:val="00A61E98"/>
    <w:rsid w:val="00A61E9E"/>
    <w:rsid w:val="00A65823"/>
    <w:rsid w:val="00A705BE"/>
    <w:rsid w:val="00A70A81"/>
    <w:rsid w:val="00A72A6E"/>
    <w:rsid w:val="00A7758C"/>
    <w:rsid w:val="00A8047D"/>
    <w:rsid w:val="00A83A44"/>
    <w:rsid w:val="00A848CF"/>
    <w:rsid w:val="00A90939"/>
    <w:rsid w:val="00A94613"/>
    <w:rsid w:val="00A94B44"/>
    <w:rsid w:val="00AA02ED"/>
    <w:rsid w:val="00AA53B1"/>
    <w:rsid w:val="00AA70CC"/>
    <w:rsid w:val="00AA7AA7"/>
    <w:rsid w:val="00AA7BA7"/>
    <w:rsid w:val="00AA7E5B"/>
    <w:rsid w:val="00AC2CBB"/>
    <w:rsid w:val="00AC3130"/>
    <w:rsid w:val="00AC4529"/>
    <w:rsid w:val="00AD4AE6"/>
    <w:rsid w:val="00AE0124"/>
    <w:rsid w:val="00AE1DDD"/>
    <w:rsid w:val="00AE52D6"/>
    <w:rsid w:val="00AF12D6"/>
    <w:rsid w:val="00AF2DE6"/>
    <w:rsid w:val="00AF4069"/>
    <w:rsid w:val="00AF4E46"/>
    <w:rsid w:val="00AF6E74"/>
    <w:rsid w:val="00AF7F19"/>
    <w:rsid w:val="00B00E2C"/>
    <w:rsid w:val="00B016F0"/>
    <w:rsid w:val="00B02B44"/>
    <w:rsid w:val="00B121BA"/>
    <w:rsid w:val="00B262C2"/>
    <w:rsid w:val="00B26DB3"/>
    <w:rsid w:val="00B27922"/>
    <w:rsid w:val="00B3155F"/>
    <w:rsid w:val="00B33E1C"/>
    <w:rsid w:val="00B40614"/>
    <w:rsid w:val="00B40BF0"/>
    <w:rsid w:val="00B44AFB"/>
    <w:rsid w:val="00B46FA0"/>
    <w:rsid w:val="00B47F33"/>
    <w:rsid w:val="00B52FDE"/>
    <w:rsid w:val="00B53F9E"/>
    <w:rsid w:val="00B53FA1"/>
    <w:rsid w:val="00B64261"/>
    <w:rsid w:val="00B65086"/>
    <w:rsid w:val="00B7284B"/>
    <w:rsid w:val="00B748F6"/>
    <w:rsid w:val="00B8005A"/>
    <w:rsid w:val="00B84B0A"/>
    <w:rsid w:val="00B85418"/>
    <w:rsid w:val="00B86963"/>
    <w:rsid w:val="00B87283"/>
    <w:rsid w:val="00B943DA"/>
    <w:rsid w:val="00B95173"/>
    <w:rsid w:val="00BA4C4C"/>
    <w:rsid w:val="00BB0223"/>
    <w:rsid w:val="00BB2FE8"/>
    <w:rsid w:val="00BB5669"/>
    <w:rsid w:val="00BC0299"/>
    <w:rsid w:val="00BC3534"/>
    <w:rsid w:val="00BC358F"/>
    <w:rsid w:val="00BC36F6"/>
    <w:rsid w:val="00BC54F0"/>
    <w:rsid w:val="00BD14C8"/>
    <w:rsid w:val="00BD7865"/>
    <w:rsid w:val="00BE045E"/>
    <w:rsid w:val="00BE4755"/>
    <w:rsid w:val="00BE4F7D"/>
    <w:rsid w:val="00BF22CB"/>
    <w:rsid w:val="00BF4575"/>
    <w:rsid w:val="00BF7D36"/>
    <w:rsid w:val="00C00B7F"/>
    <w:rsid w:val="00C00D55"/>
    <w:rsid w:val="00C03466"/>
    <w:rsid w:val="00C056CF"/>
    <w:rsid w:val="00C06065"/>
    <w:rsid w:val="00C07D52"/>
    <w:rsid w:val="00C12D63"/>
    <w:rsid w:val="00C2449C"/>
    <w:rsid w:val="00C25003"/>
    <w:rsid w:val="00C25D32"/>
    <w:rsid w:val="00C26AC3"/>
    <w:rsid w:val="00C32558"/>
    <w:rsid w:val="00C334BE"/>
    <w:rsid w:val="00C363D4"/>
    <w:rsid w:val="00C371AF"/>
    <w:rsid w:val="00C40B81"/>
    <w:rsid w:val="00C44448"/>
    <w:rsid w:val="00C466E2"/>
    <w:rsid w:val="00C52ED0"/>
    <w:rsid w:val="00C61450"/>
    <w:rsid w:val="00C64C91"/>
    <w:rsid w:val="00C66843"/>
    <w:rsid w:val="00C70871"/>
    <w:rsid w:val="00C71D76"/>
    <w:rsid w:val="00C74150"/>
    <w:rsid w:val="00C74407"/>
    <w:rsid w:val="00C81F7E"/>
    <w:rsid w:val="00C82C52"/>
    <w:rsid w:val="00C85EC7"/>
    <w:rsid w:val="00C91E80"/>
    <w:rsid w:val="00C97FD7"/>
    <w:rsid w:val="00CA1CCF"/>
    <w:rsid w:val="00CA2409"/>
    <w:rsid w:val="00CA434D"/>
    <w:rsid w:val="00CA456A"/>
    <w:rsid w:val="00CA689D"/>
    <w:rsid w:val="00CA73E3"/>
    <w:rsid w:val="00CB004F"/>
    <w:rsid w:val="00CB0D93"/>
    <w:rsid w:val="00CB1594"/>
    <w:rsid w:val="00CB162D"/>
    <w:rsid w:val="00CB7B40"/>
    <w:rsid w:val="00CB7ECC"/>
    <w:rsid w:val="00CC0968"/>
    <w:rsid w:val="00CC1FA9"/>
    <w:rsid w:val="00CD3BD1"/>
    <w:rsid w:val="00CD6601"/>
    <w:rsid w:val="00CD6A2F"/>
    <w:rsid w:val="00CE5A81"/>
    <w:rsid w:val="00CF5BA6"/>
    <w:rsid w:val="00CF60C2"/>
    <w:rsid w:val="00CF6FB1"/>
    <w:rsid w:val="00CF7B7B"/>
    <w:rsid w:val="00D03F16"/>
    <w:rsid w:val="00D03F54"/>
    <w:rsid w:val="00D047DA"/>
    <w:rsid w:val="00D05C41"/>
    <w:rsid w:val="00D05C8D"/>
    <w:rsid w:val="00D06B7B"/>
    <w:rsid w:val="00D07203"/>
    <w:rsid w:val="00D14610"/>
    <w:rsid w:val="00D15954"/>
    <w:rsid w:val="00D237DE"/>
    <w:rsid w:val="00D24BDF"/>
    <w:rsid w:val="00D33D26"/>
    <w:rsid w:val="00D33DBF"/>
    <w:rsid w:val="00D33F88"/>
    <w:rsid w:val="00D3428E"/>
    <w:rsid w:val="00D47DC8"/>
    <w:rsid w:val="00D544AF"/>
    <w:rsid w:val="00D55AF7"/>
    <w:rsid w:val="00D6002E"/>
    <w:rsid w:val="00D63C32"/>
    <w:rsid w:val="00D71E11"/>
    <w:rsid w:val="00D7291B"/>
    <w:rsid w:val="00D73041"/>
    <w:rsid w:val="00D76666"/>
    <w:rsid w:val="00D8294A"/>
    <w:rsid w:val="00D85080"/>
    <w:rsid w:val="00D86B8B"/>
    <w:rsid w:val="00D94EAE"/>
    <w:rsid w:val="00D97527"/>
    <w:rsid w:val="00DA3D69"/>
    <w:rsid w:val="00DA41F0"/>
    <w:rsid w:val="00DA6A31"/>
    <w:rsid w:val="00DB0F57"/>
    <w:rsid w:val="00DB1415"/>
    <w:rsid w:val="00DB2E23"/>
    <w:rsid w:val="00DC167A"/>
    <w:rsid w:val="00DC1C5B"/>
    <w:rsid w:val="00DD0008"/>
    <w:rsid w:val="00DD49FB"/>
    <w:rsid w:val="00DD4C48"/>
    <w:rsid w:val="00DD4D3A"/>
    <w:rsid w:val="00DD6B3C"/>
    <w:rsid w:val="00DE1CC9"/>
    <w:rsid w:val="00DE2D5D"/>
    <w:rsid w:val="00DE422E"/>
    <w:rsid w:val="00DE514F"/>
    <w:rsid w:val="00DF1582"/>
    <w:rsid w:val="00DF4449"/>
    <w:rsid w:val="00DF5485"/>
    <w:rsid w:val="00DF7225"/>
    <w:rsid w:val="00E00271"/>
    <w:rsid w:val="00E012DA"/>
    <w:rsid w:val="00E05082"/>
    <w:rsid w:val="00E0756E"/>
    <w:rsid w:val="00E07E94"/>
    <w:rsid w:val="00E12FB8"/>
    <w:rsid w:val="00E14C40"/>
    <w:rsid w:val="00E153D8"/>
    <w:rsid w:val="00E16B39"/>
    <w:rsid w:val="00E170EE"/>
    <w:rsid w:val="00E32229"/>
    <w:rsid w:val="00E326BA"/>
    <w:rsid w:val="00E35407"/>
    <w:rsid w:val="00E358F2"/>
    <w:rsid w:val="00E517FA"/>
    <w:rsid w:val="00E55B75"/>
    <w:rsid w:val="00E57250"/>
    <w:rsid w:val="00E644D1"/>
    <w:rsid w:val="00E703A7"/>
    <w:rsid w:val="00E71011"/>
    <w:rsid w:val="00E72D4D"/>
    <w:rsid w:val="00E73D49"/>
    <w:rsid w:val="00E74769"/>
    <w:rsid w:val="00E92151"/>
    <w:rsid w:val="00E92328"/>
    <w:rsid w:val="00E93BB1"/>
    <w:rsid w:val="00E9773F"/>
    <w:rsid w:val="00EA5E1D"/>
    <w:rsid w:val="00EB1336"/>
    <w:rsid w:val="00EB1C33"/>
    <w:rsid w:val="00EB2854"/>
    <w:rsid w:val="00EB3DDF"/>
    <w:rsid w:val="00EB4477"/>
    <w:rsid w:val="00ED6C23"/>
    <w:rsid w:val="00ED6DF4"/>
    <w:rsid w:val="00EE54B8"/>
    <w:rsid w:val="00EF0875"/>
    <w:rsid w:val="00EF14BD"/>
    <w:rsid w:val="00EF544B"/>
    <w:rsid w:val="00EF6CE4"/>
    <w:rsid w:val="00F036A3"/>
    <w:rsid w:val="00F11315"/>
    <w:rsid w:val="00F11C8A"/>
    <w:rsid w:val="00F16220"/>
    <w:rsid w:val="00F1648B"/>
    <w:rsid w:val="00F168D7"/>
    <w:rsid w:val="00F20222"/>
    <w:rsid w:val="00F22BFB"/>
    <w:rsid w:val="00F23E15"/>
    <w:rsid w:val="00F2450A"/>
    <w:rsid w:val="00F25A9C"/>
    <w:rsid w:val="00F302B8"/>
    <w:rsid w:val="00F32D17"/>
    <w:rsid w:val="00F3585E"/>
    <w:rsid w:val="00F403CB"/>
    <w:rsid w:val="00F41899"/>
    <w:rsid w:val="00F4424D"/>
    <w:rsid w:val="00F456DC"/>
    <w:rsid w:val="00F4755E"/>
    <w:rsid w:val="00F47983"/>
    <w:rsid w:val="00F50BCC"/>
    <w:rsid w:val="00F6212F"/>
    <w:rsid w:val="00F64486"/>
    <w:rsid w:val="00F64DB4"/>
    <w:rsid w:val="00F73246"/>
    <w:rsid w:val="00F75B5A"/>
    <w:rsid w:val="00F83A44"/>
    <w:rsid w:val="00F85820"/>
    <w:rsid w:val="00F93FFE"/>
    <w:rsid w:val="00F96A25"/>
    <w:rsid w:val="00FA03AB"/>
    <w:rsid w:val="00FA18CA"/>
    <w:rsid w:val="00FA6649"/>
    <w:rsid w:val="00FB01DA"/>
    <w:rsid w:val="00FB342A"/>
    <w:rsid w:val="00FB44F0"/>
    <w:rsid w:val="00FB4583"/>
    <w:rsid w:val="00FC7545"/>
    <w:rsid w:val="00FD0266"/>
    <w:rsid w:val="00FD5D02"/>
    <w:rsid w:val="00FE59AD"/>
    <w:rsid w:val="00FF38D7"/>
    <w:rsid w:val="00FF4557"/>
    <w:rsid w:val="00FF4F44"/>
    <w:rsid w:val="00FF6027"/>
    <w:rsid w:val="00FF60A4"/>
    <w:rsid w:val="00FF66BA"/>
    <w:rsid w:val="00FF7F0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271C"/>
    <w:pPr>
      <w:widowControl w:val="0"/>
      <w:suppressAutoHyphens/>
      <w:jc w:val="both"/>
    </w:pPr>
    <w:rPr>
      <w:rFonts w:ascii="Calibri" w:hAnsi="Calibri" w:cs="Calibri"/>
      <w:szCs w:val="24"/>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RTFNum21">
    <w:name w:val="RTF_Num 2 1"/>
    <w:uiPriority w:val="99"/>
    <w:rsid w:val="0050271C"/>
    <w:rPr>
      <w:rFonts w:eastAsia="Times New Roman"/>
    </w:rPr>
  </w:style>
  <w:style w:type="character" w:customStyle="1" w:styleId="RTFNum22">
    <w:name w:val="RTF_Num 2 2"/>
    <w:uiPriority w:val="99"/>
    <w:rsid w:val="0050271C"/>
  </w:style>
  <w:style w:type="character" w:customStyle="1" w:styleId="RTFNum23">
    <w:name w:val="RTF_Num 2 3"/>
    <w:uiPriority w:val="99"/>
    <w:rsid w:val="0050271C"/>
  </w:style>
  <w:style w:type="character" w:customStyle="1" w:styleId="RTFNum24">
    <w:name w:val="RTF_Num 2 4"/>
    <w:uiPriority w:val="99"/>
    <w:rsid w:val="0050271C"/>
  </w:style>
  <w:style w:type="character" w:customStyle="1" w:styleId="RTFNum25">
    <w:name w:val="RTF_Num 2 5"/>
    <w:uiPriority w:val="99"/>
    <w:rsid w:val="0050271C"/>
  </w:style>
  <w:style w:type="character" w:customStyle="1" w:styleId="RTFNum26">
    <w:name w:val="RTF_Num 2 6"/>
    <w:uiPriority w:val="99"/>
    <w:rsid w:val="0050271C"/>
  </w:style>
  <w:style w:type="character" w:customStyle="1" w:styleId="RTFNum27">
    <w:name w:val="RTF_Num 2 7"/>
    <w:uiPriority w:val="99"/>
    <w:rsid w:val="0050271C"/>
  </w:style>
  <w:style w:type="character" w:customStyle="1" w:styleId="RTFNum28">
    <w:name w:val="RTF_Num 2 8"/>
    <w:uiPriority w:val="99"/>
    <w:rsid w:val="0050271C"/>
  </w:style>
  <w:style w:type="character" w:customStyle="1" w:styleId="RTFNum29">
    <w:name w:val="RTF_Num 2 9"/>
    <w:uiPriority w:val="99"/>
    <w:rsid w:val="0050271C"/>
  </w:style>
  <w:style w:type="character" w:customStyle="1" w:styleId="RTFNum31">
    <w:name w:val="RTF_Num 3 1"/>
    <w:uiPriority w:val="99"/>
    <w:rsid w:val="0050271C"/>
    <w:rPr>
      <w:rFonts w:eastAsia="Times New Roman"/>
    </w:rPr>
  </w:style>
  <w:style w:type="character" w:customStyle="1" w:styleId="RTFNum32">
    <w:name w:val="RTF_Num 3 2"/>
    <w:uiPriority w:val="99"/>
    <w:rsid w:val="0050271C"/>
  </w:style>
  <w:style w:type="character" w:customStyle="1" w:styleId="RTFNum33">
    <w:name w:val="RTF_Num 3 3"/>
    <w:uiPriority w:val="99"/>
    <w:rsid w:val="0050271C"/>
  </w:style>
  <w:style w:type="character" w:customStyle="1" w:styleId="RTFNum34">
    <w:name w:val="RTF_Num 3 4"/>
    <w:uiPriority w:val="99"/>
    <w:rsid w:val="0050271C"/>
  </w:style>
  <w:style w:type="character" w:customStyle="1" w:styleId="RTFNum35">
    <w:name w:val="RTF_Num 3 5"/>
    <w:uiPriority w:val="99"/>
    <w:rsid w:val="0050271C"/>
  </w:style>
  <w:style w:type="character" w:customStyle="1" w:styleId="RTFNum36">
    <w:name w:val="RTF_Num 3 6"/>
    <w:uiPriority w:val="99"/>
    <w:rsid w:val="0050271C"/>
  </w:style>
  <w:style w:type="character" w:customStyle="1" w:styleId="RTFNum37">
    <w:name w:val="RTF_Num 3 7"/>
    <w:uiPriority w:val="99"/>
    <w:rsid w:val="0050271C"/>
  </w:style>
  <w:style w:type="character" w:customStyle="1" w:styleId="RTFNum38">
    <w:name w:val="RTF_Num 3 8"/>
    <w:uiPriority w:val="99"/>
    <w:rsid w:val="0050271C"/>
  </w:style>
  <w:style w:type="character" w:customStyle="1" w:styleId="RTFNum39">
    <w:name w:val="RTF_Num 3 9"/>
    <w:uiPriority w:val="99"/>
    <w:rsid w:val="0050271C"/>
  </w:style>
  <w:style w:type="character" w:customStyle="1" w:styleId="RTFNum41">
    <w:name w:val="RTF_Num 4 1"/>
    <w:uiPriority w:val="99"/>
    <w:rsid w:val="0050271C"/>
    <w:rPr>
      <w:rFonts w:eastAsia="Times New Roman"/>
    </w:rPr>
  </w:style>
  <w:style w:type="character" w:customStyle="1" w:styleId="RTFNum42">
    <w:name w:val="RTF_Num 4 2"/>
    <w:uiPriority w:val="99"/>
    <w:rsid w:val="0050271C"/>
  </w:style>
  <w:style w:type="character" w:customStyle="1" w:styleId="RTFNum43">
    <w:name w:val="RTF_Num 4 3"/>
    <w:uiPriority w:val="99"/>
    <w:rsid w:val="0050271C"/>
  </w:style>
  <w:style w:type="character" w:customStyle="1" w:styleId="RTFNum44">
    <w:name w:val="RTF_Num 4 4"/>
    <w:uiPriority w:val="99"/>
    <w:rsid w:val="0050271C"/>
  </w:style>
  <w:style w:type="character" w:customStyle="1" w:styleId="RTFNum45">
    <w:name w:val="RTF_Num 4 5"/>
    <w:uiPriority w:val="99"/>
    <w:rsid w:val="0050271C"/>
  </w:style>
  <w:style w:type="character" w:customStyle="1" w:styleId="RTFNum46">
    <w:name w:val="RTF_Num 4 6"/>
    <w:uiPriority w:val="99"/>
    <w:rsid w:val="0050271C"/>
  </w:style>
  <w:style w:type="character" w:customStyle="1" w:styleId="RTFNum47">
    <w:name w:val="RTF_Num 4 7"/>
    <w:uiPriority w:val="99"/>
    <w:rsid w:val="0050271C"/>
  </w:style>
  <w:style w:type="character" w:customStyle="1" w:styleId="RTFNum48">
    <w:name w:val="RTF_Num 4 8"/>
    <w:uiPriority w:val="99"/>
    <w:rsid w:val="0050271C"/>
  </w:style>
  <w:style w:type="character" w:customStyle="1" w:styleId="RTFNum49">
    <w:name w:val="RTF_Num 4 9"/>
    <w:uiPriority w:val="99"/>
    <w:rsid w:val="0050271C"/>
  </w:style>
  <w:style w:type="character" w:customStyle="1" w:styleId="RTFNum51">
    <w:name w:val="RTF_Num 5 1"/>
    <w:uiPriority w:val="99"/>
    <w:rsid w:val="0050271C"/>
    <w:rPr>
      <w:rFonts w:eastAsia="Times New Roman"/>
    </w:rPr>
  </w:style>
  <w:style w:type="character" w:customStyle="1" w:styleId="RTFNum61">
    <w:name w:val="RTF_Num 6 1"/>
    <w:uiPriority w:val="99"/>
    <w:rsid w:val="0050271C"/>
    <w:rPr>
      <w:rFonts w:ascii="Symbol" w:hAnsi="Symbol"/>
    </w:rPr>
  </w:style>
  <w:style w:type="character" w:customStyle="1" w:styleId="RTFNum71">
    <w:name w:val="RTF_Num 7 1"/>
    <w:uiPriority w:val="99"/>
    <w:rsid w:val="0050271C"/>
    <w:rPr>
      <w:rFonts w:ascii="Symbol" w:hAnsi="Symbol"/>
    </w:rPr>
  </w:style>
  <w:style w:type="character" w:customStyle="1" w:styleId="RTFNum81">
    <w:name w:val="RTF_Num 8 1"/>
    <w:uiPriority w:val="99"/>
    <w:rsid w:val="0050271C"/>
    <w:rPr>
      <w:rFonts w:ascii="Symbol" w:hAnsi="Symbol"/>
    </w:rPr>
  </w:style>
  <w:style w:type="character" w:customStyle="1" w:styleId="RTFNum91">
    <w:name w:val="RTF_Num 9 1"/>
    <w:uiPriority w:val="99"/>
    <w:rsid w:val="0050271C"/>
    <w:rPr>
      <w:rFonts w:ascii="Symbol" w:hAnsi="Symbol"/>
    </w:rPr>
  </w:style>
  <w:style w:type="character" w:customStyle="1" w:styleId="RTFNum101">
    <w:name w:val="RTF_Num 10 1"/>
    <w:uiPriority w:val="99"/>
    <w:rsid w:val="0050271C"/>
    <w:rPr>
      <w:rFonts w:eastAsia="Times New Roman"/>
    </w:rPr>
  </w:style>
  <w:style w:type="character" w:customStyle="1" w:styleId="RTFNum111">
    <w:name w:val="RTF_Num 11 1"/>
    <w:uiPriority w:val="99"/>
    <w:rsid w:val="0050271C"/>
    <w:rPr>
      <w:rFonts w:ascii="Symbol" w:hAnsi="Symbol"/>
    </w:rPr>
  </w:style>
  <w:style w:type="character" w:customStyle="1" w:styleId="RTFNum121">
    <w:name w:val="RTF_Num 12 1"/>
    <w:uiPriority w:val="99"/>
    <w:rsid w:val="0050271C"/>
    <w:rPr>
      <w:rFonts w:eastAsia="Times New Roman"/>
    </w:rPr>
  </w:style>
  <w:style w:type="character" w:customStyle="1" w:styleId="RTFNum122">
    <w:name w:val="RTF_Num 12 2"/>
    <w:uiPriority w:val="99"/>
    <w:rsid w:val="0050271C"/>
    <w:rPr>
      <w:rFonts w:eastAsia="Times New Roman"/>
    </w:rPr>
  </w:style>
  <w:style w:type="character" w:customStyle="1" w:styleId="RTFNum123">
    <w:name w:val="RTF_Num 12 3"/>
    <w:uiPriority w:val="99"/>
    <w:rsid w:val="0050271C"/>
    <w:rPr>
      <w:rFonts w:eastAsia="Times New Roman"/>
    </w:rPr>
  </w:style>
  <w:style w:type="character" w:customStyle="1" w:styleId="RTFNum124">
    <w:name w:val="RTF_Num 12 4"/>
    <w:uiPriority w:val="99"/>
    <w:rsid w:val="0050271C"/>
    <w:rPr>
      <w:rFonts w:eastAsia="Times New Roman"/>
    </w:rPr>
  </w:style>
  <w:style w:type="character" w:customStyle="1" w:styleId="RTFNum125">
    <w:name w:val="RTF_Num 12 5"/>
    <w:uiPriority w:val="99"/>
    <w:rsid w:val="0050271C"/>
    <w:rPr>
      <w:rFonts w:eastAsia="Times New Roman"/>
    </w:rPr>
  </w:style>
  <w:style w:type="character" w:customStyle="1" w:styleId="RTFNum126">
    <w:name w:val="RTF_Num 12 6"/>
    <w:uiPriority w:val="99"/>
    <w:rsid w:val="0050271C"/>
    <w:rPr>
      <w:rFonts w:eastAsia="Times New Roman"/>
    </w:rPr>
  </w:style>
  <w:style w:type="character" w:customStyle="1" w:styleId="RTFNum127">
    <w:name w:val="RTF_Num 12 7"/>
    <w:uiPriority w:val="99"/>
    <w:rsid w:val="0050271C"/>
    <w:rPr>
      <w:rFonts w:eastAsia="Times New Roman"/>
    </w:rPr>
  </w:style>
  <w:style w:type="character" w:customStyle="1" w:styleId="RTFNum128">
    <w:name w:val="RTF_Num 12 8"/>
    <w:uiPriority w:val="99"/>
    <w:rsid w:val="0050271C"/>
    <w:rPr>
      <w:rFonts w:eastAsia="Times New Roman"/>
    </w:rPr>
  </w:style>
  <w:style w:type="character" w:customStyle="1" w:styleId="RTFNum129">
    <w:name w:val="RTF_Num 12 9"/>
    <w:uiPriority w:val="99"/>
    <w:rsid w:val="0050271C"/>
    <w:rPr>
      <w:rFonts w:eastAsia="Times New Roman"/>
    </w:rPr>
  </w:style>
  <w:style w:type="character" w:customStyle="1" w:styleId="RTFNum131">
    <w:name w:val="RTF_Num 13 1"/>
    <w:uiPriority w:val="99"/>
    <w:rsid w:val="0050271C"/>
    <w:rPr>
      <w:rFonts w:eastAsia="Times New Roman"/>
    </w:rPr>
  </w:style>
  <w:style w:type="character" w:customStyle="1" w:styleId="RTFNum132">
    <w:name w:val="RTF_Num 13 2"/>
    <w:uiPriority w:val="99"/>
    <w:rsid w:val="0050271C"/>
    <w:rPr>
      <w:rFonts w:eastAsia="Times New Roman"/>
    </w:rPr>
  </w:style>
  <w:style w:type="character" w:customStyle="1" w:styleId="RTFNum133">
    <w:name w:val="RTF_Num 13 3"/>
    <w:uiPriority w:val="99"/>
    <w:rsid w:val="0050271C"/>
    <w:rPr>
      <w:rFonts w:eastAsia="Times New Roman"/>
    </w:rPr>
  </w:style>
  <w:style w:type="character" w:customStyle="1" w:styleId="RTFNum134">
    <w:name w:val="RTF_Num 13 4"/>
    <w:uiPriority w:val="99"/>
    <w:rsid w:val="0050271C"/>
    <w:rPr>
      <w:rFonts w:eastAsia="Times New Roman"/>
    </w:rPr>
  </w:style>
  <w:style w:type="character" w:customStyle="1" w:styleId="RTFNum135">
    <w:name w:val="RTF_Num 13 5"/>
    <w:uiPriority w:val="99"/>
    <w:rsid w:val="0050271C"/>
    <w:rPr>
      <w:rFonts w:eastAsia="Times New Roman"/>
    </w:rPr>
  </w:style>
  <w:style w:type="character" w:customStyle="1" w:styleId="RTFNum136">
    <w:name w:val="RTF_Num 13 6"/>
    <w:uiPriority w:val="99"/>
    <w:rsid w:val="0050271C"/>
    <w:rPr>
      <w:rFonts w:eastAsia="Times New Roman"/>
    </w:rPr>
  </w:style>
  <w:style w:type="character" w:customStyle="1" w:styleId="RTFNum137">
    <w:name w:val="RTF_Num 13 7"/>
    <w:uiPriority w:val="99"/>
    <w:rsid w:val="0050271C"/>
    <w:rPr>
      <w:rFonts w:eastAsia="Times New Roman"/>
    </w:rPr>
  </w:style>
  <w:style w:type="character" w:customStyle="1" w:styleId="RTFNum138">
    <w:name w:val="RTF_Num 13 8"/>
    <w:uiPriority w:val="99"/>
    <w:rsid w:val="0050271C"/>
    <w:rPr>
      <w:rFonts w:eastAsia="Times New Roman"/>
    </w:rPr>
  </w:style>
  <w:style w:type="character" w:customStyle="1" w:styleId="RTFNum139">
    <w:name w:val="RTF_Num 13 9"/>
    <w:uiPriority w:val="99"/>
    <w:rsid w:val="0050271C"/>
    <w:rPr>
      <w:rFonts w:eastAsia="Times New Roman"/>
    </w:rPr>
  </w:style>
  <w:style w:type="character" w:customStyle="1" w:styleId="RTFNum141">
    <w:name w:val="RTF_Num 14 1"/>
    <w:uiPriority w:val="99"/>
    <w:rsid w:val="0050271C"/>
    <w:rPr>
      <w:rFonts w:eastAsia="Times New Roman"/>
    </w:rPr>
  </w:style>
  <w:style w:type="character" w:customStyle="1" w:styleId="RTFNum142">
    <w:name w:val="RTF_Num 14 2"/>
    <w:uiPriority w:val="99"/>
    <w:rsid w:val="0050271C"/>
    <w:rPr>
      <w:rFonts w:eastAsia="Times New Roman"/>
    </w:rPr>
  </w:style>
  <w:style w:type="character" w:customStyle="1" w:styleId="RTFNum143">
    <w:name w:val="RTF_Num 14 3"/>
    <w:uiPriority w:val="99"/>
    <w:rsid w:val="0050271C"/>
    <w:rPr>
      <w:rFonts w:eastAsia="Times New Roman"/>
    </w:rPr>
  </w:style>
  <w:style w:type="character" w:customStyle="1" w:styleId="RTFNum144">
    <w:name w:val="RTF_Num 14 4"/>
    <w:uiPriority w:val="99"/>
    <w:rsid w:val="0050271C"/>
    <w:rPr>
      <w:rFonts w:eastAsia="Times New Roman"/>
    </w:rPr>
  </w:style>
  <w:style w:type="character" w:customStyle="1" w:styleId="RTFNum145">
    <w:name w:val="RTF_Num 14 5"/>
    <w:uiPriority w:val="99"/>
    <w:rsid w:val="0050271C"/>
    <w:rPr>
      <w:rFonts w:eastAsia="Times New Roman"/>
    </w:rPr>
  </w:style>
  <w:style w:type="character" w:customStyle="1" w:styleId="RTFNum146">
    <w:name w:val="RTF_Num 14 6"/>
    <w:uiPriority w:val="99"/>
    <w:rsid w:val="0050271C"/>
    <w:rPr>
      <w:rFonts w:eastAsia="Times New Roman"/>
    </w:rPr>
  </w:style>
  <w:style w:type="character" w:customStyle="1" w:styleId="RTFNum147">
    <w:name w:val="RTF_Num 14 7"/>
    <w:uiPriority w:val="99"/>
    <w:rsid w:val="0050271C"/>
    <w:rPr>
      <w:rFonts w:eastAsia="Times New Roman"/>
    </w:rPr>
  </w:style>
  <w:style w:type="character" w:customStyle="1" w:styleId="RTFNum148">
    <w:name w:val="RTF_Num 14 8"/>
    <w:uiPriority w:val="99"/>
    <w:rsid w:val="0050271C"/>
    <w:rPr>
      <w:rFonts w:eastAsia="Times New Roman"/>
    </w:rPr>
  </w:style>
  <w:style w:type="character" w:customStyle="1" w:styleId="RTFNum149">
    <w:name w:val="RTF_Num 14 9"/>
    <w:uiPriority w:val="99"/>
    <w:rsid w:val="0050271C"/>
    <w:rPr>
      <w:rFonts w:eastAsia="Times New Roman"/>
    </w:rPr>
  </w:style>
  <w:style w:type="character" w:customStyle="1" w:styleId="1">
    <w:name w:val="Основной шрифт абзаца1"/>
    <w:uiPriority w:val="99"/>
    <w:rsid w:val="0050271C"/>
  </w:style>
  <w:style w:type="character" w:customStyle="1" w:styleId="10">
    <w:name w:val="Çàãîëîâîê 1 Çíàê"/>
    <w:basedOn w:val="1"/>
    <w:uiPriority w:val="99"/>
    <w:rsid w:val="0050271C"/>
    <w:rPr>
      <w:rFonts w:eastAsia="Times New Roman" w:cs="Times New Roman"/>
    </w:rPr>
  </w:style>
  <w:style w:type="character" w:customStyle="1" w:styleId="2">
    <w:name w:val="Çàãîëîâîê 2 Çíàê"/>
    <w:basedOn w:val="1"/>
    <w:uiPriority w:val="99"/>
    <w:rsid w:val="0050271C"/>
    <w:rPr>
      <w:rFonts w:eastAsia="Times New Roman" w:cs="Times New Roman"/>
      <w:b/>
      <w:bCs/>
    </w:rPr>
  </w:style>
  <w:style w:type="character" w:customStyle="1" w:styleId="3">
    <w:name w:val="Çàãîëîâîê 3 Çíàê"/>
    <w:basedOn w:val="1"/>
    <w:uiPriority w:val="99"/>
    <w:rsid w:val="0050271C"/>
    <w:rPr>
      <w:rFonts w:eastAsia="Times New Roman" w:cs="Times New Roman"/>
      <w:b/>
      <w:bCs/>
      <w:lang w:val="ru-RU"/>
    </w:rPr>
  </w:style>
  <w:style w:type="character" w:customStyle="1" w:styleId="4">
    <w:name w:val="Çàãîëîâîê 4 Çíàê"/>
    <w:basedOn w:val="1"/>
    <w:uiPriority w:val="99"/>
    <w:rsid w:val="0050271C"/>
    <w:rPr>
      <w:rFonts w:eastAsia="Times New Roman" w:cs="Times New Roman"/>
      <w:lang w:val="ru-RU"/>
    </w:rPr>
  </w:style>
  <w:style w:type="character" w:customStyle="1" w:styleId="-">
    <w:name w:val="????????-??????"/>
    <w:basedOn w:val="1"/>
    <w:uiPriority w:val="99"/>
    <w:rsid w:val="0050271C"/>
    <w:rPr>
      <w:rFonts w:eastAsia="Times New Roman" w:cs="Times New Roman"/>
      <w:color w:val="0000FF"/>
      <w:u w:val="single"/>
    </w:rPr>
  </w:style>
  <w:style w:type="character" w:customStyle="1" w:styleId="a3">
    <w:name w:val="Основной текст Знак"/>
    <w:basedOn w:val="1"/>
    <w:uiPriority w:val="99"/>
    <w:rsid w:val="0050271C"/>
    <w:rPr>
      <w:rFonts w:ascii="Calibri" w:hAnsi="Calibri" w:cs="Calibri"/>
    </w:rPr>
  </w:style>
  <w:style w:type="character" w:customStyle="1" w:styleId="51">
    <w:name w:val="???? ????51"/>
    <w:uiPriority w:val="99"/>
    <w:rsid w:val="0050271C"/>
    <w:rPr>
      <w:sz w:val="28"/>
    </w:rPr>
  </w:style>
  <w:style w:type="character" w:customStyle="1" w:styleId="a4">
    <w:name w:val="Верхний колонтитул Знак"/>
    <w:basedOn w:val="1"/>
    <w:uiPriority w:val="99"/>
    <w:rsid w:val="0050271C"/>
    <w:rPr>
      <w:rFonts w:ascii="Calibri" w:hAnsi="Calibri" w:cs="Calibri"/>
      <w:sz w:val="22"/>
    </w:rPr>
  </w:style>
  <w:style w:type="character" w:customStyle="1" w:styleId="a5">
    <w:name w:val="Нижний колонтитул Знак"/>
    <w:basedOn w:val="1"/>
    <w:uiPriority w:val="99"/>
    <w:rsid w:val="0050271C"/>
    <w:rPr>
      <w:rFonts w:ascii="Calibri" w:hAnsi="Calibri" w:cs="Calibri"/>
      <w:sz w:val="22"/>
    </w:rPr>
  </w:style>
  <w:style w:type="character" w:customStyle="1" w:styleId="a6">
    <w:name w:val="Текст Знак"/>
    <w:basedOn w:val="1"/>
    <w:uiPriority w:val="99"/>
    <w:rsid w:val="0050271C"/>
    <w:rPr>
      <w:rFonts w:ascii="Courier New" w:hAnsi="Courier New" w:cs="Courier New"/>
    </w:rPr>
  </w:style>
  <w:style w:type="character" w:customStyle="1" w:styleId="a7">
    <w:name w:val="Текст выноски Знак"/>
    <w:basedOn w:val="1"/>
    <w:uiPriority w:val="99"/>
    <w:rsid w:val="0050271C"/>
    <w:rPr>
      <w:rFonts w:ascii="Tahoma" w:hAnsi="Tahoma" w:cs="Tahoma"/>
      <w:sz w:val="16"/>
    </w:rPr>
  </w:style>
  <w:style w:type="character" w:customStyle="1" w:styleId="a8">
    <w:name w:val="?????????????? ??????"/>
    <w:basedOn w:val="1"/>
    <w:uiPriority w:val="99"/>
    <w:rsid w:val="0050271C"/>
    <w:rPr>
      <w:rFonts w:eastAsia="Times New Roman" w:cs="Times New Roman"/>
      <w:color w:val="106BBE"/>
    </w:rPr>
  </w:style>
  <w:style w:type="character" w:customStyle="1" w:styleId="blk">
    <w:name w:val="blk"/>
    <w:basedOn w:val="1"/>
    <w:uiPriority w:val="99"/>
    <w:rsid w:val="0050271C"/>
    <w:rPr>
      <w:rFonts w:eastAsia="Times New Roman" w:cs="Times New Roman"/>
    </w:rPr>
  </w:style>
  <w:style w:type="character" w:customStyle="1" w:styleId="12">
    <w:name w:val="Номер страницы1"/>
    <w:basedOn w:val="1"/>
    <w:uiPriority w:val="99"/>
    <w:rsid w:val="0050271C"/>
    <w:rPr>
      <w:rFonts w:eastAsia="Times New Roman" w:cs="Times New Roman"/>
    </w:rPr>
  </w:style>
  <w:style w:type="character" w:customStyle="1" w:styleId="a9">
    <w:name w:val="Основной текст с отступом Знак"/>
    <w:basedOn w:val="1"/>
    <w:uiPriority w:val="99"/>
    <w:rsid w:val="0050271C"/>
    <w:rPr>
      <w:rFonts w:ascii="Calibri" w:hAnsi="Calibri" w:cs="Calibri"/>
      <w:sz w:val="22"/>
      <w:lang w:val="ru-RU"/>
    </w:rPr>
  </w:style>
  <w:style w:type="character" w:customStyle="1" w:styleId="aa">
    <w:name w:val="Название Знак"/>
    <w:basedOn w:val="1"/>
    <w:uiPriority w:val="99"/>
    <w:rsid w:val="0050271C"/>
    <w:rPr>
      <w:rFonts w:ascii="Cambria" w:hAnsi="Cambria" w:cs="Times New Roman"/>
      <w:b/>
      <w:bCs/>
      <w:kern w:val="1"/>
      <w:sz w:val="32"/>
    </w:rPr>
  </w:style>
  <w:style w:type="character" w:customStyle="1" w:styleId="20">
    <w:name w:val="???????? ????? ? ???????? 2 ????"/>
    <w:basedOn w:val="1"/>
    <w:uiPriority w:val="99"/>
    <w:rsid w:val="0050271C"/>
    <w:rPr>
      <w:rFonts w:eastAsia="Times New Roman" w:cs="Times New Roman"/>
      <w:lang w:val="ru-RU"/>
    </w:rPr>
  </w:style>
  <w:style w:type="character" w:customStyle="1" w:styleId="22">
    <w:name w:val="???????? ????? 2 ????"/>
    <w:basedOn w:val="1"/>
    <w:uiPriority w:val="99"/>
    <w:rsid w:val="0050271C"/>
    <w:rPr>
      <w:rFonts w:eastAsia="Times New Roman" w:cs="Times New Roman"/>
      <w:lang w:val="ru-RU"/>
    </w:rPr>
  </w:style>
  <w:style w:type="character" w:customStyle="1" w:styleId="WW--">
    <w:name w:val="WW-????????-??????"/>
    <w:uiPriority w:val="99"/>
    <w:rsid w:val="0050271C"/>
    <w:rPr>
      <w:color w:val="000080"/>
      <w:u w:val="single"/>
    </w:rPr>
  </w:style>
  <w:style w:type="character" w:customStyle="1" w:styleId="WW--1">
    <w:name w:val="WW-????????-??????1"/>
    <w:uiPriority w:val="99"/>
    <w:rsid w:val="0050271C"/>
    <w:rPr>
      <w:color w:val="000080"/>
      <w:u w:val="single"/>
    </w:rPr>
  </w:style>
  <w:style w:type="character" w:customStyle="1" w:styleId="WW--12">
    <w:name w:val="WW-????????-??????12"/>
    <w:uiPriority w:val="99"/>
    <w:rsid w:val="0050271C"/>
    <w:rPr>
      <w:color w:val="000080"/>
      <w:u w:val="single"/>
    </w:rPr>
  </w:style>
  <w:style w:type="character" w:customStyle="1" w:styleId="WW--123">
    <w:name w:val="WW-????????-??????123"/>
    <w:uiPriority w:val="99"/>
    <w:rsid w:val="0050271C"/>
    <w:rPr>
      <w:color w:val="000080"/>
      <w:u w:val="single"/>
    </w:rPr>
  </w:style>
  <w:style w:type="character" w:customStyle="1" w:styleId="WW--1234">
    <w:name w:val="WW-????????-??????1234"/>
    <w:uiPriority w:val="99"/>
    <w:rsid w:val="0050271C"/>
    <w:rPr>
      <w:color w:val="000080"/>
      <w:u w:val="single"/>
    </w:rPr>
  </w:style>
  <w:style w:type="character" w:customStyle="1" w:styleId="WW--12345">
    <w:name w:val="WW-????????-??????12345"/>
    <w:uiPriority w:val="99"/>
    <w:rsid w:val="0050271C"/>
    <w:rPr>
      <w:color w:val="000080"/>
      <w:u w:val="single"/>
    </w:rPr>
  </w:style>
  <w:style w:type="character" w:customStyle="1" w:styleId="ab">
    <w:name w:val="?????? ?????????"/>
    <w:uiPriority w:val="99"/>
    <w:rsid w:val="0050271C"/>
  </w:style>
  <w:style w:type="character" w:customStyle="1" w:styleId="WW--123456">
    <w:name w:val="WW-????????-??????123456"/>
    <w:uiPriority w:val="99"/>
    <w:rsid w:val="0050271C"/>
    <w:rPr>
      <w:color w:val="000080"/>
      <w:u w:val="single"/>
    </w:rPr>
  </w:style>
  <w:style w:type="character" w:customStyle="1" w:styleId="-0">
    <w:name w:val="Èíòåðíåò-ññûëêà"/>
    <w:uiPriority w:val="99"/>
    <w:rsid w:val="0050271C"/>
    <w:rPr>
      <w:color w:val="000080"/>
      <w:u w:val="single"/>
    </w:rPr>
  </w:style>
  <w:style w:type="character" w:customStyle="1" w:styleId="ac">
    <w:name w:val="Ñèìâîë íóìåðàöèè"/>
    <w:uiPriority w:val="99"/>
    <w:rsid w:val="0050271C"/>
  </w:style>
  <w:style w:type="character" w:styleId="ad">
    <w:name w:val="Hyperlink"/>
    <w:basedOn w:val="a0"/>
    <w:uiPriority w:val="99"/>
    <w:rsid w:val="0050271C"/>
    <w:rPr>
      <w:rFonts w:cs="Times New Roman"/>
      <w:color w:val="000080"/>
      <w:u w:val="single"/>
    </w:rPr>
  </w:style>
  <w:style w:type="paragraph" w:customStyle="1" w:styleId="ae">
    <w:name w:val="Заголовок"/>
    <w:basedOn w:val="a"/>
    <w:next w:val="af"/>
    <w:uiPriority w:val="99"/>
    <w:rsid w:val="0050271C"/>
    <w:pPr>
      <w:keepNext/>
      <w:spacing w:before="240" w:after="120"/>
    </w:pPr>
    <w:rPr>
      <w:rFonts w:ascii="Arial" w:hAnsi="Arial" w:cs="Microsoft YaHei"/>
      <w:sz w:val="28"/>
    </w:rPr>
  </w:style>
  <w:style w:type="paragraph" w:styleId="af">
    <w:name w:val="Body Text"/>
    <w:basedOn w:val="a"/>
    <w:link w:val="13"/>
    <w:uiPriority w:val="99"/>
    <w:rsid w:val="0050271C"/>
    <w:pPr>
      <w:ind w:firstLine="709"/>
    </w:pPr>
    <w:rPr>
      <w:rFonts w:ascii="Times New Roman" w:hAnsi="Times New Roman" w:cs="Times New Roman"/>
      <w:sz w:val="28"/>
    </w:rPr>
  </w:style>
  <w:style w:type="character" w:customStyle="1" w:styleId="13">
    <w:name w:val="Основной текст Знак1"/>
    <w:basedOn w:val="a0"/>
    <w:link w:val="af"/>
    <w:uiPriority w:val="99"/>
    <w:semiHidden/>
    <w:locked/>
    <w:rsid w:val="00B3155F"/>
    <w:rPr>
      <w:rFonts w:ascii="Calibri" w:hAnsi="Calibri" w:cs="Mangal"/>
      <w:sz w:val="24"/>
      <w:szCs w:val="24"/>
      <w:lang w:eastAsia="hi-IN" w:bidi="hi-IN"/>
    </w:rPr>
  </w:style>
  <w:style w:type="paragraph" w:styleId="af0">
    <w:name w:val="List"/>
    <w:basedOn w:val="af"/>
    <w:uiPriority w:val="99"/>
    <w:rsid w:val="0050271C"/>
  </w:style>
  <w:style w:type="paragraph" w:customStyle="1" w:styleId="14">
    <w:name w:val="Название1"/>
    <w:basedOn w:val="a"/>
    <w:uiPriority w:val="99"/>
    <w:rsid w:val="0050271C"/>
    <w:pPr>
      <w:spacing w:before="120" w:after="120"/>
    </w:pPr>
    <w:rPr>
      <w:i/>
      <w:iCs/>
      <w:sz w:val="24"/>
    </w:rPr>
  </w:style>
  <w:style w:type="paragraph" w:customStyle="1" w:styleId="15">
    <w:name w:val="Указатель1"/>
    <w:basedOn w:val="a"/>
    <w:uiPriority w:val="99"/>
    <w:rsid w:val="0050271C"/>
  </w:style>
  <w:style w:type="paragraph" w:customStyle="1" w:styleId="11">
    <w:name w:val="Заголовок 11"/>
    <w:basedOn w:val="a"/>
    <w:next w:val="a"/>
    <w:uiPriority w:val="99"/>
    <w:rsid w:val="0050271C"/>
    <w:pPr>
      <w:keepNext/>
      <w:numPr>
        <w:numId w:val="3"/>
      </w:numPr>
      <w:spacing w:line="348" w:lineRule="auto"/>
      <w:outlineLvl w:val="0"/>
    </w:pPr>
    <w:rPr>
      <w:rFonts w:ascii="Times New Roman" w:hAnsi="Times New Roman" w:cs="Times New Roman"/>
      <w:sz w:val="28"/>
    </w:rPr>
  </w:style>
  <w:style w:type="paragraph" w:customStyle="1" w:styleId="21">
    <w:name w:val="Заголовок 21"/>
    <w:basedOn w:val="a"/>
    <w:next w:val="a"/>
    <w:uiPriority w:val="99"/>
    <w:rsid w:val="0050271C"/>
    <w:pPr>
      <w:keepNext/>
      <w:numPr>
        <w:ilvl w:val="1"/>
        <w:numId w:val="3"/>
      </w:numPr>
      <w:jc w:val="center"/>
      <w:outlineLvl w:val="1"/>
    </w:pPr>
    <w:rPr>
      <w:rFonts w:ascii="Times New Roman" w:hAnsi="Times New Roman" w:cs="Times New Roman"/>
      <w:b/>
      <w:bCs/>
      <w:sz w:val="28"/>
    </w:rPr>
  </w:style>
  <w:style w:type="paragraph" w:customStyle="1" w:styleId="31">
    <w:name w:val="Заголовок 31"/>
    <w:basedOn w:val="a"/>
    <w:next w:val="a"/>
    <w:uiPriority w:val="99"/>
    <w:rsid w:val="0050271C"/>
    <w:pPr>
      <w:keepNext/>
      <w:numPr>
        <w:ilvl w:val="2"/>
        <w:numId w:val="3"/>
      </w:numPr>
      <w:jc w:val="center"/>
      <w:outlineLvl w:val="2"/>
    </w:pPr>
    <w:rPr>
      <w:rFonts w:ascii="Times New Roman" w:hAnsi="Times New Roman" w:cs="Times New Roman"/>
      <w:b/>
      <w:bCs/>
      <w:sz w:val="28"/>
    </w:rPr>
  </w:style>
  <w:style w:type="paragraph" w:customStyle="1" w:styleId="41">
    <w:name w:val="Заголовок 41"/>
    <w:basedOn w:val="a"/>
    <w:next w:val="a"/>
    <w:uiPriority w:val="99"/>
    <w:rsid w:val="0050271C"/>
    <w:pPr>
      <w:keepNext/>
      <w:numPr>
        <w:ilvl w:val="3"/>
        <w:numId w:val="3"/>
      </w:numPr>
      <w:outlineLvl w:val="3"/>
    </w:pPr>
    <w:rPr>
      <w:rFonts w:ascii="Times New Roman" w:hAnsi="Times New Roman" w:cs="Times New Roman"/>
      <w:sz w:val="28"/>
    </w:rPr>
  </w:style>
  <w:style w:type="paragraph" w:customStyle="1" w:styleId="210">
    <w:name w:val="Список 21"/>
    <w:basedOn w:val="a"/>
    <w:uiPriority w:val="99"/>
    <w:rsid w:val="0050271C"/>
    <w:pPr>
      <w:spacing w:line="360" w:lineRule="auto"/>
      <w:ind w:firstLine="709"/>
      <w:jc w:val="left"/>
    </w:pPr>
  </w:style>
  <w:style w:type="paragraph" w:customStyle="1" w:styleId="ConsPlusNormal">
    <w:name w:val="ConsPlusNormal"/>
    <w:uiPriority w:val="99"/>
    <w:rsid w:val="0050271C"/>
    <w:pPr>
      <w:widowControl w:val="0"/>
      <w:suppressAutoHyphens/>
      <w:autoSpaceDE w:val="0"/>
      <w:ind w:firstLine="720"/>
    </w:pPr>
    <w:rPr>
      <w:rFonts w:ascii="Arial" w:hAnsi="Arial" w:cs="Arial"/>
      <w:sz w:val="20"/>
      <w:szCs w:val="24"/>
      <w:lang w:eastAsia="hi-IN" w:bidi="hi-IN"/>
    </w:rPr>
  </w:style>
  <w:style w:type="paragraph" w:customStyle="1" w:styleId="16">
    <w:name w:val="Верхний колонтитул1"/>
    <w:basedOn w:val="a"/>
    <w:uiPriority w:val="99"/>
    <w:rsid w:val="0050271C"/>
    <w:pPr>
      <w:tabs>
        <w:tab w:val="center" w:pos="4677"/>
        <w:tab w:val="right" w:pos="9355"/>
      </w:tabs>
    </w:pPr>
  </w:style>
  <w:style w:type="paragraph" w:customStyle="1" w:styleId="17">
    <w:name w:val="Нижний колонтитул1"/>
    <w:basedOn w:val="a"/>
    <w:uiPriority w:val="99"/>
    <w:rsid w:val="0050271C"/>
    <w:pPr>
      <w:tabs>
        <w:tab w:val="center" w:pos="4677"/>
        <w:tab w:val="right" w:pos="9355"/>
      </w:tabs>
    </w:pPr>
  </w:style>
  <w:style w:type="paragraph" w:customStyle="1" w:styleId="18">
    <w:name w:val="Текст1"/>
    <w:basedOn w:val="a"/>
    <w:uiPriority w:val="99"/>
    <w:rsid w:val="0050271C"/>
    <w:pPr>
      <w:jc w:val="left"/>
    </w:pPr>
    <w:rPr>
      <w:rFonts w:ascii="Courier New" w:hAnsi="Courier New" w:cs="Courier New"/>
      <w:sz w:val="20"/>
    </w:rPr>
  </w:style>
  <w:style w:type="paragraph" w:customStyle="1" w:styleId="19">
    <w:name w:val="Текст выноски1"/>
    <w:basedOn w:val="a"/>
    <w:uiPriority w:val="99"/>
    <w:rsid w:val="0050271C"/>
    <w:rPr>
      <w:rFonts w:ascii="Tahoma" w:hAnsi="Tahoma" w:cs="Tahoma"/>
      <w:sz w:val="16"/>
    </w:rPr>
  </w:style>
  <w:style w:type="paragraph" w:customStyle="1" w:styleId="af1">
    <w:name w:val="Нормальный (таблица)"/>
    <w:basedOn w:val="a"/>
    <w:next w:val="a"/>
    <w:uiPriority w:val="99"/>
    <w:rsid w:val="0050271C"/>
    <w:pPr>
      <w:autoSpaceDE w:val="0"/>
    </w:pPr>
    <w:rPr>
      <w:rFonts w:ascii="Arial" w:hAnsi="Arial" w:cs="Arial"/>
      <w:sz w:val="24"/>
    </w:rPr>
  </w:style>
  <w:style w:type="paragraph" w:customStyle="1" w:styleId="af2">
    <w:name w:val="Прижатый влево"/>
    <w:basedOn w:val="a"/>
    <w:next w:val="a"/>
    <w:uiPriority w:val="99"/>
    <w:rsid w:val="0050271C"/>
    <w:pPr>
      <w:autoSpaceDE w:val="0"/>
      <w:jc w:val="left"/>
    </w:pPr>
    <w:rPr>
      <w:rFonts w:ascii="Arial" w:hAnsi="Arial" w:cs="Arial"/>
      <w:sz w:val="24"/>
    </w:rPr>
  </w:style>
  <w:style w:type="paragraph" w:styleId="af3">
    <w:name w:val="Body Text Indent"/>
    <w:basedOn w:val="a"/>
    <w:link w:val="1a"/>
    <w:uiPriority w:val="99"/>
    <w:rsid w:val="0050271C"/>
    <w:pPr>
      <w:spacing w:after="120"/>
      <w:ind w:left="283"/>
    </w:pPr>
  </w:style>
  <w:style w:type="character" w:customStyle="1" w:styleId="1a">
    <w:name w:val="Основной текст с отступом Знак1"/>
    <w:basedOn w:val="a0"/>
    <w:link w:val="af3"/>
    <w:uiPriority w:val="99"/>
    <w:semiHidden/>
    <w:locked/>
    <w:rsid w:val="00B3155F"/>
    <w:rPr>
      <w:rFonts w:ascii="Calibri" w:hAnsi="Calibri" w:cs="Mangal"/>
      <w:sz w:val="24"/>
      <w:szCs w:val="24"/>
      <w:lang w:eastAsia="hi-IN" w:bidi="hi-IN"/>
    </w:rPr>
  </w:style>
  <w:style w:type="paragraph" w:styleId="af4">
    <w:name w:val="Title"/>
    <w:basedOn w:val="a"/>
    <w:next w:val="af5"/>
    <w:link w:val="1b"/>
    <w:uiPriority w:val="99"/>
    <w:qFormat/>
    <w:rsid w:val="0050271C"/>
    <w:pPr>
      <w:jc w:val="center"/>
    </w:pPr>
    <w:rPr>
      <w:rFonts w:ascii="Times New Roman" w:hAnsi="Times New Roman" w:cs="Times New Roman"/>
      <w:sz w:val="28"/>
    </w:rPr>
  </w:style>
  <w:style w:type="character" w:customStyle="1" w:styleId="1b">
    <w:name w:val="Название Знак1"/>
    <w:basedOn w:val="a0"/>
    <w:link w:val="af4"/>
    <w:uiPriority w:val="99"/>
    <w:locked/>
    <w:rsid w:val="00B3155F"/>
    <w:rPr>
      <w:rFonts w:ascii="Cambria" w:hAnsi="Cambria" w:cs="Mangal"/>
      <w:b/>
      <w:bCs/>
      <w:kern w:val="28"/>
      <w:sz w:val="29"/>
      <w:szCs w:val="29"/>
      <w:lang w:eastAsia="hi-IN" w:bidi="hi-IN"/>
    </w:rPr>
  </w:style>
  <w:style w:type="paragraph" w:styleId="af5">
    <w:name w:val="Subtitle"/>
    <w:basedOn w:val="ae"/>
    <w:next w:val="af"/>
    <w:link w:val="af6"/>
    <w:uiPriority w:val="99"/>
    <w:qFormat/>
    <w:rsid w:val="0050271C"/>
    <w:pPr>
      <w:jc w:val="center"/>
    </w:pPr>
    <w:rPr>
      <w:i/>
      <w:iCs/>
    </w:rPr>
  </w:style>
  <w:style w:type="character" w:customStyle="1" w:styleId="af6">
    <w:name w:val="Подзаголовок Знак"/>
    <w:basedOn w:val="a0"/>
    <w:link w:val="af5"/>
    <w:uiPriority w:val="99"/>
    <w:locked/>
    <w:rsid w:val="00B3155F"/>
    <w:rPr>
      <w:rFonts w:ascii="Cambria" w:hAnsi="Cambria" w:cs="Mangal"/>
      <w:sz w:val="21"/>
      <w:szCs w:val="21"/>
      <w:lang w:eastAsia="hi-IN" w:bidi="hi-IN"/>
    </w:rPr>
  </w:style>
  <w:style w:type="paragraph" w:customStyle="1" w:styleId="af7">
    <w:name w:val="Знак"/>
    <w:basedOn w:val="a"/>
    <w:uiPriority w:val="99"/>
    <w:rsid w:val="0050271C"/>
    <w:pPr>
      <w:spacing w:before="100" w:after="100"/>
    </w:pPr>
    <w:rPr>
      <w:rFonts w:ascii="Tahoma" w:hAnsi="Tahoma" w:cs="Tahoma"/>
      <w:sz w:val="20"/>
      <w:lang w:val="en-US"/>
    </w:rPr>
  </w:style>
  <w:style w:type="paragraph" w:customStyle="1" w:styleId="af8">
    <w:name w:val="???? ???? ???? ????"/>
    <w:basedOn w:val="a"/>
    <w:uiPriority w:val="99"/>
    <w:rsid w:val="0050271C"/>
    <w:pPr>
      <w:autoSpaceDE w:val="0"/>
      <w:spacing w:after="160" w:line="240" w:lineRule="exact"/>
      <w:jc w:val="left"/>
    </w:pPr>
    <w:rPr>
      <w:rFonts w:ascii="Times New Roman" w:hAnsi="Times New Roman" w:cs="Times New Roman"/>
      <w:sz w:val="28"/>
    </w:rPr>
  </w:style>
  <w:style w:type="paragraph" w:customStyle="1" w:styleId="af9">
    <w:name w:val="???/???_"/>
    <w:basedOn w:val="a"/>
    <w:uiPriority w:val="99"/>
    <w:rsid w:val="0050271C"/>
    <w:pPr>
      <w:jc w:val="left"/>
    </w:pPr>
    <w:rPr>
      <w:rFonts w:ascii="Times New Roman" w:hAnsi="Times New Roman" w:cs="Times New Roman"/>
      <w:sz w:val="24"/>
    </w:rPr>
  </w:style>
  <w:style w:type="paragraph" w:customStyle="1" w:styleId="1c">
    <w:name w:val="Знак Знак Знак Знак1"/>
    <w:basedOn w:val="a"/>
    <w:uiPriority w:val="99"/>
    <w:rsid w:val="0050271C"/>
    <w:pPr>
      <w:autoSpaceDE w:val="0"/>
      <w:spacing w:after="160" w:line="240" w:lineRule="exact"/>
      <w:jc w:val="left"/>
    </w:pPr>
    <w:rPr>
      <w:rFonts w:ascii="Arial" w:hAnsi="Arial" w:cs="Arial"/>
      <w:b/>
      <w:bCs/>
      <w:sz w:val="20"/>
      <w:lang w:val="en-US"/>
    </w:rPr>
  </w:style>
  <w:style w:type="paragraph" w:customStyle="1" w:styleId="211">
    <w:name w:val="Основной текст с отступом 21"/>
    <w:basedOn w:val="a"/>
    <w:uiPriority w:val="99"/>
    <w:rsid w:val="0050271C"/>
    <w:pPr>
      <w:spacing w:after="120" w:line="480" w:lineRule="auto"/>
      <w:ind w:left="283"/>
      <w:jc w:val="left"/>
    </w:pPr>
    <w:rPr>
      <w:rFonts w:ascii="Times New Roman" w:hAnsi="Times New Roman" w:cs="Times New Roman"/>
      <w:sz w:val="24"/>
    </w:rPr>
  </w:style>
  <w:style w:type="paragraph" w:customStyle="1" w:styleId="212">
    <w:name w:val="Основной текст 21"/>
    <w:basedOn w:val="a"/>
    <w:uiPriority w:val="99"/>
    <w:rsid w:val="0050271C"/>
    <w:rPr>
      <w:rFonts w:ascii="Times New Roman" w:hAnsi="Times New Roman" w:cs="Times New Roman"/>
      <w:sz w:val="28"/>
    </w:rPr>
  </w:style>
  <w:style w:type="paragraph" w:customStyle="1" w:styleId="1d">
    <w:name w:val="Без интервала1"/>
    <w:uiPriority w:val="99"/>
    <w:rsid w:val="0050271C"/>
    <w:pPr>
      <w:widowControl w:val="0"/>
      <w:suppressAutoHyphens/>
    </w:pPr>
    <w:rPr>
      <w:sz w:val="24"/>
      <w:szCs w:val="24"/>
      <w:lang w:eastAsia="hi-IN" w:bidi="hi-IN"/>
    </w:rPr>
  </w:style>
  <w:style w:type="paragraph" w:customStyle="1" w:styleId="NoSpacing1">
    <w:name w:val="No Spacing1"/>
    <w:uiPriority w:val="99"/>
    <w:rsid w:val="0050271C"/>
    <w:pPr>
      <w:widowControl w:val="0"/>
      <w:suppressAutoHyphens/>
      <w:spacing w:after="200" w:line="276" w:lineRule="auto"/>
    </w:pPr>
    <w:rPr>
      <w:rFonts w:ascii="Calibri" w:hAnsi="Calibri" w:cs="SimSun"/>
      <w:kern w:val="1"/>
      <w:szCs w:val="24"/>
      <w:lang w:eastAsia="hi-IN" w:bidi="hi-IN"/>
    </w:rPr>
  </w:style>
  <w:style w:type="paragraph" w:styleId="afa">
    <w:name w:val="header"/>
    <w:basedOn w:val="a"/>
    <w:link w:val="1e"/>
    <w:uiPriority w:val="99"/>
    <w:rsid w:val="0050271C"/>
    <w:pPr>
      <w:tabs>
        <w:tab w:val="center" w:pos="4875"/>
        <w:tab w:val="right" w:pos="9751"/>
      </w:tabs>
    </w:pPr>
  </w:style>
  <w:style w:type="character" w:customStyle="1" w:styleId="1e">
    <w:name w:val="Верхний колонтитул Знак1"/>
    <w:basedOn w:val="a0"/>
    <w:link w:val="afa"/>
    <w:uiPriority w:val="99"/>
    <w:semiHidden/>
    <w:locked/>
    <w:rsid w:val="00B3155F"/>
    <w:rPr>
      <w:rFonts w:ascii="Calibri" w:hAnsi="Calibri" w:cs="Mangal"/>
      <w:sz w:val="24"/>
      <w:szCs w:val="24"/>
      <w:lang w:eastAsia="hi-IN" w:bidi="hi-IN"/>
    </w:rPr>
  </w:style>
  <w:style w:type="paragraph" w:customStyle="1" w:styleId="afb">
    <w:name w:val="Содержимое таблицы"/>
    <w:basedOn w:val="a"/>
    <w:uiPriority w:val="99"/>
    <w:rsid w:val="0050271C"/>
  </w:style>
  <w:style w:type="paragraph" w:customStyle="1" w:styleId="afc">
    <w:name w:val="Заголовок таблицы"/>
    <w:basedOn w:val="afb"/>
    <w:uiPriority w:val="99"/>
    <w:rsid w:val="0050271C"/>
    <w:pPr>
      <w:jc w:val="center"/>
    </w:pPr>
    <w:rPr>
      <w:b/>
      <w:bCs/>
    </w:rPr>
  </w:style>
  <w:style w:type="character" w:styleId="afd">
    <w:name w:val="Strong"/>
    <w:basedOn w:val="a0"/>
    <w:uiPriority w:val="99"/>
    <w:qFormat/>
    <w:rsid w:val="00C00D55"/>
    <w:rPr>
      <w:rFonts w:cs="Times New Roman"/>
      <w:b/>
      <w:bCs/>
    </w:rPr>
  </w:style>
  <w:style w:type="character" w:customStyle="1" w:styleId="afe">
    <w:name w:val="Другое_"/>
    <w:basedOn w:val="a0"/>
    <w:link w:val="aff"/>
    <w:uiPriority w:val="99"/>
    <w:locked/>
    <w:rsid w:val="00220085"/>
    <w:rPr>
      <w:rFonts w:cs="Times New Roman"/>
      <w:color w:val="3F4347"/>
      <w:sz w:val="26"/>
      <w:szCs w:val="26"/>
    </w:rPr>
  </w:style>
  <w:style w:type="paragraph" w:customStyle="1" w:styleId="aff">
    <w:name w:val="Другое"/>
    <w:basedOn w:val="a"/>
    <w:link w:val="afe"/>
    <w:uiPriority w:val="99"/>
    <w:rsid w:val="00220085"/>
    <w:pPr>
      <w:suppressAutoHyphens w:val="0"/>
      <w:spacing w:line="252" w:lineRule="auto"/>
      <w:jc w:val="left"/>
    </w:pPr>
    <w:rPr>
      <w:rFonts w:ascii="Times New Roman" w:hAnsi="Times New Roman" w:cs="Times New Roman"/>
      <w:color w:val="3F4347"/>
      <w:sz w:val="26"/>
      <w:szCs w:val="26"/>
      <w:lang w:eastAsia="ru-RU" w:bidi="ar-SA"/>
    </w:rPr>
  </w:style>
  <w:style w:type="paragraph" w:customStyle="1" w:styleId="2110">
    <w:name w:val="Список 211"/>
    <w:basedOn w:val="a"/>
    <w:uiPriority w:val="99"/>
    <w:rsid w:val="00014D2B"/>
    <w:pPr>
      <w:spacing w:line="360" w:lineRule="auto"/>
      <w:ind w:firstLine="709"/>
      <w:jc w:val="left"/>
    </w:pPr>
  </w:style>
  <w:style w:type="paragraph" w:styleId="aff0">
    <w:name w:val="No Spacing"/>
    <w:uiPriority w:val="99"/>
    <w:qFormat/>
    <w:rsid w:val="00014D2B"/>
    <w:rPr>
      <w:rFonts w:ascii="Calibri" w:hAnsi="Calibri"/>
    </w:rPr>
  </w:style>
  <w:style w:type="paragraph" w:styleId="aff1">
    <w:name w:val="Balloon Text"/>
    <w:basedOn w:val="a"/>
    <w:link w:val="1f"/>
    <w:uiPriority w:val="99"/>
    <w:rsid w:val="00F93FFE"/>
    <w:rPr>
      <w:rFonts w:ascii="Tahoma" w:hAnsi="Tahoma" w:cs="Mangal"/>
      <w:sz w:val="16"/>
      <w:szCs w:val="14"/>
    </w:rPr>
  </w:style>
  <w:style w:type="character" w:customStyle="1" w:styleId="1f">
    <w:name w:val="Текст выноски Знак1"/>
    <w:basedOn w:val="a0"/>
    <w:link w:val="aff1"/>
    <w:uiPriority w:val="99"/>
    <w:locked/>
    <w:rsid w:val="00F93FFE"/>
    <w:rPr>
      <w:rFonts w:ascii="Tahoma" w:hAnsi="Tahoma" w:cs="Mangal"/>
      <w:sz w:val="14"/>
      <w:szCs w:val="14"/>
      <w:lang w:eastAsia="hi-IN" w:bidi="hi-IN"/>
    </w:rPr>
  </w:style>
</w:styles>
</file>

<file path=word/webSettings.xml><?xml version="1.0" encoding="utf-8"?>
<w:webSettings xmlns:r="http://schemas.openxmlformats.org/officeDocument/2006/relationships" xmlns:w="http://schemas.openxmlformats.org/wordprocessingml/2006/main">
  <w:divs>
    <w:div w:id="8619991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24</Pages>
  <Words>4972</Words>
  <Characters>32934</Characters>
  <Application>Microsoft Office Word</Application>
  <DocSecurity>0</DocSecurity>
  <Lines>274</Lines>
  <Paragraphs>75</Paragraphs>
  <ScaleCrop>false</ScaleCrop>
  <HeadingPairs>
    <vt:vector size="4" baseType="variant">
      <vt:variant>
        <vt:lpstr>Название</vt:lpstr>
      </vt:variant>
      <vt:variant>
        <vt:i4>1</vt:i4>
      </vt:variant>
      <vt:variant>
        <vt:lpstr>Заголовки</vt:lpstr>
      </vt:variant>
      <vt:variant>
        <vt:i4>4</vt:i4>
      </vt:variant>
    </vt:vector>
  </HeadingPairs>
  <TitlesOfParts>
    <vt:vector size="5" baseType="lpstr">
      <vt:lpstr> </vt:lpstr>
      <vt:lpstr>КАНЕВСКОГО РАЙОНА</vt:lpstr>
      <vt:lpstr/>
      <vt:lpstr>О внесении изменений в решение Совета Красногвардейского сельского поселения Кан</vt:lpstr>
      <vt:lpstr>Каневского района на 2020 год»</vt:lpstr>
    </vt:vector>
  </TitlesOfParts>
  <Company>Microsoft</Company>
  <LinksUpToDate>false</LinksUpToDate>
  <CharactersWithSpaces>37831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KRASN</dc:creator>
  <cp:lastModifiedBy>Администрация</cp:lastModifiedBy>
  <cp:revision>3</cp:revision>
  <cp:lastPrinted>2020-10-07T10:58:00Z</cp:lastPrinted>
  <dcterms:created xsi:type="dcterms:W3CDTF">2021-01-03T05:45:00Z</dcterms:created>
  <dcterms:modified xsi:type="dcterms:W3CDTF">2021-01-03T05:57:00Z</dcterms:modified>
</cp:coreProperties>
</file>