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615B" w:rsidRPr="0036615B" w:rsidRDefault="0036615B" w:rsidP="0036615B">
      <w:pPr>
        <w:pStyle w:val="a3"/>
        <w:jc w:val="center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36615B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47675" cy="523875"/>
            <wp:effectExtent l="19050" t="0" r="9525" b="0"/>
            <wp:docPr id="1" name="Рисунок 3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герб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23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615B" w:rsidRPr="0036615B" w:rsidRDefault="0036615B" w:rsidP="0036615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615B">
        <w:rPr>
          <w:rFonts w:ascii="Times New Roman" w:hAnsi="Times New Roman" w:cs="Times New Roman"/>
          <w:b/>
          <w:sz w:val="28"/>
          <w:szCs w:val="28"/>
        </w:rPr>
        <w:t>СОВЕТ</w:t>
      </w:r>
    </w:p>
    <w:p w:rsidR="0036615B" w:rsidRPr="0036615B" w:rsidRDefault="0036615B" w:rsidP="0036615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615B">
        <w:rPr>
          <w:rFonts w:ascii="Times New Roman" w:hAnsi="Times New Roman" w:cs="Times New Roman"/>
          <w:b/>
          <w:sz w:val="28"/>
          <w:szCs w:val="28"/>
        </w:rPr>
        <w:t>КРАСНОГВАРДЕЙСКОГО СЕЛЬСКОГО ПОСЕЛЕНИЯ</w:t>
      </w:r>
    </w:p>
    <w:p w:rsidR="0036615B" w:rsidRPr="0036615B" w:rsidRDefault="0036615B" w:rsidP="0036615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615B">
        <w:rPr>
          <w:rFonts w:ascii="Times New Roman" w:hAnsi="Times New Roman" w:cs="Times New Roman"/>
          <w:b/>
          <w:sz w:val="28"/>
          <w:szCs w:val="28"/>
        </w:rPr>
        <w:t>КАНЕВСКОГО РАЙОНА</w:t>
      </w:r>
    </w:p>
    <w:p w:rsidR="0036615B" w:rsidRPr="0036615B" w:rsidRDefault="0036615B" w:rsidP="0036615B">
      <w:pPr>
        <w:pStyle w:val="a3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ar-SA"/>
        </w:rPr>
      </w:pPr>
    </w:p>
    <w:p w:rsidR="0036615B" w:rsidRPr="0036615B" w:rsidRDefault="0036615B" w:rsidP="0036615B">
      <w:pPr>
        <w:pStyle w:val="a3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ar-SA"/>
        </w:rPr>
      </w:pPr>
      <w:r w:rsidRPr="0036615B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ar-SA"/>
        </w:rPr>
        <w:t>РЕШЕНИЕ</w:t>
      </w:r>
    </w:p>
    <w:p w:rsidR="0036615B" w:rsidRPr="0036615B" w:rsidRDefault="0036615B" w:rsidP="0036615B">
      <w:pPr>
        <w:pStyle w:val="a3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ar-SA"/>
        </w:rPr>
      </w:pPr>
    </w:p>
    <w:p w:rsidR="0036615B" w:rsidRPr="0036615B" w:rsidRDefault="0036615B" w:rsidP="0036615B">
      <w:pPr>
        <w:pStyle w:val="a3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 xml:space="preserve">______________________                                                                              </w:t>
      </w:r>
      <w:r w:rsidRPr="0036615B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>№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>_____</w:t>
      </w:r>
    </w:p>
    <w:p w:rsidR="0036615B" w:rsidRPr="0036615B" w:rsidRDefault="0036615B" w:rsidP="0036615B">
      <w:pPr>
        <w:pStyle w:val="a3"/>
        <w:jc w:val="center"/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</w:pPr>
      <w:r w:rsidRPr="0036615B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>поселок Красногвардеец</w:t>
      </w:r>
    </w:p>
    <w:p w:rsidR="0036615B" w:rsidRPr="0036615B" w:rsidRDefault="0036615B" w:rsidP="0036615B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36615B" w:rsidRPr="0036615B" w:rsidRDefault="0036615B" w:rsidP="0036615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615B">
        <w:rPr>
          <w:rFonts w:ascii="Times New Roman" w:hAnsi="Times New Roman" w:cs="Times New Roman"/>
          <w:b/>
          <w:sz w:val="28"/>
          <w:szCs w:val="28"/>
        </w:rPr>
        <w:t>Об исполнении бюджета Красногвардейского сельского поселения</w:t>
      </w:r>
    </w:p>
    <w:p w:rsidR="0036615B" w:rsidRPr="0036615B" w:rsidRDefault="00600ED6" w:rsidP="0036615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Каневского района</w:t>
      </w:r>
      <w:r w:rsidR="0036615B" w:rsidRPr="0036615B">
        <w:rPr>
          <w:rFonts w:ascii="Times New Roman" w:hAnsi="Times New Roman" w:cs="Times New Roman"/>
          <w:b/>
          <w:sz w:val="28"/>
          <w:szCs w:val="28"/>
        </w:rPr>
        <w:t xml:space="preserve"> за 2021 год</w:t>
      </w:r>
    </w:p>
    <w:p w:rsidR="0036615B" w:rsidRPr="0036615B" w:rsidRDefault="0036615B" w:rsidP="0036615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6615B" w:rsidRPr="0036615B" w:rsidRDefault="0036615B" w:rsidP="0036615B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6615B">
        <w:rPr>
          <w:rFonts w:ascii="Times New Roman" w:hAnsi="Times New Roman" w:cs="Times New Roman"/>
          <w:sz w:val="28"/>
          <w:szCs w:val="28"/>
        </w:rPr>
        <w:t xml:space="preserve">Руководствуясь Уставом Красногвардейского сельского поселения Каневского района, утвержденным решением Совета </w:t>
      </w:r>
      <w:r w:rsidR="00600ED6">
        <w:rPr>
          <w:rFonts w:ascii="Times New Roman" w:hAnsi="Times New Roman" w:cs="Times New Roman"/>
          <w:sz w:val="28"/>
          <w:szCs w:val="28"/>
        </w:rPr>
        <w:t>Красногвардейского сельского поселения Каневского района от 04 мая</w:t>
      </w:r>
      <w:r w:rsidRPr="0036615B">
        <w:rPr>
          <w:rFonts w:ascii="Times New Roman" w:hAnsi="Times New Roman" w:cs="Times New Roman"/>
          <w:sz w:val="28"/>
          <w:szCs w:val="28"/>
        </w:rPr>
        <w:t xml:space="preserve"> 2017 года № 116, Совет Красногвардейского сельско</w:t>
      </w:r>
      <w:r w:rsidR="00600ED6">
        <w:rPr>
          <w:rFonts w:ascii="Times New Roman" w:hAnsi="Times New Roman" w:cs="Times New Roman"/>
          <w:sz w:val="28"/>
          <w:szCs w:val="28"/>
        </w:rPr>
        <w:t xml:space="preserve">го поселения Каневского района </w:t>
      </w:r>
      <w:proofErr w:type="spellStart"/>
      <w:proofErr w:type="gramStart"/>
      <w:r w:rsidRPr="0036615B">
        <w:rPr>
          <w:rFonts w:ascii="Times New Roman" w:hAnsi="Times New Roman" w:cs="Times New Roman"/>
          <w:sz w:val="28"/>
          <w:szCs w:val="28"/>
        </w:rPr>
        <w:t>р</w:t>
      </w:r>
      <w:proofErr w:type="spellEnd"/>
      <w:proofErr w:type="gramEnd"/>
      <w:r w:rsidRPr="0036615B">
        <w:rPr>
          <w:rFonts w:ascii="Times New Roman" w:hAnsi="Times New Roman" w:cs="Times New Roman"/>
          <w:sz w:val="28"/>
          <w:szCs w:val="28"/>
        </w:rPr>
        <w:t xml:space="preserve"> е </w:t>
      </w:r>
      <w:proofErr w:type="spellStart"/>
      <w:r w:rsidRPr="0036615B">
        <w:rPr>
          <w:rFonts w:ascii="Times New Roman" w:hAnsi="Times New Roman" w:cs="Times New Roman"/>
          <w:sz w:val="28"/>
          <w:szCs w:val="28"/>
        </w:rPr>
        <w:t>ш</w:t>
      </w:r>
      <w:proofErr w:type="spellEnd"/>
      <w:r w:rsidRPr="0036615B">
        <w:rPr>
          <w:rFonts w:ascii="Times New Roman" w:hAnsi="Times New Roman" w:cs="Times New Roman"/>
          <w:sz w:val="28"/>
          <w:szCs w:val="28"/>
        </w:rPr>
        <w:t xml:space="preserve"> и л:</w:t>
      </w:r>
    </w:p>
    <w:p w:rsidR="0036615B" w:rsidRPr="0036615B" w:rsidRDefault="0036615B" w:rsidP="0036615B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6615B">
        <w:rPr>
          <w:rFonts w:ascii="Times New Roman" w:hAnsi="Times New Roman" w:cs="Times New Roman"/>
          <w:sz w:val="28"/>
          <w:szCs w:val="28"/>
        </w:rPr>
        <w:t>1. Утвердить отчет об исполнении бюджета Красногвардейского сельского поселения Каневского района за 2021 год по доходам в сумме 43403,7 ты</w:t>
      </w:r>
      <w:r w:rsidR="00600ED6">
        <w:rPr>
          <w:rFonts w:ascii="Times New Roman" w:hAnsi="Times New Roman" w:cs="Times New Roman"/>
          <w:sz w:val="28"/>
          <w:szCs w:val="28"/>
        </w:rPr>
        <w:t xml:space="preserve">с. рублей, по расходам в сумме </w:t>
      </w:r>
      <w:r w:rsidRPr="0036615B">
        <w:rPr>
          <w:rFonts w:ascii="Times New Roman" w:hAnsi="Times New Roman" w:cs="Times New Roman"/>
          <w:sz w:val="28"/>
          <w:szCs w:val="28"/>
        </w:rPr>
        <w:t>44179,1 тыс. рублей, с превышением расходов над доход</w:t>
      </w:r>
      <w:r w:rsidR="00600ED6">
        <w:rPr>
          <w:rFonts w:ascii="Times New Roman" w:hAnsi="Times New Roman" w:cs="Times New Roman"/>
          <w:sz w:val="28"/>
          <w:szCs w:val="28"/>
        </w:rPr>
        <w:t xml:space="preserve">ами (дефицит бюджета) в сумме </w:t>
      </w:r>
      <w:r w:rsidRPr="0036615B">
        <w:rPr>
          <w:rFonts w:ascii="Times New Roman" w:hAnsi="Times New Roman" w:cs="Times New Roman"/>
          <w:sz w:val="28"/>
          <w:szCs w:val="28"/>
        </w:rPr>
        <w:t>775,4 тыс. рублей.</w:t>
      </w:r>
    </w:p>
    <w:p w:rsidR="0036615B" w:rsidRPr="0036615B" w:rsidRDefault="0036615B" w:rsidP="0036615B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6615B">
        <w:rPr>
          <w:rFonts w:ascii="Times New Roman" w:hAnsi="Times New Roman" w:cs="Times New Roman"/>
          <w:sz w:val="28"/>
          <w:szCs w:val="28"/>
        </w:rPr>
        <w:t>2. Утвердить исполнение:</w:t>
      </w:r>
    </w:p>
    <w:p w:rsidR="0036615B" w:rsidRPr="0036615B" w:rsidRDefault="0036615B" w:rsidP="0036615B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6615B">
        <w:rPr>
          <w:rFonts w:ascii="Times New Roman" w:hAnsi="Times New Roman" w:cs="Times New Roman"/>
          <w:sz w:val="28"/>
          <w:szCs w:val="28"/>
        </w:rPr>
        <w:t xml:space="preserve">2.1. Доходов бюджета Красногвардейского сельского поселения Каневского района за 2021 год по кодам классификации доходов бюджетов согласно </w:t>
      </w:r>
      <w:hyperlink w:anchor="sub_1000" w:history="1">
        <w:r w:rsidRPr="00600ED6">
          <w:rPr>
            <w:rStyle w:val="a8"/>
            <w:rFonts w:ascii="Times New Roman" w:hAnsi="Times New Roman" w:cs="Times New Roman"/>
            <w:color w:val="auto"/>
            <w:sz w:val="28"/>
            <w:szCs w:val="28"/>
          </w:rPr>
          <w:t>приложению 1</w:t>
        </w:r>
      </w:hyperlink>
      <w:r w:rsidRPr="0036615B">
        <w:rPr>
          <w:rFonts w:ascii="Times New Roman" w:hAnsi="Times New Roman" w:cs="Times New Roman"/>
          <w:sz w:val="28"/>
          <w:szCs w:val="28"/>
        </w:rPr>
        <w:t xml:space="preserve"> к настоящему решению.</w:t>
      </w:r>
    </w:p>
    <w:p w:rsidR="0036615B" w:rsidRPr="0036615B" w:rsidRDefault="0036615B" w:rsidP="0036615B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6615B">
        <w:rPr>
          <w:rFonts w:ascii="Times New Roman" w:hAnsi="Times New Roman" w:cs="Times New Roman"/>
          <w:sz w:val="28"/>
          <w:szCs w:val="28"/>
        </w:rPr>
        <w:t>2.2. Расходов бюджета Красногвардейского сельского поселения Каневского района за 2021</w:t>
      </w:r>
      <w:r w:rsidR="00600ED6">
        <w:rPr>
          <w:rFonts w:ascii="Times New Roman" w:hAnsi="Times New Roman" w:cs="Times New Roman"/>
          <w:sz w:val="28"/>
          <w:szCs w:val="28"/>
        </w:rPr>
        <w:t xml:space="preserve"> </w:t>
      </w:r>
      <w:r w:rsidRPr="0036615B">
        <w:rPr>
          <w:rFonts w:ascii="Times New Roman" w:hAnsi="Times New Roman" w:cs="Times New Roman"/>
          <w:sz w:val="28"/>
          <w:szCs w:val="28"/>
        </w:rPr>
        <w:t xml:space="preserve">год по ведомственной структуре расходов бюджета Красногвардейского сельского поселения Каневского района согласно </w:t>
      </w:r>
      <w:hyperlink w:anchor="sub_3000" w:history="1">
        <w:r w:rsidRPr="00600ED6">
          <w:rPr>
            <w:rStyle w:val="a8"/>
            <w:rFonts w:ascii="Times New Roman" w:hAnsi="Times New Roman" w:cs="Times New Roman"/>
            <w:color w:val="auto"/>
            <w:sz w:val="28"/>
            <w:szCs w:val="28"/>
          </w:rPr>
          <w:t>приложению</w:t>
        </w:r>
      </w:hyperlink>
      <w:r w:rsidRPr="0036615B">
        <w:rPr>
          <w:rFonts w:ascii="Times New Roman" w:hAnsi="Times New Roman" w:cs="Times New Roman"/>
          <w:sz w:val="28"/>
          <w:szCs w:val="28"/>
        </w:rPr>
        <w:t xml:space="preserve"> 2 к настоящему решению.</w:t>
      </w:r>
    </w:p>
    <w:p w:rsidR="0036615B" w:rsidRPr="0036615B" w:rsidRDefault="0036615B" w:rsidP="0036615B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6615B">
        <w:rPr>
          <w:rFonts w:ascii="Times New Roman" w:hAnsi="Times New Roman" w:cs="Times New Roman"/>
          <w:sz w:val="28"/>
          <w:szCs w:val="28"/>
        </w:rPr>
        <w:t>2.3. Расходов бюджета Красногвардейского сельского поселения Каневского района за 2021 год по разделам и подразделам,</w:t>
      </w:r>
      <w:r w:rsidRPr="0036615B">
        <w:rPr>
          <w:rFonts w:ascii="Times New Roman" w:hAnsi="Times New Roman" w:cs="Times New Roman"/>
          <w:color w:val="000000"/>
          <w:sz w:val="28"/>
          <w:szCs w:val="28"/>
        </w:rPr>
        <w:t xml:space="preserve"> целевым статьям и видам расходов</w:t>
      </w:r>
      <w:r w:rsidRPr="0036615B">
        <w:rPr>
          <w:rFonts w:ascii="Times New Roman" w:hAnsi="Times New Roman" w:cs="Times New Roman"/>
          <w:sz w:val="28"/>
          <w:szCs w:val="28"/>
        </w:rPr>
        <w:t xml:space="preserve"> классификации расходов бюджета согласно </w:t>
      </w:r>
      <w:hyperlink w:anchor="sub_4000" w:history="1">
        <w:r w:rsidRPr="00600ED6">
          <w:rPr>
            <w:rStyle w:val="a8"/>
            <w:rFonts w:ascii="Times New Roman" w:hAnsi="Times New Roman" w:cs="Times New Roman"/>
            <w:color w:val="auto"/>
            <w:sz w:val="28"/>
            <w:szCs w:val="28"/>
          </w:rPr>
          <w:t>приложению</w:t>
        </w:r>
        <w:r w:rsidRPr="0036615B">
          <w:rPr>
            <w:rStyle w:val="a8"/>
            <w:rFonts w:ascii="Times New Roman" w:hAnsi="Times New Roman" w:cs="Times New Roman"/>
            <w:sz w:val="28"/>
            <w:szCs w:val="28"/>
          </w:rPr>
          <w:t xml:space="preserve"> </w:t>
        </w:r>
      </w:hyperlink>
      <w:r w:rsidRPr="0036615B">
        <w:rPr>
          <w:rFonts w:ascii="Times New Roman" w:hAnsi="Times New Roman" w:cs="Times New Roman"/>
          <w:sz w:val="28"/>
          <w:szCs w:val="28"/>
        </w:rPr>
        <w:t>3 к настоящему решению.</w:t>
      </w:r>
    </w:p>
    <w:p w:rsidR="0036615B" w:rsidRPr="0036615B" w:rsidRDefault="0036615B" w:rsidP="0036615B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6615B">
        <w:rPr>
          <w:rFonts w:ascii="Times New Roman" w:hAnsi="Times New Roman" w:cs="Times New Roman"/>
          <w:sz w:val="28"/>
          <w:szCs w:val="28"/>
        </w:rPr>
        <w:t xml:space="preserve">2.4. Источников финансирования дефицита бюджета Красногвардейского сельского поселения Каневского района за 2021 год по кодам </w:t>
      </w:r>
      <w:proofErr w:type="gramStart"/>
      <w:r w:rsidRPr="0036615B">
        <w:rPr>
          <w:rFonts w:ascii="Times New Roman" w:hAnsi="Times New Roman" w:cs="Times New Roman"/>
          <w:sz w:val="28"/>
          <w:szCs w:val="28"/>
        </w:rPr>
        <w:t>классификации источников финансирования дефицита бюджета</w:t>
      </w:r>
      <w:proofErr w:type="gramEnd"/>
      <w:r w:rsidRPr="0036615B">
        <w:rPr>
          <w:rFonts w:ascii="Times New Roman" w:hAnsi="Times New Roman" w:cs="Times New Roman"/>
          <w:sz w:val="28"/>
          <w:szCs w:val="28"/>
        </w:rPr>
        <w:t xml:space="preserve"> согласно </w:t>
      </w:r>
      <w:hyperlink w:anchor="sub_6000" w:history="1">
        <w:r w:rsidRPr="00600ED6">
          <w:rPr>
            <w:rStyle w:val="a8"/>
            <w:rFonts w:ascii="Times New Roman" w:hAnsi="Times New Roman" w:cs="Times New Roman"/>
            <w:color w:val="auto"/>
            <w:sz w:val="28"/>
            <w:szCs w:val="28"/>
          </w:rPr>
          <w:t>приложению</w:t>
        </w:r>
        <w:r w:rsidRPr="0036615B">
          <w:rPr>
            <w:rStyle w:val="a8"/>
            <w:rFonts w:ascii="Times New Roman" w:hAnsi="Times New Roman" w:cs="Times New Roman"/>
            <w:sz w:val="28"/>
            <w:szCs w:val="28"/>
          </w:rPr>
          <w:t xml:space="preserve"> </w:t>
        </w:r>
      </w:hyperlink>
      <w:r w:rsidRPr="0036615B">
        <w:rPr>
          <w:rFonts w:ascii="Times New Roman" w:hAnsi="Times New Roman" w:cs="Times New Roman"/>
          <w:sz w:val="28"/>
          <w:szCs w:val="28"/>
        </w:rPr>
        <w:t>4 к настоящему решению.</w:t>
      </w:r>
    </w:p>
    <w:p w:rsidR="00600ED6" w:rsidRPr="00600ED6" w:rsidRDefault="0036615B" w:rsidP="00600ED6">
      <w:pPr>
        <w:pStyle w:val="a3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00ED6"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 w:rsidR="00600ED6" w:rsidRPr="00600ED6">
        <w:rPr>
          <w:rFonts w:ascii="Times New Roman" w:hAnsi="Times New Roman" w:cs="Times New Roman"/>
          <w:sz w:val="28"/>
          <w:szCs w:val="28"/>
        </w:rPr>
        <w:t>Разместить</w:t>
      </w:r>
      <w:proofErr w:type="gramEnd"/>
      <w:r w:rsidR="00600ED6" w:rsidRPr="00600ED6">
        <w:rPr>
          <w:rFonts w:ascii="Times New Roman" w:hAnsi="Times New Roman" w:cs="Times New Roman"/>
          <w:sz w:val="28"/>
          <w:szCs w:val="28"/>
        </w:rPr>
        <w:t xml:space="preserve"> настоящее решение на официальном сайте администрации Красногвардейского сельского поселения Каневского района в информационно-телекоммуникационной сети «Интернет».</w:t>
      </w:r>
    </w:p>
    <w:p w:rsidR="00600ED6" w:rsidRPr="00600ED6" w:rsidRDefault="00600ED6" w:rsidP="00600ED6">
      <w:pPr>
        <w:pStyle w:val="a3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00ED6"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 w:rsidRPr="00600ED6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600ED6">
        <w:rPr>
          <w:rFonts w:ascii="Times New Roman" w:hAnsi="Times New Roman" w:cs="Times New Roman"/>
          <w:sz w:val="28"/>
          <w:szCs w:val="28"/>
        </w:rPr>
        <w:t xml:space="preserve"> выполнением настоящего решения возложить на постоянную комиссию Совета Красногвардейского сельского поселения </w:t>
      </w:r>
      <w:r w:rsidRPr="00600ED6">
        <w:rPr>
          <w:rFonts w:ascii="Times New Roman" w:hAnsi="Times New Roman" w:cs="Times New Roman"/>
          <w:sz w:val="28"/>
          <w:szCs w:val="28"/>
        </w:rPr>
        <w:lastRenderedPageBreak/>
        <w:t xml:space="preserve">Каневского района по </w:t>
      </w:r>
      <w:r w:rsidRPr="00600ED6">
        <w:rPr>
          <w:rFonts w:ascii="Times New Roman" w:eastAsia="Calibri" w:hAnsi="Times New Roman" w:cs="Times New Roman"/>
          <w:sz w:val="28"/>
          <w:szCs w:val="28"/>
        </w:rPr>
        <w:t>вопросам бюджета, налогов и сборов, имущества и землепользования.</w:t>
      </w:r>
    </w:p>
    <w:p w:rsidR="0036615B" w:rsidRPr="00600ED6" w:rsidRDefault="0036615B" w:rsidP="00600ED6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00ED6">
        <w:rPr>
          <w:rFonts w:ascii="Times New Roman" w:hAnsi="Times New Roman" w:cs="Times New Roman"/>
          <w:sz w:val="28"/>
          <w:szCs w:val="28"/>
        </w:rPr>
        <w:t xml:space="preserve">5. Решение вступает в силу со дня  его подписания. </w:t>
      </w:r>
    </w:p>
    <w:p w:rsidR="0036615B" w:rsidRPr="0036615B" w:rsidRDefault="0036615B" w:rsidP="0036615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6615B" w:rsidRPr="0036615B" w:rsidRDefault="0036615B" w:rsidP="0036615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6615B" w:rsidRPr="0036615B" w:rsidRDefault="0036615B" w:rsidP="0036615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6615B" w:rsidRDefault="0036615B" w:rsidP="0036615B">
      <w:pPr>
        <w:pStyle w:val="a6"/>
        <w:jc w:val="lef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Глава</w:t>
      </w:r>
      <w:r w:rsidRPr="00844EE6">
        <w:rPr>
          <w:b w:val="0"/>
          <w:sz w:val="28"/>
          <w:szCs w:val="28"/>
        </w:rPr>
        <w:t xml:space="preserve"> </w:t>
      </w:r>
      <w:proofErr w:type="gramStart"/>
      <w:r>
        <w:rPr>
          <w:b w:val="0"/>
          <w:sz w:val="28"/>
          <w:szCs w:val="28"/>
        </w:rPr>
        <w:t>Красногвардейского</w:t>
      </w:r>
      <w:proofErr w:type="gramEnd"/>
      <w:r w:rsidRPr="00844EE6">
        <w:rPr>
          <w:b w:val="0"/>
          <w:sz w:val="28"/>
          <w:szCs w:val="28"/>
        </w:rPr>
        <w:t xml:space="preserve"> сельского </w:t>
      </w:r>
    </w:p>
    <w:p w:rsidR="0036615B" w:rsidRDefault="0036615B" w:rsidP="0036615B">
      <w:pPr>
        <w:pStyle w:val="a6"/>
        <w:jc w:val="left"/>
        <w:rPr>
          <w:sz w:val="28"/>
          <w:szCs w:val="28"/>
        </w:rPr>
      </w:pPr>
      <w:r w:rsidRPr="00844EE6">
        <w:rPr>
          <w:b w:val="0"/>
          <w:sz w:val="28"/>
          <w:szCs w:val="28"/>
        </w:rPr>
        <w:t xml:space="preserve">поселения Каневского района                                        </w:t>
      </w:r>
      <w:r>
        <w:rPr>
          <w:b w:val="0"/>
          <w:sz w:val="28"/>
          <w:szCs w:val="28"/>
        </w:rPr>
        <w:t xml:space="preserve">                    </w:t>
      </w:r>
      <w:r w:rsidRPr="00844EE6">
        <w:rPr>
          <w:b w:val="0"/>
          <w:sz w:val="28"/>
          <w:szCs w:val="28"/>
        </w:rPr>
        <w:t xml:space="preserve">    </w:t>
      </w:r>
      <w:r>
        <w:rPr>
          <w:b w:val="0"/>
          <w:sz w:val="28"/>
          <w:szCs w:val="28"/>
        </w:rPr>
        <w:t xml:space="preserve">Ю.В. </w:t>
      </w:r>
      <w:proofErr w:type="spellStart"/>
      <w:r>
        <w:rPr>
          <w:b w:val="0"/>
          <w:sz w:val="28"/>
          <w:szCs w:val="28"/>
        </w:rPr>
        <w:t>Гринь</w:t>
      </w:r>
      <w:proofErr w:type="spellEnd"/>
    </w:p>
    <w:p w:rsidR="0036615B" w:rsidRDefault="0036615B" w:rsidP="0036615B">
      <w:pPr>
        <w:pStyle w:val="a6"/>
        <w:rPr>
          <w:sz w:val="28"/>
          <w:szCs w:val="28"/>
        </w:rPr>
      </w:pPr>
    </w:p>
    <w:p w:rsidR="0036615B" w:rsidRDefault="0036615B" w:rsidP="0036615B">
      <w:pPr>
        <w:pStyle w:val="a6"/>
        <w:rPr>
          <w:sz w:val="28"/>
          <w:szCs w:val="28"/>
        </w:rPr>
      </w:pPr>
    </w:p>
    <w:p w:rsidR="0036615B" w:rsidRDefault="0036615B" w:rsidP="0036615B">
      <w:pPr>
        <w:pStyle w:val="a6"/>
        <w:rPr>
          <w:sz w:val="28"/>
          <w:szCs w:val="28"/>
        </w:rPr>
      </w:pPr>
    </w:p>
    <w:p w:rsidR="0036615B" w:rsidRDefault="0036615B" w:rsidP="0036615B">
      <w:pPr>
        <w:pStyle w:val="a6"/>
        <w:rPr>
          <w:sz w:val="28"/>
          <w:szCs w:val="28"/>
        </w:rPr>
      </w:pPr>
    </w:p>
    <w:p w:rsidR="0036615B" w:rsidRDefault="0036615B" w:rsidP="0036615B">
      <w:pPr>
        <w:pStyle w:val="a6"/>
        <w:rPr>
          <w:sz w:val="28"/>
          <w:szCs w:val="28"/>
        </w:rPr>
      </w:pPr>
    </w:p>
    <w:p w:rsidR="0036615B" w:rsidRDefault="0036615B" w:rsidP="0036615B">
      <w:pPr>
        <w:pStyle w:val="a6"/>
        <w:rPr>
          <w:sz w:val="28"/>
          <w:szCs w:val="28"/>
        </w:rPr>
      </w:pPr>
    </w:p>
    <w:p w:rsidR="0036615B" w:rsidRDefault="0036615B" w:rsidP="0036615B">
      <w:pPr>
        <w:pStyle w:val="a6"/>
        <w:rPr>
          <w:sz w:val="28"/>
          <w:szCs w:val="28"/>
        </w:rPr>
      </w:pPr>
    </w:p>
    <w:p w:rsidR="0036615B" w:rsidRDefault="0036615B" w:rsidP="0036615B">
      <w:pPr>
        <w:pStyle w:val="a6"/>
        <w:rPr>
          <w:sz w:val="28"/>
          <w:szCs w:val="28"/>
        </w:rPr>
      </w:pPr>
    </w:p>
    <w:p w:rsidR="0036615B" w:rsidRDefault="0036615B" w:rsidP="0036615B">
      <w:pPr>
        <w:pStyle w:val="a6"/>
        <w:rPr>
          <w:sz w:val="28"/>
          <w:szCs w:val="28"/>
        </w:rPr>
      </w:pPr>
    </w:p>
    <w:p w:rsidR="0036615B" w:rsidRDefault="0036615B" w:rsidP="0036615B">
      <w:pPr>
        <w:pStyle w:val="a6"/>
        <w:rPr>
          <w:sz w:val="28"/>
          <w:szCs w:val="28"/>
        </w:rPr>
      </w:pPr>
    </w:p>
    <w:p w:rsidR="0036615B" w:rsidRDefault="0036615B" w:rsidP="0036615B">
      <w:pPr>
        <w:pStyle w:val="a6"/>
        <w:rPr>
          <w:sz w:val="28"/>
          <w:szCs w:val="28"/>
        </w:rPr>
      </w:pPr>
    </w:p>
    <w:p w:rsidR="0036615B" w:rsidRDefault="0036615B" w:rsidP="0036615B">
      <w:pPr>
        <w:pStyle w:val="a6"/>
        <w:rPr>
          <w:sz w:val="28"/>
          <w:szCs w:val="28"/>
        </w:rPr>
      </w:pPr>
    </w:p>
    <w:p w:rsidR="0036615B" w:rsidRDefault="0036615B" w:rsidP="0036615B">
      <w:pPr>
        <w:pStyle w:val="a6"/>
        <w:rPr>
          <w:sz w:val="28"/>
          <w:szCs w:val="28"/>
        </w:rPr>
      </w:pPr>
    </w:p>
    <w:p w:rsidR="0036615B" w:rsidRDefault="0036615B" w:rsidP="0036615B">
      <w:pPr>
        <w:pStyle w:val="a6"/>
        <w:rPr>
          <w:sz w:val="28"/>
          <w:szCs w:val="28"/>
        </w:rPr>
      </w:pPr>
    </w:p>
    <w:p w:rsidR="0036615B" w:rsidRDefault="0036615B" w:rsidP="0036615B">
      <w:pPr>
        <w:pStyle w:val="a6"/>
        <w:rPr>
          <w:sz w:val="28"/>
          <w:szCs w:val="28"/>
        </w:rPr>
      </w:pPr>
    </w:p>
    <w:p w:rsidR="0036615B" w:rsidRDefault="0036615B" w:rsidP="0036615B">
      <w:pPr>
        <w:pStyle w:val="a6"/>
        <w:rPr>
          <w:sz w:val="28"/>
          <w:szCs w:val="28"/>
        </w:rPr>
      </w:pPr>
    </w:p>
    <w:p w:rsidR="0036615B" w:rsidRDefault="0036615B" w:rsidP="0036615B">
      <w:pPr>
        <w:pStyle w:val="a6"/>
        <w:rPr>
          <w:sz w:val="28"/>
          <w:szCs w:val="28"/>
        </w:rPr>
      </w:pPr>
    </w:p>
    <w:p w:rsidR="0036615B" w:rsidRDefault="0036615B" w:rsidP="0036615B">
      <w:pPr>
        <w:pStyle w:val="a6"/>
        <w:rPr>
          <w:sz w:val="28"/>
          <w:szCs w:val="28"/>
        </w:rPr>
      </w:pPr>
    </w:p>
    <w:p w:rsidR="0036615B" w:rsidRDefault="0036615B" w:rsidP="0036615B">
      <w:pPr>
        <w:pStyle w:val="a6"/>
        <w:rPr>
          <w:sz w:val="28"/>
          <w:szCs w:val="28"/>
        </w:rPr>
      </w:pPr>
    </w:p>
    <w:p w:rsidR="0036615B" w:rsidRDefault="0036615B" w:rsidP="0036615B">
      <w:pPr>
        <w:pStyle w:val="a6"/>
        <w:jc w:val="left"/>
        <w:rPr>
          <w:sz w:val="28"/>
          <w:szCs w:val="28"/>
        </w:rPr>
      </w:pPr>
    </w:p>
    <w:p w:rsidR="000D67B0" w:rsidRDefault="000D67B0" w:rsidP="0036615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6615B" w:rsidRDefault="0036615B" w:rsidP="0036615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6615B" w:rsidRDefault="0036615B" w:rsidP="0036615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6615B" w:rsidRDefault="0036615B" w:rsidP="0036615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6615B" w:rsidRDefault="0036615B" w:rsidP="0036615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6615B" w:rsidRDefault="0036615B" w:rsidP="0036615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6615B" w:rsidRDefault="0036615B" w:rsidP="0036615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6615B" w:rsidRDefault="0036615B" w:rsidP="0036615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6615B" w:rsidRDefault="0036615B" w:rsidP="0036615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6615B" w:rsidRDefault="0036615B" w:rsidP="0036615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6615B" w:rsidRDefault="0036615B" w:rsidP="0036615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6615B" w:rsidRDefault="0036615B" w:rsidP="0036615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6615B" w:rsidRDefault="0036615B" w:rsidP="0036615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6615B" w:rsidRDefault="0036615B" w:rsidP="0036615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6615B" w:rsidRDefault="0036615B" w:rsidP="0036615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6615B" w:rsidRDefault="0036615B" w:rsidP="0036615B">
      <w:pPr>
        <w:pStyle w:val="a3"/>
        <w:rPr>
          <w:rFonts w:ascii="Times New Roman" w:hAnsi="Times New Roman" w:cs="Times New Roman"/>
          <w:sz w:val="28"/>
          <w:szCs w:val="28"/>
        </w:rPr>
        <w:sectPr w:rsidR="0036615B" w:rsidSect="00600ED6"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:rsidR="0036615B" w:rsidRPr="00600ED6" w:rsidRDefault="00600ED6" w:rsidP="00600ED6">
      <w:pPr>
        <w:pStyle w:val="a3"/>
        <w:ind w:left="9214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600ED6">
        <w:rPr>
          <w:rFonts w:ascii="Times New Roman" w:eastAsia="Times New Roman" w:hAnsi="Times New Roman" w:cs="Times New Roman"/>
          <w:sz w:val="28"/>
          <w:szCs w:val="28"/>
        </w:rPr>
        <w:t>ПРИЛОЖЕНИЕ № 1</w:t>
      </w:r>
    </w:p>
    <w:p w:rsidR="00600ED6" w:rsidRPr="00600ED6" w:rsidRDefault="00600ED6" w:rsidP="00600ED6">
      <w:pPr>
        <w:pStyle w:val="a3"/>
        <w:ind w:left="9214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600ED6">
        <w:rPr>
          <w:rFonts w:ascii="Times New Roman" w:eastAsia="Times New Roman" w:hAnsi="Times New Roman" w:cs="Times New Roman"/>
          <w:sz w:val="28"/>
          <w:szCs w:val="28"/>
        </w:rPr>
        <w:t>Утверждено</w:t>
      </w:r>
    </w:p>
    <w:p w:rsidR="00600ED6" w:rsidRPr="00600ED6" w:rsidRDefault="00600ED6" w:rsidP="00600ED6">
      <w:pPr>
        <w:pStyle w:val="a3"/>
        <w:ind w:left="9214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600ED6">
        <w:rPr>
          <w:rFonts w:ascii="Times New Roman" w:eastAsia="Times New Roman" w:hAnsi="Times New Roman" w:cs="Times New Roman"/>
          <w:sz w:val="28"/>
          <w:szCs w:val="28"/>
        </w:rPr>
        <w:t>решением совета Красногвардейского</w:t>
      </w:r>
    </w:p>
    <w:p w:rsidR="00600ED6" w:rsidRPr="00600ED6" w:rsidRDefault="00600ED6" w:rsidP="00600ED6">
      <w:pPr>
        <w:pStyle w:val="a3"/>
        <w:ind w:left="9214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600ED6">
        <w:rPr>
          <w:rFonts w:ascii="Times New Roman" w:eastAsia="Times New Roman" w:hAnsi="Times New Roman" w:cs="Times New Roman"/>
          <w:sz w:val="28"/>
          <w:szCs w:val="28"/>
        </w:rPr>
        <w:t>сельского поселения Каневского района</w:t>
      </w:r>
    </w:p>
    <w:p w:rsidR="00600ED6" w:rsidRDefault="00600ED6" w:rsidP="00600ED6">
      <w:pPr>
        <w:pStyle w:val="a3"/>
        <w:ind w:left="9214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от________________</w:t>
      </w:r>
      <w:r w:rsidRPr="00600ED6">
        <w:rPr>
          <w:rFonts w:ascii="Times New Roman" w:eastAsia="Times New Roman" w:hAnsi="Times New Roman" w:cs="Times New Roman"/>
          <w:sz w:val="28"/>
          <w:szCs w:val="28"/>
        </w:rPr>
        <w:t xml:space="preserve"> №______</w:t>
      </w:r>
    </w:p>
    <w:p w:rsidR="00600ED6" w:rsidRDefault="00600ED6" w:rsidP="0036615B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</w:p>
    <w:p w:rsidR="00600ED6" w:rsidRPr="00600ED6" w:rsidRDefault="00600ED6" w:rsidP="00600ED6">
      <w:pPr>
        <w:pStyle w:val="a3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00ED6">
        <w:rPr>
          <w:rFonts w:ascii="Times New Roman" w:eastAsia="Times New Roman" w:hAnsi="Times New Roman" w:cs="Times New Roman"/>
          <w:b/>
          <w:sz w:val="28"/>
          <w:szCs w:val="28"/>
        </w:rPr>
        <w:t>Доходы бюджета Красногвардейского сельского поселения Каневского района за  2021 год</w:t>
      </w:r>
    </w:p>
    <w:p w:rsidR="00600ED6" w:rsidRDefault="00600ED6" w:rsidP="00600ED6">
      <w:pPr>
        <w:pStyle w:val="a3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00ED6">
        <w:rPr>
          <w:rFonts w:ascii="Times New Roman" w:eastAsia="Times New Roman" w:hAnsi="Times New Roman" w:cs="Times New Roman"/>
          <w:b/>
          <w:sz w:val="28"/>
          <w:szCs w:val="28"/>
        </w:rPr>
        <w:t>по кодам классификации доходов бюджета</w:t>
      </w:r>
    </w:p>
    <w:p w:rsidR="00600ED6" w:rsidRPr="00600ED6" w:rsidRDefault="00600ED6" w:rsidP="00600ED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4899" w:type="dxa"/>
        <w:tblInd w:w="93" w:type="dxa"/>
        <w:tblLayout w:type="fixed"/>
        <w:tblLook w:val="04A0"/>
      </w:tblPr>
      <w:tblGrid>
        <w:gridCol w:w="9087"/>
        <w:gridCol w:w="1276"/>
        <w:gridCol w:w="2693"/>
        <w:gridCol w:w="1843"/>
      </w:tblGrid>
      <w:tr w:rsidR="0036615B" w:rsidRPr="0036615B" w:rsidTr="00600ED6">
        <w:trPr>
          <w:trHeight w:val="1350"/>
        </w:trPr>
        <w:tc>
          <w:tcPr>
            <w:tcW w:w="9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615B" w:rsidRPr="0036615B" w:rsidRDefault="0036615B" w:rsidP="00366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615B">
              <w:rPr>
                <w:rFonts w:ascii="Times New Roman" w:eastAsia="Times New Roman" w:hAnsi="Times New Roman" w:cs="Times New Roman"/>
                <w:color w:val="000000"/>
              </w:rPr>
              <w:t>Наименование показателя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615B" w:rsidRPr="0036615B" w:rsidRDefault="0036615B" w:rsidP="00366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615B">
              <w:rPr>
                <w:rFonts w:ascii="Times New Roman" w:eastAsia="Times New Roman" w:hAnsi="Times New Roman" w:cs="Times New Roman"/>
                <w:color w:val="000000"/>
              </w:rPr>
              <w:t>администратор поступлений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615B" w:rsidRPr="0036615B" w:rsidRDefault="0036615B" w:rsidP="00366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615B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615B" w:rsidRPr="0036615B" w:rsidRDefault="0036615B" w:rsidP="00366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615B">
              <w:rPr>
                <w:rFonts w:ascii="Times New Roman" w:eastAsia="Times New Roman" w:hAnsi="Times New Roman" w:cs="Times New Roman"/>
                <w:color w:val="000000"/>
              </w:rPr>
              <w:t xml:space="preserve">кассовое исполнение за 4 </w:t>
            </w:r>
            <w:proofErr w:type="spellStart"/>
            <w:r w:rsidRPr="0036615B">
              <w:rPr>
                <w:rFonts w:ascii="Times New Roman" w:eastAsia="Times New Roman" w:hAnsi="Times New Roman" w:cs="Times New Roman"/>
                <w:color w:val="000000"/>
              </w:rPr>
              <w:t>кв</w:t>
            </w:r>
            <w:proofErr w:type="spellEnd"/>
            <w:r w:rsidRPr="0036615B">
              <w:rPr>
                <w:rFonts w:ascii="Times New Roman" w:eastAsia="Times New Roman" w:hAnsi="Times New Roman" w:cs="Times New Roman"/>
                <w:color w:val="000000"/>
              </w:rPr>
              <w:t xml:space="preserve">  2021 год</w:t>
            </w:r>
          </w:p>
        </w:tc>
      </w:tr>
      <w:tr w:rsidR="0036615B" w:rsidRPr="0036615B" w:rsidTr="00600ED6">
        <w:trPr>
          <w:trHeight w:val="315"/>
        </w:trPr>
        <w:tc>
          <w:tcPr>
            <w:tcW w:w="9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15B" w:rsidRPr="0036615B" w:rsidRDefault="0036615B" w:rsidP="00366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6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15B" w:rsidRPr="0036615B" w:rsidRDefault="0036615B" w:rsidP="00366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6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15B" w:rsidRPr="0036615B" w:rsidRDefault="0036615B" w:rsidP="00366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6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615B" w:rsidRPr="0036615B" w:rsidRDefault="0036615B" w:rsidP="00366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6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36615B" w:rsidRPr="0036615B" w:rsidTr="00600ED6">
        <w:trPr>
          <w:trHeight w:val="630"/>
        </w:trPr>
        <w:tc>
          <w:tcPr>
            <w:tcW w:w="9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15B" w:rsidRPr="0036615B" w:rsidRDefault="0036615B" w:rsidP="003661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6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Поступления по доходам - Всего: </w:t>
            </w:r>
            <w:r w:rsidRPr="00366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В том числе: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15B" w:rsidRPr="0036615B" w:rsidRDefault="0036615B" w:rsidP="00366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6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15B" w:rsidRPr="0036615B" w:rsidRDefault="0036615B" w:rsidP="00366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6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15B" w:rsidRPr="0036615B" w:rsidRDefault="0036615B" w:rsidP="003661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661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43 403,70</w:t>
            </w:r>
          </w:p>
        </w:tc>
      </w:tr>
      <w:tr w:rsidR="0036615B" w:rsidRPr="0036615B" w:rsidTr="00600ED6">
        <w:trPr>
          <w:trHeight w:val="315"/>
        </w:trPr>
        <w:tc>
          <w:tcPr>
            <w:tcW w:w="9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15B" w:rsidRPr="0036615B" w:rsidRDefault="0036615B" w:rsidP="003661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36615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Федеральное казначейство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15B" w:rsidRPr="0036615B" w:rsidRDefault="0036615B" w:rsidP="00366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6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15B" w:rsidRPr="0036615B" w:rsidRDefault="0036615B" w:rsidP="00366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6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15B" w:rsidRPr="0036615B" w:rsidRDefault="0036615B" w:rsidP="003661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661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1 775,50</w:t>
            </w:r>
          </w:p>
        </w:tc>
      </w:tr>
      <w:tr w:rsidR="0036615B" w:rsidRPr="0036615B" w:rsidTr="00600ED6">
        <w:trPr>
          <w:trHeight w:val="1530"/>
        </w:trPr>
        <w:tc>
          <w:tcPr>
            <w:tcW w:w="9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15B" w:rsidRPr="0036615B" w:rsidRDefault="0036615B" w:rsidP="003661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6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15B" w:rsidRPr="0036615B" w:rsidRDefault="0036615B" w:rsidP="00366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6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15B" w:rsidRPr="0036615B" w:rsidRDefault="0036615B" w:rsidP="00366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6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10302231010000110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15B" w:rsidRPr="0036615B" w:rsidRDefault="0036615B" w:rsidP="003661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6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819,70</w:t>
            </w:r>
          </w:p>
        </w:tc>
      </w:tr>
      <w:tr w:rsidR="0036615B" w:rsidRPr="0036615B" w:rsidTr="00600ED6">
        <w:trPr>
          <w:trHeight w:val="1557"/>
        </w:trPr>
        <w:tc>
          <w:tcPr>
            <w:tcW w:w="9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15B" w:rsidRPr="0036615B" w:rsidRDefault="0036615B" w:rsidP="003661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6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Доходы от уплаты акцизов на моторные масла для дизельных и (или) карбюраторных (</w:t>
            </w:r>
            <w:proofErr w:type="spellStart"/>
            <w:r w:rsidRPr="00366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инжекторных</w:t>
            </w:r>
            <w:proofErr w:type="spellEnd"/>
            <w:r w:rsidRPr="00366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15B" w:rsidRPr="0036615B" w:rsidRDefault="0036615B" w:rsidP="00366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6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15B" w:rsidRPr="0036615B" w:rsidRDefault="0036615B" w:rsidP="00366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6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10302241010000110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15B" w:rsidRPr="0036615B" w:rsidRDefault="0036615B" w:rsidP="003661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6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5,80</w:t>
            </w:r>
          </w:p>
        </w:tc>
      </w:tr>
      <w:tr w:rsidR="0036615B" w:rsidRPr="0036615B" w:rsidTr="00600ED6">
        <w:trPr>
          <w:trHeight w:val="1385"/>
        </w:trPr>
        <w:tc>
          <w:tcPr>
            <w:tcW w:w="9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15B" w:rsidRPr="0036615B" w:rsidRDefault="0036615B" w:rsidP="003661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6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15B" w:rsidRPr="0036615B" w:rsidRDefault="0036615B" w:rsidP="00366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6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15B" w:rsidRPr="0036615B" w:rsidRDefault="0036615B" w:rsidP="00366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6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10302251010000110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15B" w:rsidRPr="0036615B" w:rsidRDefault="0036615B" w:rsidP="003661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6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1 089,80</w:t>
            </w:r>
          </w:p>
        </w:tc>
      </w:tr>
      <w:tr w:rsidR="0036615B" w:rsidRPr="0036615B" w:rsidTr="00600ED6">
        <w:trPr>
          <w:trHeight w:val="1521"/>
        </w:trPr>
        <w:tc>
          <w:tcPr>
            <w:tcW w:w="9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15B" w:rsidRPr="0036615B" w:rsidRDefault="0036615B" w:rsidP="003661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6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15B" w:rsidRPr="0036615B" w:rsidRDefault="0036615B" w:rsidP="00366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6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15B" w:rsidRPr="0036615B" w:rsidRDefault="0036615B" w:rsidP="00366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6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10302261010000110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15B" w:rsidRPr="0036615B" w:rsidRDefault="0036615B" w:rsidP="003661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6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-139,80</w:t>
            </w:r>
          </w:p>
        </w:tc>
      </w:tr>
      <w:tr w:rsidR="0036615B" w:rsidRPr="0036615B" w:rsidTr="00600ED6">
        <w:trPr>
          <w:trHeight w:val="315"/>
        </w:trPr>
        <w:tc>
          <w:tcPr>
            <w:tcW w:w="9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15B" w:rsidRPr="0036615B" w:rsidRDefault="0036615B" w:rsidP="003661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661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Федеральная налоговая служба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15B" w:rsidRPr="0036615B" w:rsidRDefault="0036615B" w:rsidP="00366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661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182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15B" w:rsidRPr="0036615B" w:rsidRDefault="0036615B" w:rsidP="00366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6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15B" w:rsidRPr="0036615B" w:rsidRDefault="0036615B" w:rsidP="003661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661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5192,1</w:t>
            </w:r>
          </w:p>
        </w:tc>
      </w:tr>
      <w:tr w:rsidR="0036615B" w:rsidRPr="0036615B" w:rsidTr="00600ED6">
        <w:trPr>
          <w:trHeight w:val="968"/>
        </w:trPr>
        <w:tc>
          <w:tcPr>
            <w:tcW w:w="9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15B" w:rsidRPr="0036615B" w:rsidRDefault="0036615B" w:rsidP="003661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6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15B" w:rsidRPr="0036615B" w:rsidRDefault="0036615B" w:rsidP="00366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6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15B" w:rsidRPr="0036615B" w:rsidRDefault="0036615B" w:rsidP="00366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6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10102010010000110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15B" w:rsidRPr="0036615B" w:rsidRDefault="0036615B" w:rsidP="003661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6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1714,2</w:t>
            </w:r>
          </w:p>
        </w:tc>
      </w:tr>
      <w:tr w:rsidR="0036615B" w:rsidRPr="0036615B" w:rsidTr="00600ED6">
        <w:trPr>
          <w:trHeight w:val="671"/>
        </w:trPr>
        <w:tc>
          <w:tcPr>
            <w:tcW w:w="9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15B" w:rsidRPr="0036615B" w:rsidRDefault="0036615B" w:rsidP="003661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6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15B" w:rsidRPr="0036615B" w:rsidRDefault="0036615B" w:rsidP="00366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6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15B" w:rsidRPr="0036615B" w:rsidRDefault="0036615B" w:rsidP="00366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6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10102030010000110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15B" w:rsidRPr="0036615B" w:rsidRDefault="0036615B" w:rsidP="003661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6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13,2</w:t>
            </w:r>
          </w:p>
        </w:tc>
      </w:tr>
      <w:tr w:rsidR="0036615B" w:rsidRPr="0036615B" w:rsidTr="00600ED6">
        <w:trPr>
          <w:trHeight w:val="1418"/>
        </w:trPr>
        <w:tc>
          <w:tcPr>
            <w:tcW w:w="9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15B" w:rsidRPr="0036615B" w:rsidRDefault="0036615B" w:rsidP="003661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6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15B" w:rsidRPr="0036615B" w:rsidRDefault="0036615B" w:rsidP="00366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6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15B" w:rsidRPr="0036615B" w:rsidRDefault="0036615B" w:rsidP="00366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6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10102020010000110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15B" w:rsidRPr="0036615B" w:rsidRDefault="0036615B" w:rsidP="003661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6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9,1</w:t>
            </w:r>
          </w:p>
        </w:tc>
      </w:tr>
      <w:tr w:rsidR="0036615B" w:rsidRPr="0036615B" w:rsidTr="00600ED6">
        <w:trPr>
          <w:trHeight w:val="975"/>
        </w:trPr>
        <w:tc>
          <w:tcPr>
            <w:tcW w:w="9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15B" w:rsidRPr="0036615B" w:rsidRDefault="0036615B" w:rsidP="003661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6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Налог на доходы физических лиц в виде фиксированных авансовых платежей с доходов, полученных физическими лицами, являющимися иностранными гражданами, осуществляющими трудовую деятельность по найму на основании патента в соответствии со статьей 227.1 Налогового кодекса Российской Федерации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15B" w:rsidRPr="0036615B" w:rsidRDefault="0036615B" w:rsidP="00366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6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15B" w:rsidRPr="0036615B" w:rsidRDefault="0036615B" w:rsidP="00366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6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10102040010000110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15B" w:rsidRPr="0036615B" w:rsidRDefault="0036615B" w:rsidP="003661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6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2,2</w:t>
            </w:r>
          </w:p>
        </w:tc>
      </w:tr>
      <w:tr w:rsidR="0036615B" w:rsidRPr="0036615B" w:rsidTr="00600ED6">
        <w:trPr>
          <w:trHeight w:val="419"/>
        </w:trPr>
        <w:tc>
          <w:tcPr>
            <w:tcW w:w="9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15B" w:rsidRPr="0036615B" w:rsidRDefault="0036615B" w:rsidP="003661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6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Единый сельскохозяйственный налог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15B" w:rsidRPr="0036615B" w:rsidRDefault="0036615B" w:rsidP="00366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6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15B" w:rsidRPr="0036615B" w:rsidRDefault="0036615B" w:rsidP="00366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6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10503010010000110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15B" w:rsidRPr="0036615B" w:rsidRDefault="0036615B" w:rsidP="003661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6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361,3</w:t>
            </w:r>
          </w:p>
        </w:tc>
      </w:tr>
      <w:tr w:rsidR="0036615B" w:rsidRPr="0036615B" w:rsidTr="00600ED6">
        <w:trPr>
          <w:trHeight w:val="567"/>
        </w:trPr>
        <w:tc>
          <w:tcPr>
            <w:tcW w:w="9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15B" w:rsidRPr="0036615B" w:rsidRDefault="0036615B" w:rsidP="003661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6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15B" w:rsidRPr="0036615B" w:rsidRDefault="0036615B" w:rsidP="00366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6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15B" w:rsidRPr="0036615B" w:rsidRDefault="0036615B" w:rsidP="00366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6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10601030100000110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15B" w:rsidRPr="0036615B" w:rsidRDefault="0036615B" w:rsidP="003661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6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326,3</w:t>
            </w:r>
          </w:p>
        </w:tc>
      </w:tr>
      <w:tr w:rsidR="0036615B" w:rsidRPr="0036615B" w:rsidTr="00600ED6">
        <w:trPr>
          <w:trHeight w:val="547"/>
        </w:trPr>
        <w:tc>
          <w:tcPr>
            <w:tcW w:w="9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15B" w:rsidRPr="0036615B" w:rsidRDefault="0036615B" w:rsidP="003661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6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15B" w:rsidRPr="0036615B" w:rsidRDefault="0036615B" w:rsidP="00366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6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15B" w:rsidRPr="0036615B" w:rsidRDefault="0036615B" w:rsidP="00366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6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10606033100000110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15B" w:rsidRPr="0036615B" w:rsidRDefault="0036615B" w:rsidP="003661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6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1405,6</w:t>
            </w:r>
          </w:p>
        </w:tc>
      </w:tr>
      <w:tr w:rsidR="0036615B" w:rsidRPr="0036615B" w:rsidTr="00600ED6">
        <w:trPr>
          <w:trHeight w:val="551"/>
        </w:trPr>
        <w:tc>
          <w:tcPr>
            <w:tcW w:w="9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15B" w:rsidRPr="0036615B" w:rsidRDefault="0036615B" w:rsidP="003661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6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15B" w:rsidRPr="0036615B" w:rsidRDefault="0036615B" w:rsidP="00366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6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15B" w:rsidRPr="0036615B" w:rsidRDefault="0036615B" w:rsidP="00366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6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10606043100000110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15B" w:rsidRPr="0036615B" w:rsidRDefault="0036615B" w:rsidP="003661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6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1358,5</w:t>
            </w:r>
          </w:p>
        </w:tc>
      </w:tr>
      <w:tr w:rsidR="0036615B" w:rsidRPr="0036615B" w:rsidTr="00600ED6">
        <w:trPr>
          <w:trHeight w:val="1035"/>
        </w:trPr>
        <w:tc>
          <w:tcPr>
            <w:tcW w:w="9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15B" w:rsidRPr="0036615B" w:rsidRDefault="0036615B" w:rsidP="003661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6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действовавшим в 2019 году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15B" w:rsidRPr="0036615B" w:rsidRDefault="0036615B" w:rsidP="00366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6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15B" w:rsidRPr="0036615B" w:rsidRDefault="0036615B" w:rsidP="00366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6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11610123010000140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15B" w:rsidRPr="0036615B" w:rsidRDefault="0036615B" w:rsidP="003661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6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1,7</w:t>
            </w:r>
          </w:p>
        </w:tc>
      </w:tr>
      <w:tr w:rsidR="0036615B" w:rsidRPr="0036615B" w:rsidTr="00600ED6">
        <w:trPr>
          <w:trHeight w:val="507"/>
        </w:trPr>
        <w:tc>
          <w:tcPr>
            <w:tcW w:w="908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6615B" w:rsidRPr="0036615B" w:rsidRDefault="0036615B" w:rsidP="003661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661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Контрольно-счетная палата муниципального образования Каневской район</w:t>
            </w: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615B" w:rsidRPr="0036615B" w:rsidRDefault="0036615B" w:rsidP="00366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6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910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615B" w:rsidRPr="0036615B" w:rsidRDefault="0036615B" w:rsidP="00366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6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615B" w:rsidRPr="0036615B" w:rsidRDefault="0036615B" w:rsidP="003661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661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15,00</w:t>
            </w:r>
          </w:p>
        </w:tc>
      </w:tr>
      <w:tr w:rsidR="0036615B" w:rsidRPr="0036615B" w:rsidTr="00600ED6">
        <w:trPr>
          <w:trHeight w:val="1740"/>
        </w:trPr>
        <w:tc>
          <w:tcPr>
            <w:tcW w:w="908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6615B" w:rsidRPr="0036615B" w:rsidRDefault="0036615B" w:rsidP="003661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6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«Административные штрафы, установленные главой 15 Кодекса Российской Федерации об административных правонарушениях, за административные правонарушения в области финансов, налогов и сборов, страхования, рынка ценных бумаг (за исключением штрафов, указанных в пункте 6 статьи 46 Бюджетного кодекса Российской Федерации), выявленные должностными лицами органов муниципального контроля»;</w:t>
            </w: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615B" w:rsidRPr="0036615B" w:rsidRDefault="0036615B" w:rsidP="00366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6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910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615B" w:rsidRPr="0036615B" w:rsidRDefault="0036615B" w:rsidP="00366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6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116011540100000140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615B" w:rsidRPr="0036615B" w:rsidRDefault="0036615B" w:rsidP="003661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6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15,0</w:t>
            </w:r>
          </w:p>
        </w:tc>
      </w:tr>
      <w:tr w:rsidR="0036615B" w:rsidRPr="0036615B" w:rsidTr="00AE15FE">
        <w:trPr>
          <w:trHeight w:val="224"/>
        </w:trPr>
        <w:tc>
          <w:tcPr>
            <w:tcW w:w="90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15B" w:rsidRPr="00AE15FE" w:rsidRDefault="0036615B" w:rsidP="0036615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E15F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Административные штрафы 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6615B" w:rsidRPr="0036615B" w:rsidRDefault="0036615B" w:rsidP="00366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36615B">
              <w:rPr>
                <w:rFonts w:ascii="Times New Roman" w:eastAsia="Times New Roman" w:hAnsi="Times New Roman" w:cs="Times New Roman"/>
                <w:sz w:val="27"/>
                <w:szCs w:val="27"/>
              </w:rPr>
              <w:t> </w:t>
            </w:r>
          </w:p>
        </w:tc>
        <w:tc>
          <w:tcPr>
            <w:tcW w:w="26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6615B" w:rsidRPr="0036615B" w:rsidRDefault="0036615B" w:rsidP="0036615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6615B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615B" w:rsidRPr="0036615B" w:rsidRDefault="0036615B" w:rsidP="003661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661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1,00</w:t>
            </w:r>
          </w:p>
        </w:tc>
      </w:tr>
      <w:tr w:rsidR="0036615B" w:rsidRPr="0036615B" w:rsidTr="00600ED6">
        <w:trPr>
          <w:trHeight w:val="693"/>
        </w:trPr>
        <w:tc>
          <w:tcPr>
            <w:tcW w:w="9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15B" w:rsidRPr="00AE15FE" w:rsidRDefault="0036615B" w:rsidP="0036615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E15F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Административные штрафы, установленные законами субъектов Российской Федерации об административных правонарушениях, за нарушение муниципальных правовых актов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15B" w:rsidRPr="0036615B" w:rsidRDefault="0036615B" w:rsidP="00366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6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992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15B" w:rsidRPr="0036615B" w:rsidRDefault="0036615B" w:rsidP="00366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6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1 16 02020 02 0000 140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15B" w:rsidRPr="0036615B" w:rsidRDefault="0036615B" w:rsidP="003661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6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1,00</w:t>
            </w:r>
          </w:p>
        </w:tc>
      </w:tr>
      <w:tr w:rsidR="0036615B" w:rsidRPr="0036615B" w:rsidTr="00600ED6">
        <w:trPr>
          <w:trHeight w:val="573"/>
        </w:trPr>
        <w:tc>
          <w:tcPr>
            <w:tcW w:w="908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6615B" w:rsidRPr="00AE15FE" w:rsidRDefault="0036615B" w:rsidP="0036615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E15F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615B" w:rsidRPr="0036615B" w:rsidRDefault="0036615B" w:rsidP="00366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6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615B" w:rsidRPr="0036615B" w:rsidRDefault="0036615B" w:rsidP="00366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6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615B" w:rsidRPr="0036615B" w:rsidRDefault="0036615B" w:rsidP="003661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661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3,90</w:t>
            </w:r>
          </w:p>
        </w:tc>
      </w:tr>
      <w:tr w:rsidR="0036615B" w:rsidRPr="0036615B" w:rsidTr="00600ED6">
        <w:trPr>
          <w:trHeight w:val="661"/>
        </w:trPr>
        <w:tc>
          <w:tcPr>
            <w:tcW w:w="908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6615B" w:rsidRPr="00AE15FE" w:rsidRDefault="0036615B" w:rsidP="003661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15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Доходы от сдачи в аренду имущества,</w:t>
            </w:r>
            <w:r w:rsidR="00600ED6" w:rsidRPr="00AE15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E15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составляющего казну сельских поселений </w:t>
            </w:r>
            <w:proofErr w:type="gramStart"/>
            <w:r w:rsidRPr="00AE15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( </w:t>
            </w:r>
            <w:proofErr w:type="gramEnd"/>
            <w:r w:rsidRPr="00AE15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 исключением земельных участков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15B" w:rsidRPr="0036615B" w:rsidRDefault="0036615B" w:rsidP="00366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6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992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15B" w:rsidRPr="0036615B" w:rsidRDefault="0036615B" w:rsidP="00366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6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1 11 05075 10 0000 120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15B" w:rsidRPr="0036615B" w:rsidRDefault="0036615B" w:rsidP="003661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6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3,9</w:t>
            </w:r>
          </w:p>
        </w:tc>
      </w:tr>
      <w:tr w:rsidR="0036615B" w:rsidRPr="0036615B" w:rsidTr="00600ED6">
        <w:trPr>
          <w:trHeight w:val="315"/>
        </w:trPr>
        <w:tc>
          <w:tcPr>
            <w:tcW w:w="9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15B" w:rsidRPr="00AE15FE" w:rsidRDefault="0036615B" w:rsidP="0036615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gramStart"/>
            <w:r w:rsidRPr="00AE15F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Безвозмездное</w:t>
            </w:r>
            <w:proofErr w:type="gramEnd"/>
            <w:r w:rsidRPr="00AE15F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поступления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15B" w:rsidRPr="0036615B" w:rsidRDefault="0036615B" w:rsidP="00366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6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992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15B" w:rsidRPr="0036615B" w:rsidRDefault="0036615B" w:rsidP="00366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6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15B" w:rsidRPr="0036615B" w:rsidRDefault="0036615B" w:rsidP="003661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661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36 416,20</w:t>
            </w:r>
          </w:p>
        </w:tc>
      </w:tr>
      <w:tr w:rsidR="0036615B" w:rsidRPr="0036615B" w:rsidTr="00600ED6">
        <w:trPr>
          <w:trHeight w:val="630"/>
        </w:trPr>
        <w:tc>
          <w:tcPr>
            <w:tcW w:w="9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15B" w:rsidRPr="0036615B" w:rsidRDefault="0036615B" w:rsidP="003661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6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Дотации бюджетам сельских поселений на выравнивание бюджетной обеспеченности из бюджета субъекта Российской Федерации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15B" w:rsidRPr="0036615B" w:rsidRDefault="0036615B" w:rsidP="00366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6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992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15B" w:rsidRPr="0036615B" w:rsidRDefault="0036615B" w:rsidP="00366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6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20215001100000150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15B" w:rsidRPr="0036615B" w:rsidRDefault="0036615B" w:rsidP="003661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6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4563,9</w:t>
            </w:r>
          </w:p>
        </w:tc>
      </w:tr>
      <w:tr w:rsidR="0036615B" w:rsidRPr="0036615B" w:rsidTr="00600ED6">
        <w:trPr>
          <w:trHeight w:val="630"/>
        </w:trPr>
        <w:tc>
          <w:tcPr>
            <w:tcW w:w="908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15B" w:rsidRPr="0036615B" w:rsidRDefault="0036615B" w:rsidP="003661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6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15B" w:rsidRPr="0036615B" w:rsidRDefault="0036615B" w:rsidP="00366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6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992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15B" w:rsidRPr="0036615B" w:rsidRDefault="0036615B" w:rsidP="00366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6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20216001100000150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15B" w:rsidRPr="0036615B" w:rsidRDefault="0036615B" w:rsidP="003661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6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2521,3</w:t>
            </w:r>
          </w:p>
        </w:tc>
      </w:tr>
      <w:tr w:rsidR="0036615B" w:rsidRPr="0036615B" w:rsidTr="00600ED6">
        <w:trPr>
          <w:trHeight w:val="630"/>
        </w:trPr>
        <w:tc>
          <w:tcPr>
            <w:tcW w:w="908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6615B" w:rsidRPr="0036615B" w:rsidRDefault="0036615B" w:rsidP="003661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6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бюджетам сельских поселений на реализацию программ формирования современной городской среды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15B" w:rsidRPr="0036615B" w:rsidRDefault="0036615B" w:rsidP="00366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6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992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15B" w:rsidRPr="0036615B" w:rsidRDefault="0036615B" w:rsidP="00366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6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20225555100000150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15B" w:rsidRPr="0036615B" w:rsidRDefault="0036615B" w:rsidP="003661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6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19326,8</w:t>
            </w:r>
          </w:p>
        </w:tc>
      </w:tr>
      <w:tr w:rsidR="0036615B" w:rsidRPr="0036615B" w:rsidTr="00600ED6">
        <w:trPr>
          <w:trHeight w:val="331"/>
        </w:trPr>
        <w:tc>
          <w:tcPr>
            <w:tcW w:w="9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15B" w:rsidRPr="0036615B" w:rsidRDefault="0036615B" w:rsidP="003661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6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Прочие субсидии бюджетам сельских поселений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15B" w:rsidRPr="0036615B" w:rsidRDefault="0036615B" w:rsidP="00366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6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992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15B" w:rsidRPr="0036615B" w:rsidRDefault="0036615B" w:rsidP="00366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6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20229999100000150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15B" w:rsidRPr="0036615B" w:rsidRDefault="0036615B" w:rsidP="003661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6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3276,9</w:t>
            </w:r>
          </w:p>
        </w:tc>
      </w:tr>
      <w:tr w:rsidR="0036615B" w:rsidRPr="0036615B" w:rsidTr="00600ED6">
        <w:trPr>
          <w:trHeight w:val="408"/>
        </w:trPr>
        <w:tc>
          <w:tcPr>
            <w:tcW w:w="9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15B" w:rsidRPr="0036615B" w:rsidRDefault="0036615B" w:rsidP="003661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6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Прочие межбюджетные </w:t>
            </w:r>
            <w:proofErr w:type="spellStart"/>
            <w:r w:rsidRPr="00366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трасферты</w:t>
            </w:r>
            <w:proofErr w:type="spellEnd"/>
            <w:r w:rsidRPr="00366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передаваемые бюджетам сельских поселений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15B" w:rsidRPr="0036615B" w:rsidRDefault="0036615B" w:rsidP="00366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6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992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15B" w:rsidRPr="0036615B" w:rsidRDefault="0036615B" w:rsidP="00366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6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20249999100000150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15B" w:rsidRPr="0036615B" w:rsidRDefault="0036615B" w:rsidP="003661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6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6157,9</w:t>
            </w:r>
          </w:p>
        </w:tc>
      </w:tr>
      <w:tr w:rsidR="0036615B" w:rsidRPr="0036615B" w:rsidTr="00600ED6">
        <w:trPr>
          <w:trHeight w:val="630"/>
        </w:trPr>
        <w:tc>
          <w:tcPr>
            <w:tcW w:w="9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15B" w:rsidRPr="0036615B" w:rsidRDefault="0036615B" w:rsidP="003661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6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Субвенции бюджетам сельских поселений на выполнение передаваемых полномочий субъектов Российской Федерации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15B" w:rsidRPr="0036615B" w:rsidRDefault="0036615B" w:rsidP="00366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6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992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15B" w:rsidRPr="0036615B" w:rsidRDefault="0036615B" w:rsidP="00366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6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20230024100000150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15B" w:rsidRPr="0036615B" w:rsidRDefault="0036615B" w:rsidP="003661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6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3,8</w:t>
            </w:r>
          </w:p>
        </w:tc>
      </w:tr>
      <w:tr w:rsidR="0036615B" w:rsidRPr="0036615B" w:rsidTr="00600ED6">
        <w:trPr>
          <w:trHeight w:val="630"/>
        </w:trPr>
        <w:tc>
          <w:tcPr>
            <w:tcW w:w="9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15B" w:rsidRPr="0036615B" w:rsidRDefault="0036615B" w:rsidP="003661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6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Субвенции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15B" w:rsidRPr="0036615B" w:rsidRDefault="0036615B" w:rsidP="00366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6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992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15B" w:rsidRPr="0036615B" w:rsidRDefault="0036615B" w:rsidP="00366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6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20235118100000150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15B" w:rsidRPr="0036615B" w:rsidRDefault="0036615B" w:rsidP="003661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6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245,3</w:t>
            </w:r>
          </w:p>
        </w:tc>
      </w:tr>
      <w:tr w:rsidR="0036615B" w:rsidRPr="0036615B" w:rsidTr="00600ED6">
        <w:trPr>
          <w:trHeight w:val="843"/>
        </w:trPr>
        <w:tc>
          <w:tcPr>
            <w:tcW w:w="908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15B" w:rsidRPr="0036615B" w:rsidRDefault="0036615B" w:rsidP="003661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6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Межбюджетные трансферты,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15B" w:rsidRPr="0036615B" w:rsidRDefault="0036615B" w:rsidP="00366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6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992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15B" w:rsidRPr="0036615B" w:rsidRDefault="0036615B" w:rsidP="00366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6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20240014100000150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15B" w:rsidRPr="0036615B" w:rsidRDefault="0036615B" w:rsidP="003661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6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13,2</w:t>
            </w:r>
          </w:p>
        </w:tc>
      </w:tr>
      <w:tr w:rsidR="0036615B" w:rsidRPr="0036615B" w:rsidTr="00600ED6">
        <w:trPr>
          <w:trHeight w:val="315"/>
        </w:trPr>
        <w:tc>
          <w:tcPr>
            <w:tcW w:w="908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15B" w:rsidRPr="0036615B" w:rsidRDefault="0036615B" w:rsidP="003661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6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Прочие </w:t>
            </w:r>
            <w:proofErr w:type="spellStart"/>
            <w:r w:rsidRPr="00366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безвозместные</w:t>
            </w:r>
            <w:proofErr w:type="spellEnd"/>
            <w:r w:rsidRPr="00366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поступления в бюджеты сельских поселений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15B" w:rsidRPr="0036615B" w:rsidRDefault="0036615B" w:rsidP="00366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6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992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15B" w:rsidRPr="0036615B" w:rsidRDefault="0036615B" w:rsidP="00366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6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20705030100000150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15B" w:rsidRPr="0036615B" w:rsidRDefault="0036615B" w:rsidP="003661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6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307,1</w:t>
            </w:r>
          </w:p>
        </w:tc>
      </w:tr>
    </w:tbl>
    <w:p w:rsidR="0036615B" w:rsidRDefault="0036615B" w:rsidP="0036615B">
      <w:pPr>
        <w:pStyle w:val="a3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6615B" w:rsidRDefault="0036615B" w:rsidP="0036615B">
      <w:pPr>
        <w:pStyle w:val="a3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6615B" w:rsidRPr="002736B3" w:rsidRDefault="00AE15FE" w:rsidP="0036615B">
      <w:pPr>
        <w:pStyle w:val="a3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2736B3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Начальник </w:t>
      </w:r>
      <w:r w:rsidR="0036615B" w:rsidRPr="002736B3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отдела учета и отчетности </w:t>
      </w:r>
      <w:r w:rsidR="002736B3">
        <w:rPr>
          <w:rFonts w:ascii="Times New Roman" w:eastAsia="Times New Roman" w:hAnsi="Times New Roman" w:cs="Times New Roman"/>
          <w:color w:val="000000"/>
          <w:sz w:val="26"/>
          <w:szCs w:val="26"/>
        </w:rPr>
        <w:t>администрации</w:t>
      </w:r>
    </w:p>
    <w:p w:rsidR="0036615B" w:rsidRPr="002736B3" w:rsidRDefault="0036615B" w:rsidP="0036615B">
      <w:pPr>
        <w:pStyle w:val="a3"/>
        <w:rPr>
          <w:rFonts w:ascii="Times New Roman" w:eastAsia="Times New Roman" w:hAnsi="Times New Roman" w:cs="Times New Roman"/>
          <w:color w:val="000000"/>
          <w:sz w:val="26"/>
          <w:szCs w:val="26"/>
        </w:rPr>
        <w:sectPr w:rsidR="0036615B" w:rsidRPr="002736B3" w:rsidSect="00600ED6">
          <w:pgSz w:w="16838" w:h="11906" w:orient="landscape"/>
          <w:pgMar w:top="567" w:right="820" w:bottom="426" w:left="1134" w:header="709" w:footer="709" w:gutter="0"/>
          <w:cols w:space="708"/>
          <w:docGrid w:linePitch="360"/>
        </w:sectPr>
      </w:pPr>
      <w:r w:rsidRPr="002736B3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Красногвардейского сельского поселения Каневского района           </w:t>
      </w:r>
      <w:r w:rsidR="002736B3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                </w:t>
      </w:r>
      <w:r w:rsidRPr="002736B3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                                                                 А.А.Голубче</w:t>
      </w:r>
      <w:r w:rsidR="00AE15FE" w:rsidRPr="002736B3">
        <w:rPr>
          <w:rFonts w:ascii="Times New Roman" w:eastAsia="Times New Roman" w:hAnsi="Times New Roman" w:cs="Times New Roman"/>
          <w:color w:val="000000"/>
          <w:sz w:val="26"/>
          <w:szCs w:val="26"/>
        </w:rPr>
        <w:t>нко</w:t>
      </w:r>
    </w:p>
    <w:p w:rsidR="00AE15FE" w:rsidRPr="00AE15FE" w:rsidRDefault="00AE15FE" w:rsidP="00AE15FE">
      <w:pPr>
        <w:pStyle w:val="a3"/>
        <w:ind w:left="5387"/>
        <w:rPr>
          <w:rFonts w:ascii="Times New Roman" w:hAnsi="Times New Roman" w:cs="Times New Roman"/>
          <w:sz w:val="28"/>
          <w:szCs w:val="28"/>
        </w:rPr>
      </w:pPr>
      <w:r w:rsidRPr="00AE15FE">
        <w:rPr>
          <w:rFonts w:ascii="Times New Roman" w:hAnsi="Times New Roman" w:cs="Times New Roman"/>
          <w:sz w:val="28"/>
          <w:szCs w:val="28"/>
        </w:rPr>
        <w:t>ПРИЛОЖЕНИЕ № 2</w:t>
      </w:r>
    </w:p>
    <w:p w:rsidR="00AE15FE" w:rsidRPr="00AE15FE" w:rsidRDefault="00AE15FE" w:rsidP="00AE15FE">
      <w:pPr>
        <w:pStyle w:val="a3"/>
        <w:ind w:left="5387"/>
        <w:rPr>
          <w:rFonts w:ascii="Times New Roman" w:hAnsi="Times New Roman" w:cs="Times New Roman"/>
          <w:sz w:val="28"/>
          <w:szCs w:val="28"/>
        </w:rPr>
      </w:pPr>
      <w:r w:rsidRPr="00AE15FE">
        <w:rPr>
          <w:rFonts w:ascii="Times New Roman" w:hAnsi="Times New Roman" w:cs="Times New Roman"/>
          <w:sz w:val="28"/>
          <w:szCs w:val="28"/>
        </w:rPr>
        <w:t>Решением совета Красногвардейского</w:t>
      </w:r>
    </w:p>
    <w:p w:rsidR="00AE15FE" w:rsidRPr="00AE15FE" w:rsidRDefault="00AE15FE" w:rsidP="00AE15FE">
      <w:pPr>
        <w:pStyle w:val="a3"/>
        <w:ind w:left="5387"/>
        <w:rPr>
          <w:rFonts w:ascii="Times New Roman" w:hAnsi="Times New Roman" w:cs="Times New Roman"/>
          <w:sz w:val="28"/>
          <w:szCs w:val="28"/>
        </w:rPr>
      </w:pPr>
      <w:r w:rsidRPr="00AE15FE">
        <w:rPr>
          <w:rFonts w:ascii="Times New Roman" w:hAnsi="Times New Roman" w:cs="Times New Roman"/>
          <w:sz w:val="28"/>
          <w:szCs w:val="28"/>
        </w:rPr>
        <w:t>сельского поселения Каневского района</w:t>
      </w:r>
    </w:p>
    <w:p w:rsidR="00AE15FE" w:rsidRDefault="00AE15FE" w:rsidP="00AE15FE">
      <w:pPr>
        <w:pStyle w:val="a3"/>
        <w:ind w:left="5387"/>
        <w:rPr>
          <w:rFonts w:ascii="Times New Roman" w:hAnsi="Times New Roman" w:cs="Times New Roman"/>
          <w:sz w:val="28"/>
          <w:szCs w:val="28"/>
        </w:rPr>
      </w:pPr>
      <w:r w:rsidRPr="00AE15FE">
        <w:rPr>
          <w:rFonts w:ascii="Times New Roman" w:hAnsi="Times New Roman" w:cs="Times New Roman"/>
          <w:sz w:val="28"/>
          <w:szCs w:val="28"/>
        </w:rPr>
        <w:t>от ________________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E15FE">
        <w:rPr>
          <w:rFonts w:ascii="Times New Roman" w:hAnsi="Times New Roman" w:cs="Times New Roman"/>
          <w:sz w:val="28"/>
          <w:szCs w:val="28"/>
        </w:rPr>
        <w:t>№______</w:t>
      </w:r>
    </w:p>
    <w:p w:rsidR="00AE15FE" w:rsidRDefault="00AE15FE" w:rsidP="00AE15FE">
      <w:pPr>
        <w:pStyle w:val="a3"/>
        <w:ind w:left="5387"/>
        <w:rPr>
          <w:rFonts w:ascii="Times New Roman" w:hAnsi="Times New Roman" w:cs="Times New Roman"/>
          <w:sz w:val="28"/>
          <w:szCs w:val="28"/>
        </w:rPr>
      </w:pPr>
    </w:p>
    <w:p w:rsidR="00AE15FE" w:rsidRPr="00AE15FE" w:rsidRDefault="00AE15FE" w:rsidP="00AE15FE">
      <w:pPr>
        <w:pStyle w:val="a3"/>
        <w:ind w:left="5387"/>
        <w:rPr>
          <w:rFonts w:ascii="Times New Roman" w:hAnsi="Times New Roman" w:cs="Times New Roman"/>
          <w:sz w:val="28"/>
          <w:szCs w:val="28"/>
        </w:rPr>
      </w:pPr>
    </w:p>
    <w:p w:rsidR="0036615B" w:rsidRPr="00AE15FE" w:rsidRDefault="0036615B" w:rsidP="00AE15FE">
      <w:pPr>
        <w:pStyle w:val="a3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AE15FE">
        <w:rPr>
          <w:rFonts w:ascii="Times New Roman" w:hAnsi="Times New Roman" w:cs="Times New Roman"/>
          <w:b/>
          <w:sz w:val="28"/>
          <w:szCs w:val="28"/>
        </w:rPr>
        <w:t>Расходы бюджета Красногвардейского сельского поселения Каневского района за  2021 года по ведомственной структуре расходов местного бюджета</w:t>
      </w:r>
    </w:p>
    <w:p w:rsidR="0036615B" w:rsidRDefault="0036615B" w:rsidP="0036615B">
      <w:pPr>
        <w:ind w:right="-29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тыс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.р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>уб</w:t>
      </w:r>
      <w:r>
        <w:rPr>
          <w:rFonts w:ascii="Times New Roman" w:hAnsi="Times New Roman"/>
          <w:sz w:val="28"/>
          <w:szCs w:val="28"/>
        </w:rPr>
        <w:t>.</w:t>
      </w:r>
    </w:p>
    <w:tbl>
      <w:tblPr>
        <w:tblW w:w="10490" w:type="dxa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shd w:val="pct5" w:color="auto" w:fill="auto"/>
        <w:tblLayout w:type="fixed"/>
        <w:tblLook w:val="0000"/>
      </w:tblPr>
      <w:tblGrid>
        <w:gridCol w:w="3828"/>
        <w:gridCol w:w="708"/>
        <w:gridCol w:w="709"/>
        <w:gridCol w:w="709"/>
        <w:gridCol w:w="992"/>
        <w:gridCol w:w="709"/>
        <w:gridCol w:w="992"/>
        <w:gridCol w:w="851"/>
        <w:gridCol w:w="992"/>
      </w:tblGrid>
      <w:tr w:rsidR="0036615B" w:rsidRPr="00FC31EB" w:rsidTr="00AE15FE">
        <w:trPr>
          <w:trHeight w:val="1173"/>
        </w:trPr>
        <w:tc>
          <w:tcPr>
            <w:tcW w:w="3828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ВД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РЗ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992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ЦСР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</w:p>
        </w:tc>
        <w:tc>
          <w:tcPr>
            <w:tcW w:w="992" w:type="dxa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сумма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Кассовое исполнение</w:t>
            </w:r>
          </w:p>
        </w:tc>
        <w:tc>
          <w:tcPr>
            <w:tcW w:w="992" w:type="dxa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 xml:space="preserve">Процент </w:t>
            </w:r>
          </w:p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исполнении</w:t>
            </w:r>
            <w:proofErr w:type="gramEnd"/>
          </w:p>
        </w:tc>
      </w:tr>
      <w:tr w:rsidR="0036615B" w:rsidRPr="00FC31EB" w:rsidTr="00AE15FE">
        <w:trPr>
          <w:trHeight w:val="285"/>
        </w:trPr>
        <w:tc>
          <w:tcPr>
            <w:tcW w:w="3828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:rsidR="0036615B" w:rsidRPr="00AE15FE" w:rsidRDefault="0036615B" w:rsidP="00AE15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</w:tcPr>
          <w:p w:rsidR="0036615B" w:rsidRPr="00AE15FE" w:rsidRDefault="0036615B" w:rsidP="00AE15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615B" w:rsidRPr="00FC31EB" w:rsidTr="00AE15FE">
        <w:trPr>
          <w:trHeight w:val="285"/>
        </w:trPr>
        <w:tc>
          <w:tcPr>
            <w:tcW w:w="3828" w:type="dxa"/>
            <w:shd w:val="clear" w:color="auto" w:fill="auto"/>
            <w:vAlign w:val="center"/>
          </w:tcPr>
          <w:p w:rsidR="0036615B" w:rsidRPr="00AE15FE" w:rsidRDefault="00AE15FE" w:rsidP="00AE15F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Красногвар</w:t>
            </w:r>
            <w:r w:rsidR="0036615B" w:rsidRPr="00AE15FE">
              <w:rPr>
                <w:rFonts w:ascii="Times New Roman" w:hAnsi="Times New Roman" w:cs="Times New Roman"/>
                <w:sz w:val="24"/>
                <w:szCs w:val="24"/>
              </w:rPr>
              <w:t>дейс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36615B" w:rsidRPr="00AE15FE">
              <w:rPr>
                <w:rFonts w:ascii="Times New Roman" w:hAnsi="Times New Roman" w:cs="Times New Roman"/>
                <w:sz w:val="24"/>
                <w:szCs w:val="24"/>
              </w:rPr>
              <w:t>кого</w:t>
            </w:r>
            <w:proofErr w:type="spellEnd"/>
            <w:proofErr w:type="gramEnd"/>
            <w:r w:rsidR="0036615B" w:rsidRPr="00AE15FE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 Каневского района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992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44565,2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44179,1</w:t>
            </w:r>
          </w:p>
        </w:tc>
        <w:tc>
          <w:tcPr>
            <w:tcW w:w="992" w:type="dxa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99,1</w:t>
            </w:r>
          </w:p>
        </w:tc>
      </w:tr>
      <w:tr w:rsidR="0036615B" w:rsidRPr="00FC31EB" w:rsidTr="00AE15FE">
        <w:trPr>
          <w:trHeight w:val="315"/>
        </w:trPr>
        <w:tc>
          <w:tcPr>
            <w:tcW w:w="3828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992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5268,2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5170,0</w:t>
            </w:r>
          </w:p>
        </w:tc>
        <w:tc>
          <w:tcPr>
            <w:tcW w:w="992" w:type="dxa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98,1</w:t>
            </w:r>
          </w:p>
        </w:tc>
      </w:tr>
      <w:tr w:rsidR="0036615B" w:rsidRPr="00FC31EB" w:rsidTr="00AE15FE">
        <w:trPr>
          <w:trHeight w:val="315"/>
        </w:trPr>
        <w:tc>
          <w:tcPr>
            <w:tcW w:w="3828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992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752,0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751,5</w:t>
            </w:r>
          </w:p>
        </w:tc>
        <w:tc>
          <w:tcPr>
            <w:tcW w:w="992" w:type="dxa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99,9</w:t>
            </w:r>
          </w:p>
        </w:tc>
      </w:tr>
      <w:tr w:rsidR="0036615B" w:rsidRPr="00FC31EB" w:rsidTr="00AE15FE">
        <w:trPr>
          <w:trHeight w:val="315"/>
        </w:trPr>
        <w:tc>
          <w:tcPr>
            <w:tcW w:w="3828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Обеспечение деятельности высшего должностного лица муниципального образования Красногвардейское сельское поселение Каневского района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992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51 0 00 00000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752,0</w:t>
            </w:r>
          </w:p>
        </w:tc>
        <w:tc>
          <w:tcPr>
            <w:tcW w:w="851" w:type="dxa"/>
            <w:shd w:val="clear" w:color="auto" w:fill="auto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751,5</w:t>
            </w:r>
          </w:p>
        </w:tc>
        <w:tc>
          <w:tcPr>
            <w:tcW w:w="992" w:type="dxa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99,9</w:t>
            </w:r>
          </w:p>
        </w:tc>
      </w:tr>
      <w:tr w:rsidR="0036615B" w:rsidRPr="00FC31EB" w:rsidTr="00AE15FE">
        <w:trPr>
          <w:trHeight w:val="315"/>
        </w:trPr>
        <w:tc>
          <w:tcPr>
            <w:tcW w:w="3828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Высшее должностное лицо муниципального образования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992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51 1 00 00000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752,0</w:t>
            </w:r>
          </w:p>
        </w:tc>
        <w:tc>
          <w:tcPr>
            <w:tcW w:w="851" w:type="dxa"/>
            <w:shd w:val="clear" w:color="auto" w:fill="auto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751,5</w:t>
            </w:r>
          </w:p>
        </w:tc>
        <w:tc>
          <w:tcPr>
            <w:tcW w:w="992" w:type="dxa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99,9</w:t>
            </w:r>
          </w:p>
        </w:tc>
      </w:tr>
      <w:tr w:rsidR="0036615B" w:rsidRPr="00FC31EB" w:rsidTr="00AE15FE">
        <w:trPr>
          <w:trHeight w:val="315"/>
        </w:trPr>
        <w:tc>
          <w:tcPr>
            <w:tcW w:w="3828" w:type="dxa"/>
            <w:shd w:val="clear" w:color="auto" w:fill="auto"/>
            <w:vAlign w:val="center"/>
          </w:tcPr>
          <w:p w:rsidR="0036615B" w:rsidRPr="00AE15FE" w:rsidRDefault="0036615B" w:rsidP="0098163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992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51 1 00 00190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752,0</w:t>
            </w:r>
          </w:p>
        </w:tc>
        <w:tc>
          <w:tcPr>
            <w:tcW w:w="851" w:type="dxa"/>
            <w:shd w:val="clear" w:color="auto" w:fill="auto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751,5</w:t>
            </w:r>
          </w:p>
        </w:tc>
        <w:tc>
          <w:tcPr>
            <w:tcW w:w="992" w:type="dxa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99,9</w:t>
            </w:r>
          </w:p>
        </w:tc>
      </w:tr>
      <w:tr w:rsidR="0036615B" w:rsidRPr="00FC31EB" w:rsidTr="00AE15FE">
        <w:trPr>
          <w:trHeight w:val="315"/>
        </w:trPr>
        <w:tc>
          <w:tcPr>
            <w:tcW w:w="3828" w:type="dxa"/>
            <w:shd w:val="clear" w:color="auto" w:fill="auto"/>
            <w:vAlign w:val="center"/>
          </w:tcPr>
          <w:p w:rsidR="0036615B" w:rsidRPr="00AE15FE" w:rsidRDefault="0036615B" w:rsidP="0098163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992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51 1 00 00190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752,0</w:t>
            </w:r>
          </w:p>
        </w:tc>
        <w:tc>
          <w:tcPr>
            <w:tcW w:w="851" w:type="dxa"/>
            <w:shd w:val="clear" w:color="auto" w:fill="auto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751,5</w:t>
            </w:r>
          </w:p>
        </w:tc>
        <w:tc>
          <w:tcPr>
            <w:tcW w:w="992" w:type="dxa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99,9</w:t>
            </w:r>
          </w:p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36615B" w:rsidRPr="00FC31EB" w:rsidTr="00AE15FE">
        <w:trPr>
          <w:trHeight w:val="315"/>
        </w:trPr>
        <w:tc>
          <w:tcPr>
            <w:tcW w:w="3828" w:type="dxa"/>
            <w:shd w:val="clear" w:color="auto" w:fill="auto"/>
            <w:vAlign w:val="center"/>
          </w:tcPr>
          <w:p w:rsidR="0036615B" w:rsidRPr="00AE15FE" w:rsidRDefault="0036615B" w:rsidP="0098163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 xml:space="preserve">Функционирование </w:t>
            </w:r>
            <w:proofErr w:type="spellStart"/>
            <w:proofErr w:type="gramStart"/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Прави-тельства</w:t>
            </w:r>
            <w:proofErr w:type="spellEnd"/>
            <w:proofErr w:type="gramEnd"/>
            <w:r w:rsidRPr="00AE15FE">
              <w:rPr>
                <w:rFonts w:ascii="Times New Roman" w:hAnsi="Times New Roman" w:cs="Times New Roman"/>
                <w:sz w:val="24"/>
                <w:szCs w:val="24"/>
              </w:rPr>
              <w:t xml:space="preserve">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992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3060,5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2975,7</w:t>
            </w:r>
          </w:p>
        </w:tc>
        <w:tc>
          <w:tcPr>
            <w:tcW w:w="992" w:type="dxa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97,2</w:t>
            </w:r>
          </w:p>
        </w:tc>
      </w:tr>
      <w:tr w:rsidR="0036615B" w:rsidRPr="00FC31EB" w:rsidTr="00AE15FE">
        <w:trPr>
          <w:trHeight w:val="315"/>
        </w:trPr>
        <w:tc>
          <w:tcPr>
            <w:tcW w:w="3828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деятельности администрации </w:t>
            </w:r>
            <w:proofErr w:type="spellStart"/>
            <w:proofErr w:type="gramStart"/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Красногвар-дейского</w:t>
            </w:r>
            <w:proofErr w:type="spellEnd"/>
            <w:proofErr w:type="gramEnd"/>
            <w:r w:rsidRPr="00AE15FE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 Каневского района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992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52 0 00 00000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3060,5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2975,7</w:t>
            </w:r>
          </w:p>
        </w:tc>
        <w:tc>
          <w:tcPr>
            <w:tcW w:w="992" w:type="dxa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97,2</w:t>
            </w:r>
          </w:p>
        </w:tc>
      </w:tr>
      <w:tr w:rsidR="0036615B" w:rsidRPr="00FC31EB" w:rsidTr="00AE15FE">
        <w:trPr>
          <w:trHeight w:val="315"/>
        </w:trPr>
        <w:tc>
          <w:tcPr>
            <w:tcW w:w="3828" w:type="dxa"/>
            <w:shd w:val="clear" w:color="auto" w:fill="auto"/>
            <w:vAlign w:val="center"/>
          </w:tcPr>
          <w:p w:rsidR="0036615B" w:rsidRPr="00AE15FE" w:rsidRDefault="0036615B" w:rsidP="0098163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деятельности функционирования </w:t>
            </w:r>
            <w:proofErr w:type="spellStart"/>
            <w:proofErr w:type="gramStart"/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адми-нистрации</w:t>
            </w:r>
            <w:proofErr w:type="spellEnd"/>
            <w:proofErr w:type="gramEnd"/>
            <w:r w:rsidRPr="00AE15FE">
              <w:rPr>
                <w:rFonts w:ascii="Times New Roman" w:hAnsi="Times New Roman" w:cs="Times New Roman"/>
                <w:sz w:val="24"/>
                <w:szCs w:val="24"/>
              </w:rPr>
              <w:t xml:space="preserve"> Красногвардейского сельского поселения Каневского района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992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52 1 00 00000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3060,5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2975,7</w:t>
            </w:r>
          </w:p>
        </w:tc>
        <w:tc>
          <w:tcPr>
            <w:tcW w:w="992" w:type="dxa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97,2</w:t>
            </w:r>
          </w:p>
        </w:tc>
      </w:tr>
      <w:tr w:rsidR="0036615B" w:rsidRPr="00FC31EB" w:rsidTr="00AE15FE">
        <w:trPr>
          <w:trHeight w:val="315"/>
        </w:trPr>
        <w:tc>
          <w:tcPr>
            <w:tcW w:w="3828" w:type="dxa"/>
            <w:shd w:val="clear" w:color="auto" w:fill="auto"/>
            <w:vAlign w:val="center"/>
          </w:tcPr>
          <w:p w:rsidR="0036615B" w:rsidRPr="00AE15FE" w:rsidRDefault="0036615B" w:rsidP="0098163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992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52 1 00 00190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3060,5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2975,7</w:t>
            </w:r>
          </w:p>
        </w:tc>
        <w:tc>
          <w:tcPr>
            <w:tcW w:w="992" w:type="dxa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97,2</w:t>
            </w:r>
          </w:p>
        </w:tc>
      </w:tr>
      <w:tr w:rsidR="0036615B" w:rsidRPr="00FC31EB" w:rsidTr="00AE15FE">
        <w:trPr>
          <w:trHeight w:val="315"/>
        </w:trPr>
        <w:tc>
          <w:tcPr>
            <w:tcW w:w="3828" w:type="dxa"/>
            <w:shd w:val="clear" w:color="auto" w:fill="auto"/>
            <w:vAlign w:val="center"/>
          </w:tcPr>
          <w:p w:rsidR="0036615B" w:rsidRPr="00AE15FE" w:rsidRDefault="0036615B" w:rsidP="0098163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</w:t>
            </w:r>
            <w:proofErr w:type="spellStart"/>
            <w:proofErr w:type="gramStart"/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госу-дарственными</w:t>
            </w:r>
            <w:proofErr w:type="spellEnd"/>
            <w:proofErr w:type="gramEnd"/>
            <w:r w:rsidRPr="00AE15FE">
              <w:rPr>
                <w:rFonts w:ascii="Times New Roman" w:hAnsi="Times New Roman" w:cs="Times New Roman"/>
                <w:sz w:val="24"/>
                <w:szCs w:val="24"/>
              </w:rPr>
              <w:t xml:space="preserve"> внебюджетными фондами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992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52 1 00 00190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2754,4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2754,4</w:t>
            </w:r>
          </w:p>
        </w:tc>
        <w:tc>
          <w:tcPr>
            <w:tcW w:w="992" w:type="dxa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100</w:t>
            </w:r>
          </w:p>
        </w:tc>
      </w:tr>
      <w:tr w:rsidR="0036615B" w:rsidRPr="00FC31EB" w:rsidTr="00AE15FE">
        <w:trPr>
          <w:trHeight w:val="315"/>
        </w:trPr>
        <w:tc>
          <w:tcPr>
            <w:tcW w:w="3828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992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52 1 00 00190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992" w:type="dxa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291,2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206,5</w:t>
            </w:r>
          </w:p>
        </w:tc>
        <w:tc>
          <w:tcPr>
            <w:tcW w:w="992" w:type="dxa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70,9</w:t>
            </w:r>
          </w:p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36615B" w:rsidRPr="00FC31EB" w:rsidTr="00AE15FE">
        <w:trPr>
          <w:trHeight w:val="315"/>
        </w:trPr>
        <w:tc>
          <w:tcPr>
            <w:tcW w:w="3828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992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52 1 00 00190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992" w:type="dxa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14,9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14,8</w:t>
            </w:r>
          </w:p>
        </w:tc>
        <w:tc>
          <w:tcPr>
            <w:tcW w:w="992" w:type="dxa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99,3</w:t>
            </w:r>
          </w:p>
        </w:tc>
      </w:tr>
      <w:tr w:rsidR="0036615B" w:rsidRPr="00FC31EB" w:rsidTr="00AE15FE">
        <w:trPr>
          <w:trHeight w:val="315"/>
        </w:trPr>
        <w:tc>
          <w:tcPr>
            <w:tcW w:w="3828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деятельности </w:t>
            </w:r>
            <w:proofErr w:type="spellStart"/>
            <w:proofErr w:type="gramStart"/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финан</w:t>
            </w:r>
            <w:r w:rsidR="0098163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совых</w:t>
            </w:r>
            <w:proofErr w:type="spellEnd"/>
            <w:proofErr w:type="gramEnd"/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, налоговых и таможенных органов и органов финансового (финансово-бюджетного) надзора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992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42,6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42,6</w:t>
            </w:r>
          </w:p>
        </w:tc>
        <w:tc>
          <w:tcPr>
            <w:tcW w:w="992" w:type="dxa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100</w:t>
            </w:r>
          </w:p>
        </w:tc>
      </w:tr>
      <w:tr w:rsidR="0036615B" w:rsidRPr="00FC31EB" w:rsidTr="00AE15FE">
        <w:trPr>
          <w:trHeight w:val="315"/>
        </w:trPr>
        <w:tc>
          <w:tcPr>
            <w:tcW w:w="3828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деятельности </w:t>
            </w:r>
            <w:proofErr w:type="spellStart"/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конт</w:t>
            </w:r>
            <w:r w:rsidR="0098163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рольно-счетного</w:t>
            </w:r>
            <w:proofErr w:type="spellEnd"/>
            <w:r w:rsidRPr="00AE15FE">
              <w:rPr>
                <w:rFonts w:ascii="Times New Roman" w:hAnsi="Times New Roman" w:cs="Times New Roman"/>
                <w:sz w:val="24"/>
                <w:szCs w:val="24"/>
              </w:rPr>
              <w:t xml:space="preserve"> органа сельского поселения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992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53 0 00 00000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21,3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21,3</w:t>
            </w:r>
          </w:p>
        </w:tc>
        <w:tc>
          <w:tcPr>
            <w:tcW w:w="992" w:type="dxa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100</w:t>
            </w:r>
          </w:p>
        </w:tc>
      </w:tr>
      <w:tr w:rsidR="0036615B" w:rsidRPr="00FC31EB" w:rsidTr="00AE15FE">
        <w:trPr>
          <w:trHeight w:val="315"/>
        </w:trPr>
        <w:tc>
          <w:tcPr>
            <w:tcW w:w="3828" w:type="dxa"/>
            <w:shd w:val="clear" w:color="auto" w:fill="auto"/>
            <w:vAlign w:val="center"/>
          </w:tcPr>
          <w:p w:rsidR="0036615B" w:rsidRPr="00AE15FE" w:rsidRDefault="0036615B" w:rsidP="0098163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Обеспечение функционирования контрольно-счетного органа сельского поселения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992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53 1 00 00000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21,3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21,3</w:t>
            </w:r>
          </w:p>
        </w:tc>
        <w:tc>
          <w:tcPr>
            <w:tcW w:w="992" w:type="dxa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100</w:t>
            </w:r>
          </w:p>
        </w:tc>
      </w:tr>
      <w:tr w:rsidR="0036615B" w:rsidRPr="00FC31EB" w:rsidTr="00AE15FE">
        <w:trPr>
          <w:trHeight w:val="315"/>
        </w:trPr>
        <w:tc>
          <w:tcPr>
            <w:tcW w:w="3828" w:type="dxa"/>
            <w:shd w:val="clear" w:color="auto" w:fill="auto"/>
            <w:vAlign w:val="center"/>
          </w:tcPr>
          <w:p w:rsidR="0036615B" w:rsidRPr="00AE15FE" w:rsidRDefault="0036615B" w:rsidP="0098163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полномочий контрольно-счетного органа сельского поселения по </w:t>
            </w:r>
            <w:proofErr w:type="spellStart"/>
            <w:proofErr w:type="gramStart"/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органи-зации</w:t>
            </w:r>
            <w:proofErr w:type="spellEnd"/>
            <w:proofErr w:type="gramEnd"/>
            <w:r w:rsidRPr="00AE15FE">
              <w:rPr>
                <w:rFonts w:ascii="Times New Roman" w:hAnsi="Times New Roman" w:cs="Times New Roman"/>
                <w:sz w:val="24"/>
                <w:szCs w:val="24"/>
              </w:rPr>
              <w:t xml:space="preserve"> внешнего муниципального финансового контроля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992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53 1 00 20010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21,3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21,3</w:t>
            </w:r>
          </w:p>
        </w:tc>
        <w:tc>
          <w:tcPr>
            <w:tcW w:w="992" w:type="dxa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100</w:t>
            </w:r>
          </w:p>
        </w:tc>
      </w:tr>
      <w:tr w:rsidR="0036615B" w:rsidRPr="00FC31EB" w:rsidTr="00AE15FE">
        <w:trPr>
          <w:trHeight w:val="315"/>
        </w:trPr>
        <w:tc>
          <w:tcPr>
            <w:tcW w:w="3828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Межбюджетные трансферты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992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53 1 00 20010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992" w:type="dxa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21,3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21,3</w:t>
            </w:r>
          </w:p>
        </w:tc>
        <w:tc>
          <w:tcPr>
            <w:tcW w:w="992" w:type="dxa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100</w:t>
            </w:r>
          </w:p>
        </w:tc>
      </w:tr>
      <w:tr w:rsidR="0036615B" w:rsidRPr="00FC31EB" w:rsidTr="00AE15FE">
        <w:trPr>
          <w:trHeight w:val="315"/>
        </w:trPr>
        <w:tc>
          <w:tcPr>
            <w:tcW w:w="3828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Обеспечение деятельности внутреннего муниципального финансового контроля сельского поселения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bCs/>
                <w:sz w:val="24"/>
                <w:szCs w:val="24"/>
              </w:rPr>
              <w:t>992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5500000000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iCs/>
                <w:sz w:val="24"/>
                <w:szCs w:val="24"/>
              </w:rPr>
              <w:t>21,3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iCs/>
                <w:sz w:val="24"/>
                <w:szCs w:val="24"/>
              </w:rPr>
              <w:t>21,3</w:t>
            </w:r>
          </w:p>
        </w:tc>
        <w:tc>
          <w:tcPr>
            <w:tcW w:w="992" w:type="dxa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100</w:t>
            </w:r>
          </w:p>
        </w:tc>
      </w:tr>
      <w:tr w:rsidR="0036615B" w:rsidRPr="00FC31EB" w:rsidTr="00AE15FE">
        <w:trPr>
          <w:trHeight w:val="315"/>
        </w:trPr>
        <w:tc>
          <w:tcPr>
            <w:tcW w:w="3828" w:type="dxa"/>
            <w:shd w:val="clear" w:color="auto" w:fill="auto"/>
            <w:vAlign w:val="center"/>
          </w:tcPr>
          <w:p w:rsidR="0036615B" w:rsidRPr="00AE15FE" w:rsidRDefault="0036615B" w:rsidP="0098163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функционирования внутреннего муниципального финансового контроля сельского поселения 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bCs/>
                <w:sz w:val="24"/>
                <w:szCs w:val="24"/>
              </w:rPr>
              <w:t>992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5520000000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21,3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21,3</w:t>
            </w:r>
          </w:p>
        </w:tc>
        <w:tc>
          <w:tcPr>
            <w:tcW w:w="992" w:type="dxa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36615B" w:rsidRPr="00FC31EB" w:rsidTr="00AE15FE">
        <w:trPr>
          <w:trHeight w:val="315"/>
        </w:trPr>
        <w:tc>
          <w:tcPr>
            <w:tcW w:w="3828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Осуществление полномочий внутреннего муниципального финансового контроля сельского поселения по организации внутреннего муниципального финансового контроля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bCs/>
                <w:sz w:val="24"/>
                <w:szCs w:val="24"/>
              </w:rPr>
              <w:t>992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5520010370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21,3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21,3</w:t>
            </w:r>
          </w:p>
        </w:tc>
        <w:tc>
          <w:tcPr>
            <w:tcW w:w="992" w:type="dxa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36615B" w:rsidRPr="00FC31EB" w:rsidTr="00AE15FE">
        <w:trPr>
          <w:trHeight w:val="315"/>
        </w:trPr>
        <w:tc>
          <w:tcPr>
            <w:tcW w:w="3828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iCs/>
                <w:sz w:val="24"/>
                <w:szCs w:val="24"/>
              </w:rPr>
              <w:t>Межбюджетные трансферты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bCs/>
                <w:sz w:val="24"/>
                <w:szCs w:val="24"/>
              </w:rPr>
              <w:t>992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5520010370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992" w:type="dxa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21,3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21,3</w:t>
            </w:r>
          </w:p>
        </w:tc>
        <w:tc>
          <w:tcPr>
            <w:tcW w:w="992" w:type="dxa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36615B" w:rsidRPr="00FC31EB" w:rsidTr="00AE15FE">
        <w:trPr>
          <w:trHeight w:val="315"/>
        </w:trPr>
        <w:tc>
          <w:tcPr>
            <w:tcW w:w="3828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992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1417,6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1400,2</w:t>
            </w:r>
          </w:p>
        </w:tc>
        <w:tc>
          <w:tcPr>
            <w:tcW w:w="992" w:type="dxa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98,8</w:t>
            </w:r>
          </w:p>
        </w:tc>
      </w:tr>
      <w:tr w:rsidR="0036615B" w:rsidRPr="00FC31EB" w:rsidTr="00AE15FE">
        <w:trPr>
          <w:trHeight w:val="315"/>
        </w:trPr>
        <w:tc>
          <w:tcPr>
            <w:tcW w:w="3828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деятельности администрации </w:t>
            </w:r>
            <w:proofErr w:type="spellStart"/>
            <w:proofErr w:type="gramStart"/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Красногвар-дейского</w:t>
            </w:r>
            <w:proofErr w:type="spellEnd"/>
            <w:proofErr w:type="gramEnd"/>
            <w:r w:rsidRPr="00AE15FE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 Каневского района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992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52 0 00 00000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3,8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3,8</w:t>
            </w:r>
          </w:p>
        </w:tc>
        <w:tc>
          <w:tcPr>
            <w:tcW w:w="992" w:type="dxa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36615B" w:rsidRPr="00FC31EB" w:rsidTr="00AE15FE">
        <w:trPr>
          <w:trHeight w:val="315"/>
        </w:trPr>
        <w:tc>
          <w:tcPr>
            <w:tcW w:w="3828" w:type="dxa"/>
            <w:shd w:val="clear" w:color="auto" w:fill="auto"/>
            <w:vAlign w:val="center"/>
          </w:tcPr>
          <w:p w:rsidR="0036615B" w:rsidRPr="00AE15FE" w:rsidRDefault="0036615B" w:rsidP="0098163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Образование и организация деятельности административных комиссий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992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52 4 00 00000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3,8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3,8</w:t>
            </w:r>
          </w:p>
        </w:tc>
        <w:tc>
          <w:tcPr>
            <w:tcW w:w="992" w:type="dxa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36615B" w:rsidRPr="00FC31EB" w:rsidTr="00AE15FE">
        <w:trPr>
          <w:trHeight w:val="315"/>
        </w:trPr>
        <w:tc>
          <w:tcPr>
            <w:tcW w:w="3828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Осуществление отдельных полномочий Краснодарского края по образованию и организации деятельности административных комиссий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992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52 4 00 60190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3,8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3,8</w:t>
            </w:r>
          </w:p>
        </w:tc>
        <w:tc>
          <w:tcPr>
            <w:tcW w:w="992" w:type="dxa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36615B" w:rsidRPr="00FC31EB" w:rsidTr="00AE15FE">
        <w:trPr>
          <w:trHeight w:val="315"/>
        </w:trPr>
        <w:tc>
          <w:tcPr>
            <w:tcW w:w="3828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992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52 4 00 60190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992" w:type="dxa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3,8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3,8</w:t>
            </w:r>
          </w:p>
        </w:tc>
        <w:tc>
          <w:tcPr>
            <w:tcW w:w="992" w:type="dxa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36615B" w:rsidRPr="00FC31EB" w:rsidTr="00AE15FE">
        <w:trPr>
          <w:trHeight w:val="315"/>
        </w:trPr>
        <w:tc>
          <w:tcPr>
            <w:tcW w:w="3828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Муниципальная программа </w:t>
            </w:r>
            <w:proofErr w:type="spellStart"/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Красног</w:t>
            </w:r>
            <w:r w:rsidR="0098163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вардейского</w:t>
            </w:r>
            <w:proofErr w:type="spellEnd"/>
            <w:r w:rsidRPr="00AE15FE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 Каневского района «</w:t>
            </w:r>
            <w:r w:rsidRPr="00AE15FE">
              <w:rPr>
                <w:rFonts w:ascii="Times New Roman" w:hAnsi="Times New Roman" w:cs="Times New Roman"/>
                <w:kern w:val="1"/>
                <w:sz w:val="24"/>
                <w:szCs w:val="24"/>
              </w:rPr>
              <w:t xml:space="preserve">Обеспечение реализации функций </w:t>
            </w:r>
            <w:proofErr w:type="gramStart"/>
            <w:r w:rsidRPr="00AE15FE">
              <w:rPr>
                <w:rFonts w:ascii="Times New Roman" w:hAnsi="Times New Roman" w:cs="Times New Roman"/>
                <w:kern w:val="1"/>
                <w:sz w:val="24"/>
                <w:szCs w:val="24"/>
              </w:rPr>
              <w:t>муниципального</w:t>
            </w:r>
            <w:proofErr w:type="gramEnd"/>
            <w:r w:rsidRPr="00AE15FE">
              <w:rPr>
                <w:rFonts w:ascii="Times New Roman" w:hAnsi="Times New Roman" w:cs="Times New Roman"/>
                <w:kern w:val="1"/>
                <w:sz w:val="24"/>
                <w:szCs w:val="24"/>
              </w:rPr>
              <w:t xml:space="preserve"> </w:t>
            </w:r>
            <w:proofErr w:type="spellStart"/>
            <w:r w:rsidRPr="00AE15FE">
              <w:rPr>
                <w:rFonts w:ascii="Times New Roman" w:hAnsi="Times New Roman" w:cs="Times New Roman"/>
                <w:kern w:val="1"/>
                <w:sz w:val="24"/>
                <w:szCs w:val="24"/>
              </w:rPr>
              <w:t>образо</w:t>
            </w:r>
            <w:r w:rsidR="00981639">
              <w:rPr>
                <w:rFonts w:ascii="Times New Roman" w:hAnsi="Times New Roman" w:cs="Times New Roman"/>
                <w:kern w:val="1"/>
                <w:sz w:val="24"/>
                <w:szCs w:val="24"/>
              </w:rPr>
              <w:t>-</w:t>
            </w:r>
            <w:r w:rsidRPr="00AE15FE">
              <w:rPr>
                <w:rFonts w:ascii="Times New Roman" w:hAnsi="Times New Roman" w:cs="Times New Roman"/>
                <w:kern w:val="1"/>
                <w:sz w:val="24"/>
                <w:szCs w:val="24"/>
              </w:rPr>
              <w:t>вания</w:t>
            </w:r>
            <w:proofErr w:type="spellEnd"/>
            <w:r w:rsidRPr="00AE15FE">
              <w:rPr>
                <w:rFonts w:ascii="Times New Roman" w:hAnsi="Times New Roman" w:cs="Times New Roman"/>
                <w:kern w:val="1"/>
                <w:sz w:val="24"/>
                <w:szCs w:val="24"/>
              </w:rPr>
              <w:t xml:space="preserve">, связанных с </w:t>
            </w:r>
            <w:proofErr w:type="spellStart"/>
            <w:r w:rsidRPr="00AE15FE">
              <w:rPr>
                <w:rFonts w:ascii="Times New Roman" w:hAnsi="Times New Roman" w:cs="Times New Roman"/>
                <w:kern w:val="1"/>
                <w:sz w:val="24"/>
                <w:szCs w:val="24"/>
              </w:rPr>
              <w:t>муниципаль</w:t>
            </w:r>
            <w:r w:rsidR="00981639">
              <w:rPr>
                <w:rFonts w:ascii="Times New Roman" w:hAnsi="Times New Roman" w:cs="Times New Roman"/>
                <w:kern w:val="1"/>
                <w:sz w:val="24"/>
                <w:szCs w:val="24"/>
              </w:rPr>
              <w:t>-</w:t>
            </w:r>
            <w:r w:rsidRPr="00AE15FE">
              <w:rPr>
                <w:rFonts w:ascii="Times New Roman" w:hAnsi="Times New Roman" w:cs="Times New Roman"/>
                <w:kern w:val="1"/>
                <w:sz w:val="24"/>
                <w:szCs w:val="24"/>
              </w:rPr>
              <w:t>ным</w:t>
            </w:r>
            <w:proofErr w:type="spellEnd"/>
            <w:r w:rsidRPr="00AE15FE">
              <w:rPr>
                <w:rFonts w:ascii="Times New Roman" w:hAnsi="Times New Roman" w:cs="Times New Roman"/>
                <w:kern w:val="1"/>
                <w:sz w:val="24"/>
                <w:szCs w:val="24"/>
              </w:rPr>
              <w:t xml:space="preserve"> управлением</w:t>
            </w: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» на 2021-2023 годы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992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01 0 00 00000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1409,3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992,4</w:t>
            </w:r>
          </w:p>
        </w:tc>
        <w:tc>
          <w:tcPr>
            <w:tcW w:w="992" w:type="dxa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70,42</w:t>
            </w:r>
          </w:p>
        </w:tc>
      </w:tr>
      <w:tr w:rsidR="0036615B" w:rsidRPr="00FC31EB" w:rsidTr="00AE15FE">
        <w:trPr>
          <w:trHeight w:val="315"/>
        </w:trPr>
        <w:tc>
          <w:tcPr>
            <w:tcW w:w="3828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Обеспечение реализации функций муниципального образования в сфере территориальных органов общественного самоуправления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992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01 0 01 00000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71,3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71,3</w:t>
            </w:r>
          </w:p>
        </w:tc>
        <w:tc>
          <w:tcPr>
            <w:tcW w:w="992" w:type="dxa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36615B" w:rsidRPr="00FC31EB" w:rsidTr="00AE15FE">
        <w:trPr>
          <w:trHeight w:val="315"/>
        </w:trPr>
        <w:tc>
          <w:tcPr>
            <w:tcW w:w="3828" w:type="dxa"/>
            <w:shd w:val="clear" w:color="auto" w:fill="auto"/>
            <w:vAlign w:val="center"/>
          </w:tcPr>
          <w:p w:rsidR="0036615B" w:rsidRPr="00AE15FE" w:rsidRDefault="0036615B" w:rsidP="0098163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по осуществлению функций территориальных органов </w:t>
            </w:r>
            <w:proofErr w:type="gramStart"/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общественного</w:t>
            </w:r>
            <w:proofErr w:type="gramEnd"/>
            <w:r w:rsidRPr="00AE15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самоу</w:t>
            </w:r>
            <w:r w:rsidR="0098163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правления</w:t>
            </w:r>
            <w:proofErr w:type="spellEnd"/>
          </w:p>
        </w:tc>
        <w:tc>
          <w:tcPr>
            <w:tcW w:w="708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992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01 0 01 10020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71,3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71,3</w:t>
            </w:r>
          </w:p>
        </w:tc>
        <w:tc>
          <w:tcPr>
            <w:tcW w:w="992" w:type="dxa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100</w:t>
            </w:r>
          </w:p>
        </w:tc>
      </w:tr>
      <w:tr w:rsidR="0036615B" w:rsidRPr="00FC31EB" w:rsidTr="00AE15FE">
        <w:trPr>
          <w:trHeight w:val="870"/>
        </w:trPr>
        <w:tc>
          <w:tcPr>
            <w:tcW w:w="3828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992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01 0 01 10020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992" w:type="dxa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71,3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71,3</w:t>
            </w:r>
          </w:p>
        </w:tc>
        <w:tc>
          <w:tcPr>
            <w:tcW w:w="992" w:type="dxa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100</w:t>
            </w:r>
          </w:p>
        </w:tc>
      </w:tr>
      <w:tr w:rsidR="0036615B" w:rsidRPr="00FC31EB" w:rsidTr="00AE15FE">
        <w:trPr>
          <w:trHeight w:val="315"/>
        </w:trPr>
        <w:tc>
          <w:tcPr>
            <w:tcW w:w="3828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Управление имуществом поселения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992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01 0 03 00000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1,5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1,5</w:t>
            </w:r>
          </w:p>
        </w:tc>
        <w:tc>
          <w:tcPr>
            <w:tcW w:w="992" w:type="dxa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100</w:t>
            </w:r>
          </w:p>
        </w:tc>
      </w:tr>
      <w:tr w:rsidR="0036615B" w:rsidRPr="00FC31EB" w:rsidTr="00AE15FE">
        <w:trPr>
          <w:trHeight w:val="315"/>
        </w:trPr>
        <w:tc>
          <w:tcPr>
            <w:tcW w:w="3828" w:type="dxa"/>
            <w:shd w:val="clear" w:color="auto" w:fill="auto"/>
            <w:vAlign w:val="center"/>
          </w:tcPr>
          <w:p w:rsidR="0036615B" w:rsidRPr="00AE15FE" w:rsidRDefault="0036615B" w:rsidP="0098163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 по оценке </w:t>
            </w:r>
            <w:proofErr w:type="spellStart"/>
            <w:proofErr w:type="gramStart"/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иму-щества</w:t>
            </w:r>
            <w:proofErr w:type="spellEnd"/>
            <w:proofErr w:type="gramEnd"/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, по обеспечению государственной регистрации прав на муниципальное имущество и имущество, приобретаемое в муниципальную собственность Красногвардейского сельского поселения Каневского района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992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01 0 03 10040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992" w:type="dxa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100</w:t>
            </w:r>
          </w:p>
        </w:tc>
      </w:tr>
      <w:tr w:rsidR="0036615B" w:rsidRPr="00FC31EB" w:rsidTr="00AE15FE">
        <w:trPr>
          <w:trHeight w:val="315"/>
        </w:trPr>
        <w:tc>
          <w:tcPr>
            <w:tcW w:w="3828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992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01 0 03 10040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992" w:type="dxa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1,5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1,5</w:t>
            </w:r>
          </w:p>
        </w:tc>
        <w:tc>
          <w:tcPr>
            <w:tcW w:w="992" w:type="dxa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100</w:t>
            </w:r>
          </w:p>
        </w:tc>
      </w:tr>
      <w:tr w:rsidR="0036615B" w:rsidRPr="00FC31EB" w:rsidTr="00AE15FE">
        <w:trPr>
          <w:trHeight w:val="315"/>
        </w:trPr>
        <w:tc>
          <w:tcPr>
            <w:tcW w:w="3828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 xml:space="preserve">Прочие обязательства </w:t>
            </w:r>
            <w:proofErr w:type="spellStart"/>
            <w:proofErr w:type="gramStart"/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муници</w:t>
            </w:r>
            <w:r w:rsidR="0098163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пального</w:t>
            </w:r>
            <w:proofErr w:type="spellEnd"/>
            <w:proofErr w:type="gramEnd"/>
            <w:r w:rsidRPr="00AE15FE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992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01 0 04 00000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937,9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919,6</w:t>
            </w:r>
          </w:p>
        </w:tc>
        <w:tc>
          <w:tcPr>
            <w:tcW w:w="992" w:type="dxa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98,00</w:t>
            </w:r>
          </w:p>
        </w:tc>
      </w:tr>
      <w:tr w:rsidR="0036615B" w:rsidRPr="00FC31EB" w:rsidTr="00AE15FE">
        <w:trPr>
          <w:trHeight w:val="315"/>
        </w:trPr>
        <w:tc>
          <w:tcPr>
            <w:tcW w:w="3828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Прочие расходы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992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01 0 04 10050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712,6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694,4</w:t>
            </w:r>
          </w:p>
        </w:tc>
        <w:tc>
          <w:tcPr>
            <w:tcW w:w="992" w:type="dxa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97,45</w:t>
            </w:r>
          </w:p>
        </w:tc>
      </w:tr>
      <w:tr w:rsidR="0036615B" w:rsidRPr="00FC31EB" w:rsidTr="00AE15FE">
        <w:trPr>
          <w:trHeight w:val="315"/>
        </w:trPr>
        <w:tc>
          <w:tcPr>
            <w:tcW w:w="3828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992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01 0 04 10050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992" w:type="dxa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243,3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243,2</w:t>
            </w:r>
          </w:p>
        </w:tc>
        <w:tc>
          <w:tcPr>
            <w:tcW w:w="992" w:type="dxa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100</w:t>
            </w:r>
          </w:p>
        </w:tc>
      </w:tr>
      <w:tr w:rsidR="0036615B" w:rsidRPr="00FC31EB" w:rsidTr="00AE15FE">
        <w:trPr>
          <w:trHeight w:val="315"/>
        </w:trPr>
        <w:tc>
          <w:tcPr>
            <w:tcW w:w="3828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 xml:space="preserve">Закупка товаров, работ и услуг для обеспечения государственных (муниципальных) нужд 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992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01 0 04 10050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992" w:type="dxa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469,3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451,2</w:t>
            </w:r>
          </w:p>
        </w:tc>
        <w:tc>
          <w:tcPr>
            <w:tcW w:w="992" w:type="dxa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96,10</w:t>
            </w:r>
          </w:p>
        </w:tc>
      </w:tr>
      <w:tr w:rsidR="0036615B" w:rsidRPr="00FC31EB" w:rsidTr="00AE15FE">
        <w:trPr>
          <w:trHeight w:val="315"/>
        </w:trPr>
        <w:tc>
          <w:tcPr>
            <w:tcW w:w="3828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 xml:space="preserve">Возмещение расходов по имуществу </w:t>
            </w:r>
            <w:proofErr w:type="gramStart"/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согласно</w:t>
            </w:r>
            <w:proofErr w:type="gramEnd"/>
            <w:r w:rsidRPr="00AE15FE">
              <w:rPr>
                <w:rFonts w:ascii="Times New Roman" w:hAnsi="Times New Roman" w:cs="Times New Roman"/>
                <w:sz w:val="24"/>
                <w:szCs w:val="24"/>
              </w:rPr>
              <w:t xml:space="preserve"> мирового соглашения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992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 xml:space="preserve">01 0 04 10130  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225,3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225,2</w:t>
            </w:r>
          </w:p>
        </w:tc>
        <w:tc>
          <w:tcPr>
            <w:tcW w:w="992" w:type="dxa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100</w:t>
            </w:r>
          </w:p>
        </w:tc>
      </w:tr>
      <w:tr w:rsidR="0036615B" w:rsidRPr="00FC31EB" w:rsidTr="00AE15FE">
        <w:trPr>
          <w:trHeight w:val="315"/>
        </w:trPr>
        <w:tc>
          <w:tcPr>
            <w:tcW w:w="3828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992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01 0 04 10130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992" w:type="dxa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225,3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225,2</w:t>
            </w:r>
          </w:p>
        </w:tc>
        <w:tc>
          <w:tcPr>
            <w:tcW w:w="992" w:type="dxa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100</w:t>
            </w:r>
          </w:p>
        </w:tc>
      </w:tr>
      <w:tr w:rsidR="0036615B" w:rsidRPr="00FC31EB" w:rsidTr="00AE15FE">
        <w:trPr>
          <w:trHeight w:val="315"/>
        </w:trPr>
        <w:tc>
          <w:tcPr>
            <w:tcW w:w="3828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Муниципальная программа </w:t>
            </w:r>
            <w:proofErr w:type="gramStart"/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Красногвардейского</w:t>
            </w:r>
            <w:proofErr w:type="gramEnd"/>
            <w:r w:rsidRPr="00AE15FE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 Каневского района «</w:t>
            </w:r>
            <w:r w:rsidRPr="00AE15FE">
              <w:rPr>
                <w:rFonts w:ascii="Times New Roman" w:hAnsi="Times New Roman" w:cs="Times New Roman"/>
                <w:kern w:val="1"/>
                <w:sz w:val="24"/>
                <w:szCs w:val="24"/>
              </w:rPr>
              <w:t>Информационное общество Красногвардейского сельского поселения Каневского района» на 2021-2023 годы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992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02 0 00 00000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393,4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393,3</w:t>
            </w:r>
          </w:p>
        </w:tc>
        <w:tc>
          <w:tcPr>
            <w:tcW w:w="992" w:type="dxa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100</w:t>
            </w:r>
          </w:p>
        </w:tc>
      </w:tr>
      <w:tr w:rsidR="0036615B" w:rsidRPr="00FC31EB" w:rsidTr="00AE15FE">
        <w:trPr>
          <w:trHeight w:val="315"/>
        </w:trPr>
        <w:tc>
          <w:tcPr>
            <w:tcW w:w="3828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Информационное обеспечение и сопровождение деятельности органов местного самоуправления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992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02 0 01 00000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48,8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48,8</w:t>
            </w:r>
          </w:p>
        </w:tc>
        <w:tc>
          <w:tcPr>
            <w:tcW w:w="992" w:type="dxa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100</w:t>
            </w:r>
          </w:p>
        </w:tc>
      </w:tr>
      <w:tr w:rsidR="0036615B" w:rsidRPr="00FC31EB" w:rsidTr="00AE15FE">
        <w:trPr>
          <w:trHeight w:val="315"/>
        </w:trPr>
        <w:tc>
          <w:tcPr>
            <w:tcW w:w="3828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Мероприятия по информационному обеспечению и сопровождению деятельности органа местного самоуправления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992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02 0 01 10060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48,8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48,8</w:t>
            </w:r>
          </w:p>
        </w:tc>
        <w:tc>
          <w:tcPr>
            <w:tcW w:w="992" w:type="dxa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100</w:t>
            </w:r>
          </w:p>
        </w:tc>
      </w:tr>
      <w:tr w:rsidR="0036615B" w:rsidRPr="00FC31EB" w:rsidTr="00AE15FE">
        <w:trPr>
          <w:trHeight w:val="315"/>
        </w:trPr>
        <w:tc>
          <w:tcPr>
            <w:tcW w:w="3828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992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02 0 01 10060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992" w:type="dxa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48,8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48,8</w:t>
            </w:r>
          </w:p>
        </w:tc>
        <w:tc>
          <w:tcPr>
            <w:tcW w:w="992" w:type="dxa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100</w:t>
            </w:r>
          </w:p>
        </w:tc>
      </w:tr>
      <w:tr w:rsidR="0036615B" w:rsidRPr="00FC31EB" w:rsidTr="00AE15FE">
        <w:trPr>
          <w:trHeight w:val="315"/>
        </w:trPr>
        <w:tc>
          <w:tcPr>
            <w:tcW w:w="3828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Развитие отрасли информационных технологий и телекоммуникаций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992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02 0 02 00000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344,6</w:t>
            </w:r>
          </w:p>
        </w:tc>
        <w:tc>
          <w:tcPr>
            <w:tcW w:w="851" w:type="dxa"/>
            <w:shd w:val="clear" w:color="auto" w:fill="auto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344,5</w:t>
            </w:r>
          </w:p>
        </w:tc>
        <w:tc>
          <w:tcPr>
            <w:tcW w:w="992" w:type="dxa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100</w:t>
            </w:r>
          </w:p>
        </w:tc>
      </w:tr>
      <w:tr w:rsidR="0036615B" w:rsidRPr="00FC31EB" w:rsidTr="00AE15FE">
        <w:trPr>
          <w:trHeight w:val="315"/>
        </w:trPr>
        <w:tc>
          <w:tcPr>
            <w:tcW w:w="3828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Мероприятия по развитию отрасли информационных технологий и телекоммуникаций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992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02 0 02 10070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344,6</w:t>
            </w:r>
          </w:p>
        </w:tc>
        <w:tc>
          <w:tcPr>
            <w:tcW w:w="851" w:type="dxa"/>
            <w:shd w:val="clear" w:color="auto" w:fill="auto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344,5</w:t>
            </w:r>
          </w:p>
        </w:tc>
        <w:tc>
          <w:tcPr>
            <w:tcW w:w="992" w:type="dxa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100</w:t>
            </w:r>
          </w:p>
        </w:tc>
      </w:tr>
      <w:tr w:rsidR="0036615B" w:rsidRPr="00FC31EB" w:rsidTr="00AE15FE">
        <w:trPr>
          <w:trHeight w:val="315"/>
        </w:trPr>
        <w:tc>
          <w:tcPr>
            <w:tcW w:w="3828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992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02 0 02 10070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992" w:type="dxa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344,6</w:t>
            </w:r>
          </w:p>
        </w:tc>
        <w:tc>
          <w:tcPr>
            <w:tcW w:w="851" w:type="dxa"/>
            <w:shd w:val="clear" w:color="auto" w:fill="auto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344,5</w:t>
            </w:r>
          </w:p>
        </w:tc>
        <w:tc>
          <w:tcPr>
            <w:tcW w:w="992" w:type="dxa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100</w:t>
            </w:r>
          </w:p>
        </w:tc>
      </w:tr>
      <w:tr w:rsidR="0036615B" w:rsidRPr="00FC31EB" w:rsidTr="00AE15FE">
        <w:trPr>
          <w:trHeight w:val="315"/>
        </w:trPr>
        <w:tc>
          <w:tcPr>
            <w:tcW w:w="3828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 Красногвардейского сельского поселения Каневского района «Укрепление правопорядка и профилактика правонарушений на территории поселения» на 2021-2023 годы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992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03 0 00 00000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6,2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6,2</w:t>
            </w:r>
          </w:p>
        </w:tc>
        <w:tc>
          <w:tcPr>
            <w:tcW w:w="992" w:type="dxa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100</w:t>
            </w:r>
          </w:p>
        </w:tc>
      </w:tr>
      <w:tr w:rsidR="0036615B" w:rsidRPr="00FC31EB" w:rsidTr="00AE15FE">
        <w:trPr>
          <w:trHeight w:val="315"/>
        </w:trPr>
        <w:tc>
          <w:tcPr>
            <w:tcW w:w="3828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 xml:space="preserve">Поддержка народных дружин и общественных объединений </w:t>
            </w:r>
            <w:proofErr w:type="gramStart"/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правоохранительной</w:t>
            </w:r>
            <w:proofErr w:type="gramEnd"/>
            <w:r w:rsidRPr="00AE15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направ-ленности</w:t>
            </w:r>
            <w:proofErr w:type="spellEnd"/>
          </w:p>
        </w:tc>
        <w:tc>
          <w:tcPr>
            <w:tcW w:w="708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992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03 0 01 00000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1,2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1,2</w:t>
            </w:r>
          </w:p>
        </w:tc>
        <w:tc>
          <w:tcPr>
            <w:tcW w:w="992" w:type="dxa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100</w:t>
            </w:r>
          </w:p>
        </w:tc>
      </w:tr>
      <w:tr w:rsidR="0036615B" w:rsidRPr="00FC31EB" w:rsidTr="00AE15FE">
        <w:trPr>
          <w:trHeight w:val="315"/>
        </w:trPr>
        <w:tc>
          <w:tcPr>
            <w:tcW w:w="3828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 xml:space="preserve">Поощрение членов народной дружины </w:t>
            </w:r>
            <w:proofErr w:type="gramStart"/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Красногвардейского</w:t>
            </w:r>
            <w:proofErr w:type="gramEnd"/>
            <w:r w:rsidRPr="00AE15FE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992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03 0 01 10090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1,2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1,2</w:t>
            </w:r>
          </w:p>
        </w:tc>
        <w:tc>
          <w:tcPr>
            <w:tcW w:w="992" w:type="dxa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100</w:t>
            </w:r>
          </w:p>
        </w:tc>
      </w:tr>
      <w:tr w:rsidR="0036615B" w:rsidRPr="00FC31EB" w:rsidTr="00AE15FE">
        <w:trPr>
          <w:trHeight w:val="315"/>
        </w:trPr>
        <w:tc>
          <w:tcPr>
            <w:tcW w:w="3828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992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03 0 01 10090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992" w:type="dxa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1,2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1,2</w:t>
            </w:r>
          </w:p>
        </w:tc>
        <w:tc>
          <w:tcPr>
            <w:tcW w:w="992" w:type="dxa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100</w:t>
            </w:r>
          </w:p>
        </w:tc>
      </w:tr>
      <w:tr w:rsidR="0036615B" w:rsidRPr="00FC31EB" w:rsidTr="00AE15FE">
        <w:trPr>
          <w:trHeight w:val="315"/>
        </w:trPr>
        <w:tc>
          <w:tcPr>
            <w:tcW w:w="3828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Противодействие незаконному обороту наркотиков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992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03 0 02 00000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2,8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2,8</w:t>
            </w:r>
          </w:p>
        </w:tc>
        <w:tc>
          <w:tcPr>
            <w:tcW w:w="992" w:type="dxa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100</w:t>
            </w:r>
          </w:p>
        </w:tc>
      </w:tr>
      <w:tr w:rsidR="0036615B" w:rsidRPr="00FC31EB" w:rsidTr="00AE15FE">
        <w:trPr>
          <w:trHeight w:val="315"/>
        </w:trPr>
        <w:tc>
          <w:tcPr>
            <w:tcW w:w="3828" w:type="dxa"/>
            <w:shd w:val="clear" w:color="auto" w:fill="auto"/>
            <w:vAlign w:val="center"/>
          </w:tcPr>
          <w:p w:rsidR="0036615B" w:rsidRPr="00AE15FE" w:rsidRDefault="0036615B" w:rsidP="0098163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Мероприятия по профилактике распространения наркомании и связанных с ней правонарушений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992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03 0 02 10100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2,8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2,8</w:t>
            </w:r>
          </w:p>
        </w:tc>
        <w:tc>
          <w:tcPr>
            <w:tcW w:w="992" w:type="dxa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100</w:t>
            </w:r>
          </w:p>
        </w:tc>
      </w:tr>
      <w:tr w:rsidR="0036615B" w:rsidRPr="00FC31EB" w:rsidTr="00AE15FE">
        <w:trPr>
          <w:trHeight w:val="315"/>
        </w:trPr>
        <w:tc>
          <w:tcPr>
            <w:tcW w:w="3828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992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03 0 02 10100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992" w:type="dxa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2,8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2,8</w:t>
            </w:r>
          </w:p>
        </w:tc>
        <w:tc>
          <w:tcPr>
            <w:tcW w:w="992" w:type="dxa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100</w:t>
            </w:r>
          </w:p>
        </w:tc>
      </w:tr>
      <w:tr w:rsidR="0036615B" w:rsidRPr="00FC31EB" w:rsidTr="00AE15FE">
        <w:trPr>
          <w:trHeight w:val="315"/>
        </w:trPr>
        <w:tc>
          <w:tcPr>
            <w:tcW w:w="3828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Поддержка казачества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992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03 0 03 00000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2,2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2,2</w:t>
            </w:r>
          </w:p>
        </w:tc>
        <w:tc>
          <w:tcPr>
            <w:tcW w:w="992" w:type="dxa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100</w:t>
            </w:r>
          </w:p>
        </w:tc>
      </w:tr>
      <w:tr w:rsidR="0036615B" w:rsidRPr="00FC31EB" w:rsidTr="00AE15FE">
        <w:trPr>
          <w:trHeight w:val="315"/>
        </w:trPr>
        <w:tc>
          <w:tcPr>
            <w:tcW w:w="3828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Развитие кубанского казачества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992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03 0 03 10110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2,2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2,2</w:t>
            </w:r>
          </w:p>
        </w:tc>
        <w:tc>
          <w:tcPr>
            <w:tcW w:w="992" w:type="dxa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100</w:t>
            </w:r>
          </w:p>
        </w:tc>
      </w:tr>
      <w:tr w:rsidR="0036615B" w:rsidRPr="00FC31EB" w:rsidTr="00AE15FE">
        <w:trPr>
          <w:trHeight w:val="315"/>
        </w:trPr>
        <w:tc>
          <w:tcPr>
            <w:tcW w:w="3828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992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03 0 03 10110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992" w:type="dxa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2,2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2,2</w:t>
            </w:r>
          </w:p>
        </w:tc>
        <w:tc>
          <w:tcPr>
            <w:tcW w:w="992" w:type="dxa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100</w:t>
            </w:r>
          </w:p>
        </w:tc>
      </w:tr>
      <w:tr w:rsidR="0036615B" w:rsidRPr="00FC31EB" w:rsidTr="00AE15FE">
        <w:trPr>
          <w:trHeight w:val="315"/>
        </w:trPr>
        <w:tc>
          <w:tcPr>
            <w:tcW w:w="3828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 «Улучшение условий и охраны труда в администрации Красногвардейского сельского поселения на 2020-2022 годы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992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17 0 00 00000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992" w:type="dxa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100</w:t>
            </w:r>
          </w:p>
        </w:tc>
      </w:tr>
      <w:tr w:rsidR="0036615B" w:rsidRPr="00FC31EB" w:rsidTr="00AE15FE">
        <w:trPr>
          <w:trHeight w:val="315"/>
        </w:trPr>
        <w:tc>
          <w:tcPr>
            <w:tcW w:w="3828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Мероприятие «Обучение руководителей и специалистов по охране труда и проверка знаний»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992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17 0 01 00000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992" w:type="dxa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100</w:t>
            </w:r>
          </w:p>
        </w:tc>
      </w:tr>
      <w:tr w:rsidR="0036615B" w:rsidRPr="00FC31EB" w:rsidTr="00AE15FE">
        <w:trPr>
          <w:trHeight w:val="315"/>
        </w:trPr>
        <w:tc>
          <w:tcPr>
            <w:tcW w:w="3828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Обучение руководителей и специалистов, по охране труда и проверка знаний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992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17 0 01 10440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992" w:type="dxa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100</w:t>
            </w:r>
          </w:p>
        </w:tc>
      </w:tr>
      <w:tr w:rsidR="0036615B" w:rsidRPr="00FC31EB" w:rsidTr="00AE15FE">
        <w:trPr>
          <w:trHeight w:val="315"/>
        </w:trPr>
        <w:tc>
          <w:tcPr>
            <w:tcW w:w="3828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992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17 0 01 10440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992" w:type="dxa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992" w:type="dxa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100</w:t>
            </w:r>
          </w:p>
        </w:tc>
      </w:tr>
      <w:tr w:rsidR="0036615B" w:rsidRPr="00FC31EB" w:rsidTr="00AE15FE">
        <w:trPr>
          <w:trHeight w:val="315"/>
        </w:trPr>
        <w:tc>
          <w:tcPr>
            <w:tcW w:w="3828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 xml:space="preserve">Национальная оборона 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992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245,3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245,3</w:t>
            </w:r>
          </w:p>
        </w:tc>
        <w:tc>
          <w:tcPr>
            <w:tcW w:w="992" w:type="dxa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100</w:t>
            </w:r>
          </w:p>
        </w:tc>
      </w:tr>
      <w:tr w:rsidR="0036615B" w:rsidRPr="00FC31EB" w:rsidTr="00AE15FE">
        <w:trPr>
          <w:trHeight w:val="315"/>
        </w:trPr>
        <w:tc>
          <w:tcPr>
            <w:tcW w:w="3828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Мобилизационная и вневойсковая подготовка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992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245,3</w:t>
            </w:r>
          </w:p>
        </w:tc>
        <w:tc>
          <w:tcPr>
            <w:tcW w:w="851" w:type="dxa"/>
            <w:shd w:val="clear" w:color="auto" w:fill="auto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245,3</w:t>
            </w:r>
          </w:p>
        </w:tc>
        <w:tc>
          <w:tcPr>
            <w:tcW w:w="992" w:type="dxa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100</w:t>
            </w:r>
          </w:p>
        </w:tc>
      </w:tr>
      <w:tr w:rsidR="0036615B" w:rsidRPr="00FC31EB" w:rsidTr="00AE15FE">
        <w:trPr>
          <w:trHeight w:val="315"/>
        </w:trPr>
        <w:tc>
          <w:tcPr>
            <w:tcW w:w="3828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деятельности администрации </w:t>
            </w:r>
            <w:proofErr w:type="spellStart"/>
            <w:proofErr w:type="gramStart"/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Красногвар-дейского</w:t>
            </w:r>
            <w:proofErr w:type="spellEnd"/>
            <w:proofErr w:type="gramEnd"/>
            <w:r w:rsidRPr="00AE15FE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 Каневского района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992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52 0 00 00000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245,3</w:t>
            </w:r>
          </w:p>
        </w:tc>
        <w:tc>
          <w:tcPr>
            <w:tcW w:w="851" w:type="dxa"/>
            <w:shd w:val="clear" w:color="auto" w:fill="auto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245,3</w:t>
            </w:r>
          </w:p>
        </w:tc>
        <w:tc>
          <w:tcPr>
            <w:tcW w:w="992" w:type="dxa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100</w:t>
            </w:r>
          </w:p>
        </w:tc>
      </w:tr>
      <w:tr w:rsidR="0036615B" w:rsidRPr="00FC31EB" w:rsidTr="00AE15FE">
        <w:trPr>
          <w:trHeight w:val="315"/>
        </w:trPr>
        <w:tc>
          <w:tcPr>
            <w:tcW w:w="3828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992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52 5 00 00000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245,3</w:t>
            </w:r>
          </w:p>
        </w:tc>
        <w:tc>
          <w:tcPr>
            <w:tcW w:w="851" w:type="dxa"/>
            <w:shd w:val="clear" w:color="auto" w:fill="auto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245,3</w:t>
            </w:r>
          </w:p>
        </w:tc>
        <w:tc>
          <w:tcPr>
            <w:tcW w:w="992" w:type="dxa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100</w:t>
            </w:r>
          </w:p>
        </w:tc>
      </w:tr>
      <w:tr w:rsidR="0036615B" w:rsidRPr="00FC31EB" w:rsidTr="00AE15FE">
        <w:trPr>
          <w:trHeight w:val="1006"/>
        </w:trPr>
        <w:tc>
          <w:tcPr>
            <w:tcW w:w="3828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Обеспечение первичного воинского учета на территориях, где отсутствуют военные комиссариаты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992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52 5 00 51180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245,3</w:t>
            </w:r>
          </w:p>
        </w:tc>
        <w:tc>
          <w:tcPr>
            <w:tcW w:w="851" w:type="dxa"/>
            <w:shd w:val="clear" w:color="auto" w:fill="auto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245,3</w:t>
            </w:r>
          </w:p>
        </w:tc>
        <w:tc>
          <w:tcPr>
            <w:tcW w:w="992" w:type="dxa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100</w:t>
            </w:r>
          </w:p>
        </w:tc>
      </w:tr>
      <w:tr w:rsidR="0036615B" w:rsidRPr="00FC31EB" w:rsidTr="00AE15FE">
        <w:trPr>
          <w:trHeight w:val="315"/>
        </w:trPr>
        <w:tc>
          <w:tcPr>
            <w:tcW w:w="3828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</w:t>
            </w:r>
            <w:proofErr w:type="spellStart"/>
            <w:proofErr w:type="gramStart"/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орга</w:t>
            </w:r>
            <w:r w:rsidR="0098163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нами</w:t>
            </w:r>
            <w:proofErr w:type="spellEnd"/>
            <w:proofErr w:type="gramEnd"/>
            <w:r w:rsidRPr="00AE15FE">
              <w:rPr>
                <w:rFonts w:ascii="Times New Roman" w:hAnsi="Times New Roman" w:cs="Times New Roman"/>
                <w:sz w:val="24"/>
                <w:szCs w:val="24"/>
              </w:rPr>
              <w:t xml:space="preserve"> управления </w:t>
            </w:r>
            <w:proofErr w:type="spellStart"/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государствен</w:t>
            </w:r>
            <w:r w:rsidR="0098163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ными</w:t>
            </w:r>
            <w:proofErr w:type="spellEnd"/>
            <w:r w:rsidRPr="00AE15FE">
              <w:rPr>
                <w:rFonts w:ascii="Times New Roman" w:hAnsi="Times New Roman" w:cs="Times New Roman"/>
                <w:sz w:val="24"/>
                <w:szCs w:val="24"/>
              </w:rPr>
              <w:t xml:space="preserve"> внебюджетными фондами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992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52 5 00 51180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245,3</w:t>
            </w:r>
          </w:p>
        </w:tc>
        <w:tc>
          <w:tcPr>
            <w:tcW w:w="851" w:type="dxa"/>
            <w:shd w:val="clear" w:color="auto" w:fill="auto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245,3</w:t>
            </w:r>
          </w:p>
        </w:tc>
        <w:tc>
          <w:tcPr>
            <w:tcW w:w="992" w:type="dxa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100</w:t>
            </w:r>
          </w:p>
        </w:tc>
      </w:tr>
      <w:tr w:rsidR="0036615B" w:rsidRPr="00FC31EB" w:rsidTr="00AE15FE">
        <w:trPr>
          <w:trHeight w:val="315"/>
        </w:trPr>
        <w:tc>
          <w:tcPr>
            <w:tcW w:w="3828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Национальная безопасность и правоохранительная деятельность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992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6,3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6,2</w:t>
            </w:r>
          </w:p>
        </w:tc>
        <w:tc>
          <w:tcPr>
            <w:tcW w:w="992" w:type="dxa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100</w:t>
            </w:r>
          </w:p>
        </w:tc>
      </w:tr>
      <w:tr w:rsidR="0036615B" w:rsidRPr="00FC31EB" w:rsidTr="00AE15FE">
        <w:trPr>
          <w:trHeight w:val="315"/>
        </w:trPr>
        <w:tc>
          <w:tcPr>
            <w:tcW w:w="3828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 xml:space="preserve">Защита населения и территории от чрезвычайных ситуаций </w:t>
            </w:r>
            <w:proofErr w:type="spellStart"/>
            <w:proofErr w:type="gramStart"/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природ</w:t>
            </w:r>
            <w:r w:rsidR="0098163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ного</w:t>
            </w:r>
            <w:proofErr w:type="spellEnd"/>
            <w:proofErr w:type="gramEnd"/>
            <w:r w:rsidRPr="00AE15FE">
              <w:rPr>
                <w:rFonts w:ascii="Times New Roman" w:hAnsi="Times New Roman" w:cs="Times New Roman"/>
                <w:sz w:val="24"/>
                <w:szCs w:val="24"/>
              </w:rPr>
              <w:t xml:space="preserve"> и техногенного характера, пожарная безопасность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992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6,3</w:t>
            </w:r>
          </w:p>
        </w:tc>
        <w:tc>
          <w:tcPr>
            <w:tcW w:w="851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6,2</w:t>
            </w:r>
          </w:p>
        </w:tc>
        <w:tc>
          <w:tcPr>
            <w:tcW w:w="992" w:type="dxa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100</w:t>
            </w:r>
          </w:p>
        </w:tc>
      </w:tr>
      <w:tr w:rsidR="0036615B" w:rsidRPr="00FC31EB" w:rsidTr="00AE15FE">
        <w:trPr>
          <w:trHeight w:val="315"/>
        </w:trPr>
        <w:tc>
          <w:tcPr>
            <w:tcW w:w="3828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Муниципальная программа </w:t>
            </w:r>
            <w:proofErr w:type="gramStart"/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Красногвардейского</w:t>
            </w:r>
            <w:proofErr w:type="gramEnd"/>
            <w:r w:rsidRPr="00AE15FE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 Каневского района «</w:t>
            </w:r>
            <w:r w:rsidRPr="00AE15FE">
              <w:rPr>
                <w:rFonts w:ascii="Times New Roman" w:hAnsi="Times New Roman" w:cs="Times New Roman"/>
                <w:kern w:val="1"/>
                <w:sz w:val="24"/>
                <w:szCs w:val="24"/>
              </w:rPr>
              <w:t>Пожарная безопасность в Красногвардейском сельском поселении Каневского района</w:t>
            </w: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» на 2021-2023 годы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992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04 0 00 00000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6,3</w:t>
            </w:r>
          </w:p>
        </w:tc>
        <w:tc>
          <w:tcPr>
            <w:tcW w:w="851" w:type="dxa"/>
            <w:shd w:val="clear" w:color="auto" w:fill="auto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6,2</w:t>
            </w:r>
          </w:p>
        </w:tc>
        <w:tc>
          <w:tcPr>
            <w:tcW w:w="992" w:type="dxa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100</w:t>
            </w:r>
          </w:p>
        </w:tc>
      </w:tr>
      <w:tr w:rsidR="0036615B" w:rsidRPr="00FC31EB" w:rsidTr="00AE15FE">
        <w:trPr>
          <w:trHeight w:val="315"/>
        </w:trPr>
        <w:tc>
          <w:tcPr>
            <w:tcW w:w="3828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E15FE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пожарной </w:t>
            </w:r>
            <w:proofErr w:type="spellStart"/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безопас</w:t>
            </w:r>
            <w:r w:rsidR="0098163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ности</w:t>
            </w:r>
            <w:proofErr w:type="spellEnd"/>
            <w:r w:rsidRPr="00AE15FE">
              <w:rPr>
                <w:rFonts w:ascii="Times New Roman" w:hAnsi="Times New Roman" w:cs="Times New Roman"/>
                <w:sz w:val="24"/>
                <w:szCs w:val="24"/>
              </w:rPr>
              <w:t xml:space="preserve"> на территории поселения</w:t>
            </w:r>
            <w:proofErr w:type="gramEnd"/>
          </w:p>
        </w:tc>
        <w:tc>
          <w:tcPr>
            <w:tcW w:w="708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992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04 0 01 00000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6,3</w:t>
            </w:r>
          </w:p>
        </w:tc>
        <w:tc>
          <w:tcPr>
            <w:tcW w:w="851" w:type="dxa"/>
            <w:shd w:val="clear" w:color="auto" w:fill="auto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6,2</w:t>
            </w:r>
          </w:p>
        </w:tc>
        <w:tc>
          <w:tcPr>
            <w:tcW w:w="992" w:type="dxa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100</w:t>
            </w:r>
          </w:p>
        </w:tc>
      </w:tr>
      <w:tr w:rsidR="0036615B" w:rsidRPr="00FC31EB" w:rsidTr="00AE15FE">
        <w:trPr>
          <w:trHeight w:val="315"/>
        </w:trPr>
        <w:tc>
          <w:tcPr>
            <w:tcW w:w="3828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Оборудование противопожарными разрывами населенных пунктов поселения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992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04 0 01 10120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6,3</w:t>
            </w:r>
          </w:p>
        </w:tc>
        <w:tc>
          <w:tcPr>
            <w:tcW w:w="851" w:type="dxa"/>
            <w:shd w:val="clear" w:color="auto" w:fill="auto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6,2</w:t>
            </w:r>
          </w:p>
        </w:tc>
        <w:tc>
          <w:tcPr>
            <w:tcW w:w="992" w:type="dxa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100</w:t>
            </w:r>
          </w:p>
        </w:tc>
      </w:tr>
      <w:tr w:rsidR="0036615B" w:rsidRPr="00FC31EB" w:rsidTr="00AE15FE">
        <w:trPr>
          <w:trHeight w:val="315"/>
        </w:trPr>
        <w:tc>
          <w:tcPr>
            <w:tcW w:w="3828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992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04 0 01 10120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992" w:type="dxa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6,3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6,2</w:t>
            </w:r>
          </w:p>
        </w:tc>
        <w:tc>
          <w:tcPr>
            <w:tcW w:w="992" w:type="dxa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100</w:t>
            </w:r>
          </w:p>
        </w:tc>
      </w:tr>
      <w:tr w:rsidR="0036615B" w:rsidRPr="00FC31EB" w:rsidTr="00AE15FE">
        <w:trPr>
          <w:trHeight w:val="315"/>
        </w:trPr>
        <w:tc>
          <w:tcPr>
            <w:tcW w:w="3828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Национальная экономика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992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5039,2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4756,4</w:t>
            </w:r>
          </w:p>
        </w:tc>
        <w:tc>
          <w:tcPr>
            <w:tcW w:w="992" w:type="dxa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94,4</w:t>
            </w:r>
          </w:p>
        </w:tc>
      </w:tr>
      <w:tr w:rsidR="0036615B" w:rsidRPr="00FC31EB" w:rsidTr="00AE15FE">
        <w:trPr>
          <w:trHeight w:val="315"/>
        </w:trPr>
        <w:tc>
          <w:tcPr>
            <w:tcW w:w="3828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Сельское хозяйство и рыболовство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992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6,4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6,4</w:t>
            </w:r>
          </w:p>
        </w:tc>
        <w:tc>
          <w:tcPr>
            <w:tcW w:w="992" w:type="dxa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100</w:t>
            </w:r>
          </w:p>
        </w:tc>
      </w:tr>
      <w:tr w:rsidR="0036615B" w:rsidRPr="00FC31EB" w:rsidTr="00AE15FE">
        <w:trPr>
          <w:trHeight w:val="315"/>
        </w:trPr>
        <w:tc>
          <w:tcPr>
            <w:tcW w:w="3828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 Красногвардейского сельского поселения Каневского района «Развитие сельского хозяйства» на 2021-2023 годы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992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11 0 00 00000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6,4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6,4</w:t>
            </w:r>
          </w:p>
        </w:tc>
        <w:tc>
          <w:tcPr>
            <w:tcW w:w="992" w:type="dxa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100</w:t>
            </w:r>
          </w:p>
        </w:tc>
      </w:tr>
      <w:tr w:rsidR="0036615B" w:rsidRPr="00FC31EB" w:rsidTr="00AE15FE">
        <w:trPr>
          <w:trHeight w:val="315"/>
        </w:trPr>
        <w:tc>
          <w:tcPr>
            <w:tcW w:w="3828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</w:t>
            </w:r>
            <w:proofErr w:type="gramStart"/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эпизоотического</w:t>
            </w:r>
            <w:proofErr w:type="gramEnd"/>
            <w:r w:rsidRPr="00AE15FE">
              <w:rPr>
                <w:rFonts w:ascii="Times New Roman" w:hAnsi="Times New Roman" w:cs="Times New Roman"/>
                <w:sz w:val="24"/>
                <w:szCs w:val="24"/>
              </w:rPr>
              <w:t xml:space="preserve">, ветеринарно-санитарного </w:t>
            </w:r>
            <w:proofErr w:type="spellStart"/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благо</w:t>
            </w:r>
            <w:r w:rsidR="0098163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получия</w:t>
            </w:r>
            <w:proofErr w:type="spellEnd"/>
          </w:p>
        </w:tc>
        <w:tc>
          <w:tcPr>
            <w:tcW w:w="708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992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11 0 01 00000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6,4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6,4</w:t>
            </w:r>
          </w:p>
        </w:tc>
        <w:tc>
          <w:tcPr>
            <w:tcW w:w="992" w:type="dxa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100</w:t>
            </w:r>
          </w:p>
        </w:tc>
      </w:tr>
      <w:tr w:rsidR="0036615B" w:rsidRPr="00FC31EB" w:rsidTr="00AE15FE">
        <w:trPr>
          <w:trHeight w:val="315"/>
        </w:trPr>
        <w:tc>
          <w:tcPr>
            <w:tcW w:w="3828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 xml:space="preserve">Борьба с опасными </w:t>
            </w:r>
            <w:proofErr w:type="spellStart"/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карантийными</w:t>
            </w:r>
            <w:proofErr w:type="spellEnd"/>
            <w:r w:rsidRPr="00AE15FE">
              <w:rPr>
                <w:rFonts w:ascii="Times New Roman" w:hAnsi="Times New Roman" w:cs="Times New Roman"/>
                <w:sz w:val="24"/>
                <w:szCs w:val="24"/>
              </w:rPr>
              <w:t xml:space="preserve"> объектами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992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11 0 01 10280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6,4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6,4</w:t>
            </w:r>
          </w:p>
        </w:tc>
        <w:tc>
          <w:tcPr>
            <w:tcW w:w="992" w:type="dxa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100</w:t>
            </w:r>
          </w:p>
        </w:tc>
      </w:tr>
      <w:tr w:rsidR="0036615B" w:rsidRPr="00FC31EB" w:rsidTr="00AE15FE">
        <w:trPr>
          <w:trHeight w:val="315"/>
        </w:trPr>
        <w:tc>
          <w:tcPr>
            <w:tcW w:w="3828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992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11 0 01 10280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992" w:type="dxa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6,4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6,4</w:t>
            </w:r>
          </w:p>
        </w:tc>
        <w:tc>
          <w:tcPr>
            <w:tcW w:w="992" w:type="dxa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100</w:t>
            </w:r>
          </w:p>
        </w:tc>
      </w:tr>
      <w:tr w:rsidR="0036615B" w:rsidRPr="00FC31EB" w:rsidTr="00AE15FE">
        <w:trPr>
          <w:trHeight w:val="315"/>
        </w:trPr>
        <w:tc>
          <w:tcPr>
            <w:tcW w:w="3828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Дорожное хозяйство (дорожные фонды)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992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4982,7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4700,0</w:t>
            </w:r>
          </w:p>
        </w:tc>
        <w:tc>
          <w:tcPr>
            <w:tcW w:w="992" w:type="dxa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94,3</w:t>
            </w:r>
          </w:p>
        </w:tc>
      </w:tr>
      <w:tr w:rsidR="0036615B" w:rsidRPr="00FC31EB" w:rsidTr="00AE15FE">
        <w:trPr>
          <w:trHeight w:val="315"/>
        </w:trPr>
        <w:tc>
          <w:tcPr>
            <w:tcW w:w="3828" w:type="dxa"/>
            <w:shd w:val="clear" w:color="auto" w:fill="auto"/>
            <w:vAlign w:val="center"/>
          </w:tcPr>
          <w:p w:rsidR="0036615B" w:rsidRPr="00AE15FE" w:rsidRDefault="0036615B" w:rsidP="0098163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Муниципальная программа </w:t>
            </w:r>
            <w:proofErr w:type="spellStart"/>
            <w:proofErr w:type="gramStart"/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Крас</w:t>
            </w:r>
            <w:r w:rsidR="0098163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ногвардейского</w:t>
            </w:r>
            <w:proofErr w:type="spellEnd"/>
            <w:proofErr w:type="gramEnd"/>
            <w:r w:rsidRPr="00AE15FE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</w:t>
            </w:r>
            <w:proofErr w:type="spellStart"/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поселе</w:t>
            </w:r>
            <w:r w:rsidR="0098163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  <w:proofErr w:type="spellEnd"/>
            <w:r w:rsidRPr="00AE15FE">
              <w:rPr>
                <w:rFonts w:ascii="Times New Roman" w:hAnsi="Times New Roman" w:cs="Times New Roman"/>
                <w:sz w:val="24"/>
                <w:szCs w:val="24"/>
              </w:rPr>
              <w:t xml:space="preserve"> Каневского района «Комплексное и устойчивое развитие Красногвардейского сельского поселения Каневского района в сфере дорожного хозяйства» на 2021-2023 годы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992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05 0 00 00000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4982,7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4700,0</w:t>
            </w:r>
          </w:p>
        </w:tc>
        <w:tc>
          <w:tcPr>
            <w:tcW w:w="992" w:type="dxa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94,3</w:t>
            </w:r>
          </w:p>
        </w:tc>
      </w:tr>
      <w:tr w:rsidR="0036615B" w:rsidRPr="00FC31EB" w:rsidTr="00AE15FE">
        <w:trPr>
          <w:trHeight w:val="315"/>
        </w:trPr>
        <w:tc>
          <w:tcPr>
            <w:tcW w:w="3828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Капитальный ремонт и ремонт автомобильных дорог местного значения Красногвардейского сельского поселения Каневского района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992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05 0 01 00000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3433,6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3433,5</w:t>
            </w:r>
          </w:p>
        </w:tc>
        <w:tc>
          <w:tcPr>
            <w:tcW w:w="992" w:type="dxa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100</w:t>
            </w:r>
          </w:p>
        </w:tc>
      </w:tr>
      <w:tr w:rsidR="0036615B" w:rsidRPr="00FC31EB" w:rsidTr="00AE15FE">
        <w:trPr>
          <w:trHeight w:val="315"/>
        </w:trPr>
        <w:tc>
          <w:tcPr>
            <w:tcW w:w="3828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 по капитальному ремонту и ремонту </w:t>
            </w:r>
            <w:proofErr w:type="spellStart"/>
            <w:proofErr w:type="gramStart"/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автомобиль</w:t>
            </w:r>
            <w:r w:rsidR="0098163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ных</w:t>
            </w:r>
            <w:proofErr w:type="spellEnd"/>
            <w:proofErr w:type="gramEnd"/>
            <w:r w:rsidRPr="00AE15FE">
              <w:rPr>
                <w:rFonts w:ascii="Times New Roman" w:hAnsi="Times New Roman" w:cs="Times New Roman"/>
                <w:sz w:val="24"/>
                <w:szCs w:val="24"/>
              </w:rPr>
              <w:t xml:space="preserve"> дорог местного значения Красногвардейского сельского поселения Каневского района на условиях софинансирования в 2021 году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992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 xml:space="preserve">05 0 01 </w:t>
            </w:r>
            <w:r w:rsidRPr="00AE15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2440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3433,6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3433,5</w:t>
            </w:r>
          </w:p>
        </w:tc>
        <w:tc>
          <w:tcPr>
            <w:tcW w:w="992" w:type="dxa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100</w:t>
            </w:r>
          </w:p>
        </w:tc>
      </w:tr>
      <w:tr w:rsidR="0036615B" w:rsidRPr="00FC31EB" w:rsidTr="00AE15FE">
        <w:trPr>
          <w:trHeight w:val="315"/>
        </w:trPr>
        <w:tc>
          <w:tcPr>
            <w:tcW w:w="3828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992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 xml:space="preserve">05 0 01 </w:t>
            </w:r>
            <w:r w:rsidRPr="00AE15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2440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992" w:type="dxa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3433,6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3433,5</w:t>
            </w:r>
          </w:p>
        </w:tc>
        <w:tc>
          <w:tcPr>
            <w:tcW w:w="992" w:type="dxa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100</w:t>
            </w:r>
          </w:p>
        </w:tc>
      </w:tr>
      <w:tr w:rsidR="0036615B" w:rsidRPr="00FC31EB" w:rsidTr="00AE15FE">
        <w:trPr>
          <w:trHeight w:val="315"/>
        </w:trPr>
        <w:tc>
          <w:tcPr>
            <w:tcW w:w="3828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безопасности </w:t>
            </w:r>
            <w:proofErr w:type="spellStart"/>
            <w:proofErr w:type="gramStart"/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дорож</w:t>
            </w:r>
            <w:r w:rsidR="0098163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ного</w:t>
            </w:r>
            <w:proofErr w:type="spellEnd"/>
            <w:proofErr w:type="gramEnd"/>
            <w:r w:rsidRPr="00AE15FE">
              <w:rPr>
                <w:rFonts w:ascii="Times New Roman" w:hAnsi="Times New Roman" w:cs="Times New Roman"/>
                <w:sz w:val="24"/>
                <w:szCs w:val="24"/>
              </w:rPr>
              <w:t xml:space="preserve"> движения в </w:t>
            </w:r>
            <w:proofErr w:type="spellStart"/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Красногвар</w:t>
            </w:r>
            <w:r w:rsidR="0098163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дейском</w:t>
            </w:r>
            <w:proofErr w:type="spellEnd"/>
            <w:r w:rsidRPr="00AE15FE">
              <w:rPr>
                <w:rFonts w:ascii="Times New Roman" w:hAnsi="Times New Roman" w:cs="Times New Roman"/>
                <w:sz w:val="24"/>
                <w:szCs w:val="24"/>
              </w:rPr>
              <w:t xml:space="preserve"> сельском поселении Каневского района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992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05 0 02 00000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1549,1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1266,5</w:t>
            </w:r>
          </w:p>
        </w:tc>
        <w:tc>
          <w:tcPr>
            <w:tcW w:w="992" w:type="dxa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81,8</w:t>
            </w:r>
          </w:p>
        </w:tc>
      </w:tr>
      <w:tr w:rsidR="0036615B" w:rsidRPr="00FC31EB" w:rsidTr="00AE15FE">
        <w:trPr>
          <w:trHeight w:val="315"/>
        </w:trPr>
        <w:tc>
          <w:tcPr>
            <w:tcW w:w="3828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Мероприятия по содержанию автомобильных дорог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992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05 0 02 10150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1153,4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870,9</w:t>
            </w:r>
          </w:p>
        </w:tc>
        <w:tc>
          <w:tcPr>
            <w:tcW w:w="992" w:type="dxa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75,5</w:t>
            </w:r>
          </w:p>
        </w:tc>
      </w:tr>
      <w:tr w:rsidR="0036615B" w:rsidRPr="00FC31EB" w:rsidTr="00AE15FE">
        <w:trPr>
          <w:trHeight w:val="315"/>
        </w:trPr>
        <w:tc>
          <w:tcPr>
            <w:tcW w:w="3828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992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05 0 02 10150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992" w:type="dxa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1153,4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870,9</w:t>
            </w:r>
          </w:p>
        </w:tc>
        <w:tc>
          <w:tcPr>
            <w:tcW w:w="992" w:type="dxa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75,5</w:t>
            </w:r>
          </w:p>
        </w:tc>
      </w:tr>
      <w:tr w:rsidR="0036615B" w:rsidRPr="00FC31EB" w:rsidTr="00AE15FE">
        <w:trPr>
          <w:trHeight w:val="315"/>
        </w:trPr>
        <w:tc>
          <w:tcPr>
            <w:tcW w:w="3828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Содержание и обслуживание линий электроосвещения дорог, включая плату за расход энергии на освещение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992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05 0 02 10160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395,7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395,6</w:t>
            </w:r>
          </w:p>
        </w:tc>
        <w:tc>
          <w:tcPr>
            <w:tcW w:w="992" w:type="dxa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100</w:t>
            </w:r>
          </w:p>
        </w:tc>
      </w:tr>
      <w:tr w:rsidR="0036615B" w:rsidRPr="00FC31EB" w:rsidTr="00AE15FE">
        <w:trPr>
          <w:trHeight w:val="315"/>
        </w:trPr>
        <w:tc>
          <w:tcPr>
            <w:tcW w:w="3828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992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05 0 02 10160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992" w:type="dxa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395,7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395,6</w:t>
            </w:r>
          </w:p>
        </w:tc>
        <w:tc>
          <w:tcPr>
            <w:tcW w:w="992" w:type="dxa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100</w:t>
            </w:r>
          </w:p>
        </w:tc>
      </w:tr>
      <w:tr w:rsidR="0036615B" w:rsidRPr="00FC31EB" w:rsidTr="00AE15FE">
        <w:trPr>
          <w:trHeight w:val="315"/>
        </w:trPr>
        <w:tc>
          <w:tcPr>
            <w:tcW w:w="3828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Другие вопросы в области национальной экономики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992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50,1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50,1</w:t>
            </w:r>
          </w:p>
        </w:tc>
        <w:tc>
          <w:tcPr>
            <w:tcW w:w="992" w:type="dxa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100</w:t>
            </w:r>
          </w:p>
        </w:tc>
      </w:tr>
      <w:tr w:rsidR="0036615B" w:rsidRPr="00FC31EB" w:rsidTr="00AE15FE">
        <w:trPr>
          <w:trHeight w:val="315"/>
        </w:trPr>
        <w:tc>
          <w:tcPr>
            <w:tcW w:w="3828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 Красногвардейского сельского поселения Каневского района «Развитие Красногвардейского сельского поселения Каневского района в сфере землепользования» на 2021-2023 годы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992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06 0 00 00000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36,9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36,9</w:t>
            </w:r>
          </w:p>
        </w:tc>
        <w:tc>
          <w:tcPr>
            <w:tcW w:w="992" w:type="dxa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100</w:t>
            </w:r>
          </w:p>
        </w:tc>
      </w:tr>
      <w:tr w:rsidR="0036615B" w:rsidRPr="00FC31EB" w:rsidTr="00AE15FE">
        <w:trPr>
          <w:trHeight w:val="315"/>
        </w:trPr>
        <w:tc>
          <w:tcPr>
            <w:tcW w:w="3828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 xml:space="preserve">Землеустройство и </w:t>
            </w:r>
            <w:proofErr w:type="spellStart"/>
            <w:proofErr w:type="gramStart"/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землеполь</w:t>
            </w:r>
            <w:r w:rsidR="0098163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зование</w:t>
            </w:r>
            <w:proofErr w:type="spellEnd"/>
            <w:proofErr w:type="gramEnd"/>
          </w:p>
        </w:tc>
        <w:tc>
          <w:tcPr>
            <w:tcW w:w="708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992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06 0 01 00000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36,9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36,9</w:t>
            </w:r>
          </w:p>
        </w:tc>
        <w:tc>
          <w:tcPr>
            <w:tcW w:w="992" w:type="dxa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100</w:t>
            </w:r>
          </w:p>
        </w:tc>
      </w:tr>
      <w:tr w:rsidR="0036615B" w:rsidRPr="00FC31EB" w:rsidTr="00AE15FE">
        <w:trPr>
          <w:trHeight w:val="315"/>
        </w:trPr>
        <w:tc>
          <w:tcPr>
            <w:tcW w:w="3828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Мероприятия по землеустройству и землепользованию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992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06 0 01 10170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36,9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36,9</w:t>
            </w:r>
          </w:p>
        </w:tc>
        <w:tc>
          <w:tcPr>
            <w:tcW w:w="992" w:type="dxa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100</w:t>
            </w:r>
          </w:p>
        </w:tc>
      </w:tr>
      <w:tr w:rsidR="0036615B" w:rsidRPr="00FC31EB" w:rsidTr="00AE15FE">
        <w:trPr>
          <w:trHeight w:val="315"/>
        </w:trPr>
        <w:tc>
          <w:tcPr>
            <w:tcW w:w="3828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992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06 0 01 10170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992" w:type="dxa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36,9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36,9</w:t>
            </w:r>
          </w:p>
        </w:tc>
        <w:tc>
          <w:tcPr>
            <w:tcW w:w="992" w:type="dxa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100</w:t>
            </w:r>
          </w:p>
        </w:tc>
      </w:tr>
      <w:tr w:rsidR="0036615B" w:rsidRPr="00FC31EB" w:rsidTr="00AE15FE">
        <w:trPr>
          <w:trHeight w:val="315"/>
        </w:trPr>
        <w:tc>
          <w:tcPr>
            <w:tcW w:w="3828" w:type="dxa"/>
            <w:shd w:val="clear" w:color="auto" w:fill="auto"/>
            <w:vAlign w:val="bottom"/>
          </w:tcPr>
          <w:p w:rsidR="0036615B" w:rsidRPr="00AE15FE" w:rsidRDefault="0036615B" w:rsidP="00AE15F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Обеспечение деятельности территориального планирования сельского поселения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992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56 0 00 00000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13,2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13,2</w:t>
            </w:r>
          </w:p>
        </w:tc>
        <w:tc>
          <w:tcPr>
            <w:tcW w:w="992" w:type="dxa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36615B" w:rsidRPr="00FC31EB" w:rsidTr="00AE15FE">
        <w:trPr>
          <w:trHeight w:val="315"/>
        </w:trPr>
        <w:tc>
          <w:tcPr>
            <w:tcW w:w="3828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 xml:space="preserve">Отдельные </w:t>
            </w:r>
            <w:proofErr w:type="spellStart"/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непрограммные</w:t>
            </w:r>
            <w:proofErr w:type="spellEnd"/>
            <w:r w:rsidRPr="00AE15FE">
              <w:rPr>
                <w:rFonts w:ascii="Times New Roman" w:hAnsi="Times New Roman" w:cs="Times New Roman"/>
                <w:sz w:val="24"/>
                <w:szCs w:val="24"/>
              </w:rPr>
              <w:t xml:space="preserve"> направления деятельности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992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56 1 00 0000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13,2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13,2</w:t>
            </w:r>
          </w:p>
        </w:tc>
        <w:tc>
          <w:tcPr>
            <w:tcW w:w="992" w:type="dxa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36615B" w:rsidRPr="00FC31EB" w:rsidTr="00AE15FE">
        <w:trPr>
          <w:trHeight w:val="315"/>
        </w:trPr>
        <w:tc>
          <w:tcPr>
            <w:tcW w:w="3828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  <w:proofErr w:type="gramEnd"/>
            <w:r w:rsidRPr="00AE15FE">
              <w:rPr>
                <w:rFonts w:ascii="Times New Roman" w:hAnsi="Times New Roman" w:cs="Times New Roman"/>
                <w:sz w:val="24"/>
                <w:szCs w:val="24"/>
              </w:rPr>
              <w:t xml:space="preserve"> направленные на решение вопросов местного значения в части подготовки и утверждения документов территориального планирования, утверждения правил землепользования  и застройки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992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56 1 00 40020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13,2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13,2</w:t>
            </w:r>
          </w:p>
        </w:tc>
        <w:tc>
          <w:tcPr>
            <w:tcW w:w="992" w:type="dxa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36615B" w:rsidRPr="00FC31EB" w:rsidTr="00AE15FE">
        <w:trPr>
          <w:trHeight w:val="315"/>
        </w:trPr>
        <w:tc>
          <w:tcPr>
            <w:tcW w:w="3828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992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56 1 00 40020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992" w:type="dxa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13,2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13,2</w:t>
            </w:r>
          </w:p>
        </w:tc>
        <w:tc>
          <w:tcPr>
            <w:tcW w:w="992" w:type="dxa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36615B" w:rsidRPr="00FC31EB" w:rsidTr="00AE15FE">
        <w:trPr>
          <w:trHeight w:val="315"/>
        </w:trPr>
        <w:tc>
          <w:tcPr>
            <w:tcW w:w="3828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992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27527,7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27527,4</w:t>
            </w:r>
          </w:p>
        </w:tc>
        <w:tc>
          <w:tcPr>
            <w:tcW w:w="992" w:type="dxa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100</w:t>
            </w:r>
          </w:p>
        </w:tc>
      </w:tr>
      <w:tr w:rsidR="0036615B" w:rsidRPr="00FC31EB" w:rsidTr="00AE15FE">
        <w:trPr>
          <w:trHeight w:val="315"/>
        </w:trPr>
        <w:tc>
          <w:tcPr>
            <w:tcW w:w="3828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Коммунальное хозяйство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992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880,0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880,0</w:t>
            </w:r>
          </w:p>
        </w:tc>
        <w:tc>
          <w:tcPr>
            <w:tcW w:w="992" w:type="dxa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100</w:t>
            </w:r>
          </w:p>
        </w:tc>
      </w:tr>
      <w:tr w:rsidR="0036615B" w:rsidRPr="00FC31EB" w:rsidTr="00AE15FE">
        <w:trPr>
          <w:trHeight w:val="315"/>
        </w:trPr>
        <w:tc>
          <w:tcPr>
            <w:tcW w:w="3828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Муниципальная программа Красногвардейского сельского поселения Каневского района «Развитие </w:t>
            </w:r>
            <w:proofErr w:type="spellStart"/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жилищно-комму-нального</w:t>
            </w:r>
            <w:proofErr w:type="spellEnd"/>
            <w:r w:rsidRPr="00AE15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хозяйства» на 2018-2024 годы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992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13 0 00 00000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880,0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880,0</w:t>
            </w:r>
          </w:p>
        </w:tc>
        <w:tc>
          <w:tcPr>
            <w:tcW w:w="992" w:type="dxa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100</w:t>
            </w:r>
          </w:p>
        </w:tc>
      </w:tr>
      <w:tr w:rsidR="0036615B" w:rsidRPr="00FC31EB" w:rsidTr="00AE15FE">
        <w:trPr>
          <w:trHeight w:val="315"/>
        </w:trPr>
        <w:tc>
          <w:tcPr>
            <w:tcW w:w="3828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Развитие водоснабжения населенных пунктов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992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13 0 01 00000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880,0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880,0</w:t>
            </w:r>
          </w:p>
        </w:tc>
        <w:tc>
          <w:tcPr>
            <w:tcW w:w="992" w:type="dxa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100</w:t>
            </w:r>
          </w:p>
        </w:tc>
      </w:tr>
      <w:tr w:rsidR="0036615B" w:rsidRPr="00FC31EB" w:rsidTr="00AE15FE">
        <w:trPr>
          <w:trHeight w:val="315"/>
        </w:trPr>
        <w:tc>
          <w:tcPr>
            <w:tcW w:w="3828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Мероприятия по ремонту водопроводов в населенных пунктах поселения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992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13 0 01 10320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880,0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880,0</w:t>
            </w:r>
          </w:p>
        </w:tc>
        <w:tc>
          <w:tcPr>
            <w:tcW w:w="992" w:type="dxa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100</w:t>
            </w:r>
          </w:p>
        </w:tc>
      </w:tr>
      <w:tr w:rsidR="0036615B" w:rsidRPr="00FC31EB" w:rsidTr="00AE15FE">
        <w:trPr>
          <w:trHeight w:val="315"/>
        </w:trPr>
        <w:tc>
          <w:tcPr>
            <w:tcW w:w="3828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992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13 0 01 10320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992" w:type="dxa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880,0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880,0</w:t>
            </w:r>
          </w:p>
        </w:tc>
        <w:tc>
          <w:tcPr>
            <w:tcW w:w="992" w:type="dxa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100</w:t>
            </w:r>
          </w:p>
        </w:tc>
      </w:tr>
      <w:tr w:rsidR="0036615B" w:rsidRPr="00FC31EB" w:rsidTr="00AE15FE">
        <w:trPr>
          <w:trHeight w:val="315"/>
        </w:trPr>
        <w:tc>
          <w:tcPr>
            <w:tcW w:w="3828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Благоустройство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992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26647,7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26647,5</w:t>
            </w:r>
          </w:p>
        </w:tc>
        <w:tc>
          <w:tcPr>
            <w:tcW w:w="992" w:type="dxa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100</w:t>
            </w:r>
          </w:p>
        </w:tc>
      </w:tr>
      <w:tr w:rsidR="0036615B" w:rsidRPr="00FC31EB" w:rsidTr="00AE15FE">
        <w:trPr>
          <w:trHeight w:val="315"/>
        </w:trPr>
        <w:tc>
          <w:tcPr>
            <w:tcW w:w="3828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Муниципальная программа «Формирование комфортной городской среды на 2018-2024 годы на территории </w:t>
            </w:r>
            <w:proofErr w:type="spellStart"/>
            <w:proofErr w:type="gramStart"/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Крас-ногвардейского</w:t>
            </w:r>
            <w:proofErr w:type="spellEnd"/>
            <w:proofErr w:type="gramEnd"/>
            <w:r w:rsidRPr="00AE15FE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 Каневского района»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992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14 0 00 00000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26647,7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26647,7</w:t>
            </w:r>
          </w:p>
        </w:tc>
        <w:tc>
          <w:tcPr>
            <w:tcW w:w="992" w:type="dxa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100</w:t>
            </w:r>
          </w:p>
        </w:tc>
      </w:tr>
      <w:tr w:rsidR="0036615B" w:rsidRPr="00FC31EB" w:rsidTr="00AE15FE">
        <w:trPr>
          <w:trHeight w:val="315"/>
        </w:trPr>
        <w:tc>
          <w:tcPr>
            <w:tcW w:w="3828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Федеральный</w:t>
            </w:r>
            <w:proofErr w:type="gramEnd"/>
            <w:r w:rsidRPr="00AE15FE">
              <w:rPr>
                <w:rFonts w:ascii="Times New Roman" w:hAnsi="Times New Roman" w:cs="Times New Roman"/>
                <w:sz w:val="24"/>
                <w:szCs w:val="24"/>
              </w:rPr>
              <w:t xml:space="preserve"> проект «</w:t>
            </w:r>
            <w:proofErr w:type="spellStart"/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Форми</w:t>
            </w:r>
            <w:r w:rsidR="0098163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рование</w:t>
            </w:r>
            <w:proofErr w:type="spellEnd"/>
            <w:r w:rsidRPr="00AE15FE">
              <w:rPr>
                <w:rFonts w:ascii="Times New Roman" w:hAnsi="Times New Roman" w:cs="Times New Roman"/>
                <w:sz w:val="24"/>
                <w:szCs w:val="24"/>
              </w:rPr>
              <w:t xml:space="preserve"> комфортной городской среды»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992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 xml:space="preserve">14 0 </w:t>
            </w:r>
            <w:r w:rsidRPr="00AE15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F2</w:t>
            </w: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E15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proofErr w:type="spellStart"/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proofErr w:type="spellEnd"/>
            <w:r w:rsidRPr="00AE15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00</w:t>
            </w: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20562,4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20562,4</w:t>
            </w:r>
          </w:p>
        </w:tc>
        <w:tc>
          <w:tcPr>
            <w:tcW w:w="992" w:type="dxa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100</w:t>
            </w:r>
          </w:p>
        </w:tc>
      </w:tr>
      <w:tr w:rsidR="0036615B" w:rsidRPr="00FC31EB" w:rsidTr="00AE15FE">
        <w:trPr>
          <w:trHeight w:val="315"/>
        </w:trPr>
        <w:tc>
          <w:tcPr>
            <w:tcW w:w="3828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Осуществление мероприятия по благоустройству парков, скверов, мест общего пользования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992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 xml:space="preserve">14 0 </w:t>
            </w:r>
            <w:r w:rsidRPr="00AE15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F2</w:t>
            </w: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 xml:space="preserve"> 5</w:t>
            </w:r>
            <w:r w:rsidRPr="00AE15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555</w:t>
            </w: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20562,4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20562,4</w:t>
            </w:r>
          </w:p>
        </w:tc>
        <w:tc>
          <w:tcPr>
            <w:tcW w:w="992" w:type="dxa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100</w:t>
            </w:r>
          </w:p>
        </w:tc>
      </w:tr>
      <w:tr w:rsidR="0036615B" w:rsidRPr="00FC31EB" w:rsidTr="00AE15FE">
        <w:trPr>
          <w:trHeight w:val="315"/>
        </w:trPr>
        <w:tc>
          <w:tcPr>
            <w:tcW w:w="3828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992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 xml:space="preserve">14 0 </w:t>
            </w:r>
            <w:r w:rsidRPr="00AE15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F2</w:t>
            </w: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 xml:space="preserve"> 5</w:t>
            </w:r>
            <w:r w:rsidRPr="00AE15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555</w:t>
            </w: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992" w:type="dxa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20562,4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20562,4</w:t>
            </w:r>
          </w:p>
        </w:tc>
        <w:tc>
          <w:tcPr>
            <w:tcW w:w="992" w:type="dxa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100</w:t>
            </w:r>
          </w:p>
        </w:tc>
      </w:tr>
      <w:tr w:rsidR="0036615B" w:rsidRPr="00FC31EB" w:rsidTr="00AE15FE">
        <w:trPr>
          <w:trHeight w:val="315"/>
        </w:trPr>
        <w:tc>
          <w:tcPr>
            <w:tcW w:w="3828" w:type="dxa"/>
            <w:shd w:val="clear" w:color="auto" w:fill="auto"/>
            <w:vAlign w:val="center"/>
          </w:tcPr>
          <w:p w:rsidR="0036615B" w:rsidRPr="00AE15FE" w:rsidRDefault="0036615B" w:rsidP="0098163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 по благоустройству </w:t>
            </w:r>
            <w:proofErr w:type="gramStart"/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общественных</w:t>
            </w:r>
            <w:proofErr w:type="gramEnd"/>
            <w:r w:rsidRPr="00AE15FE">
              <w:rPr>
                <w:rFonts w:ascii="Times New Roman" w:hAnsi="Times New Roman" w:cs="Times New Roman"/>
                <w:sz w:val="24"/>
                <w:szCs w:val="24"/>
              </w:rPr>
              <w:t xml:space="preserve"> территории Красногвардейск</w:t>
            </w:r>
            <w:r w:rsidR="00981639">
              <w:rPr>
                <w:rFonts w:ascii="Times New Roman" w:hAnsi="Times New Roman" w:cs="Times New Roman"/>
                <w:sz w:val="24"/>
                <w:szCs w:val="24"/>
              </w:rPr>
              <w:t>ого сельского поселения Благоуст</w:t>
            </w: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ройство территории Красногвардейского сельского поселения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992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14 0 02 00000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6098,3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6085,1</w:t>
            </w:r>
          </w:p>
        </w:tc>
        <w:tc>
          <w:tcPr>
            <w:tcW w:w="992" w:type="dxa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100</w:t>
            </w:r>
          </w:p>
        </w:tc>
      </w:tr>
      <w:tr w:rsidR="0036615B" w:rsidRPr="00FC31EB" w:rsidTr="00AE15FE">
        <w:trPr>
          <w:trHeight w:val="315"/>
        </w:trPr>
        <w:tc>
          <w:tcPr>
            <w:tcW w:w="3828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Другие мероприятия в области благоустройства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992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14 0 0210200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2055,4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2042,4</w:t>
            </w:r>
          </w:p>
        </w:tc>
        <w:tc>
          <w:tcPr>
            <w:tcW w:w="992" w:type="dxa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99,8</w:t>
            </w:r>
          </w:p>
        </w:tc>
      </w:tr>
      <w:tr w:rsidR="0036615B" w:rsidRPr="00FC31EB" w:rsidTr="00AE15FE">
        <w:trPr>
          <w:trHeight w:val="315"/>
        </w:trPr>
        <w:tc>
          <w:tcPr>
            <w:tcW w:w="3828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992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14 0 0210200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992" w:type="dxa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2055,4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2042,4</w:t>
            </w:r>
          </w:p>
        </w:tc>
        <w:tc>
          <w:tcPr>
            <w:tcW w:w="992" w:type="dxa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99,4</w:t>
            </w:r>
          </w:p>
        </w:tc>
      </w:tr>
      <w:tr w:rsidR="0036615B" w:rsidRPr="00FC31EB" w:rsidTr="00AE15FE">
        <w:trPr>
          <w:trHeight w:val="315"/>
        </w:trPr>
        <w:tc>
          <w:tcPr>
            <w:tcW w:w="3828" w:type="dxa"/>
            <w:shd w:val="clear" w:color="auto" w:fill="auto"/>
            <w:vAlign w:val="center"/>
          </w:tcPr>
          <w:p w:rsidR="0036615B" w:rsidRPr="00AE15FE" w:rsidRDefault="0036615B" w:rsidP="0098163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 по </w:t>
            </w:r>
            <w:proofErr w:type="gramStart"/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инициативному</w:t>
            </w:r>
            <w:proofErr w:type="gramEnd"/>
            <w:r w:rsidRPr="00AE15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бюджетированию</w:t>
            </w:r>
            <w:proofErr w:type="spellEnd"/>
          </w:p>
        </w:tc>
        <w:tc>
          <w:tcPr>
            <w:tcW w:w="708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992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14 0 0210210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15,0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15,0</w:t>
            </w:r>
          </w:p>
        </w:tc>
        <w:tc>
          <w:tcPr>
            <w:tcW w:w="992" w:type="dxa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100</w:t>
            </w:r>
          </w:p>
        </w:tc>
      </w:tr>
      <w:tr w:rsidR="0036615B" w:rsidRPr="00FC31EB" w:rsidTr="00AE15FE">
        <w:trPr>
          <w:trHeight w:val="315"/>
        </w:trPr>
        <w:tc>
          <w:tcPr>
            <w:tcW w:w="3828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992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14 0 0210210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992" w:type="dxa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15,0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15,0</w:t>
            </w:r>
          </w:p>
        </w:tc>
        <w:tc>
          <w:tcPr>
            <w:tcW w:w="992" w:type="dxa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100</w:t>
            </w:r>
          </w:p>
        </w:tc>
      </w:tr>
      <w:tr w:rsidR="0036615B" w:rsidRPr="00FC31EB" w:rsidTr="00AE15FE">
        <w:trPr>
          <w:trHeight w:val="315"/>
        </w:trPr>
        <w:tc>
          <w:tcPr>
            <w:tcW w:w="3828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 </w:t>
            </w:r>
            <w:proofErr w:type="gramStart"/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благоустройстве</w:t>
            </w:r>
            <w:proofErr w:type="gramEnd"/>
            <w:r w:rsidRPr="00AE15FE">
              <w:rPr>
                <w:rFonts w:ascii="Times New Roman" w:hAnsi="Times New Roman" w:cs="Times New Roman"/>
                <w:sz w:val="24"/>
                <w:szCs w:val="24"/>
              </w:rPr>
              <w:t xml:space="preserve"> общественной территории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992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14 0 0210220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70,0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70,0</w:t>
            </w:r>
          </w:p>
        </w:tc>
        <w:tc>
          <w:tcPr>
            <w:tcW w:w="992" w:type="dxa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100</w:t>
            </w:r>
          </w:p>
        </w:tc>
      </w:tr>
      <w:tr w:rsidR="0036615B" w:rsidRPr="00FC31EB" w:rsidTr="00AE15FE">
        <w:trPr>
          <w:trHeight w:val="315"/>
        </w:trPr>
        <w:tc>
          <w:tcPr>
            <w:tcW w:w="3828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992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14 0 0210220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992" w:type="dxa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70,0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70,0</w:t>
            </w:r>
          </w:p>
        </w:tc>
        <w:tc>
          <w:tcPr>
            <w:tcW w:w="992" w:type="dxa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100</w:t>
            </w:r>
          </w:p>
        </w:tc>
      </w:tr>
      <w:tr w:rsidR="0036615B" w:rsidRPr="00FC31EB" w:rsidTr="00AE15FE">
        <w:trPr>
          <w:trHeight w:val="315"/>
        </w:trPr>
        <w:tc>
          <w:tcPr>
            <w:tcW w:w="3828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Мероприятия по благоустройству тротуаров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992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14 0 0240030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3957,9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3957,9</w:t>
            </w:r>
          </w:p>
        </w:tc>
        <w:tc>
          <w:tcPr>
            <w:tcW w:w="992" w:type="dxa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100</w:t>
            </w:r>
          </w:p>
        </w:tc>
      </w:tr>
      <w:tr w:rsidR="0036615B" w:rsidRPr="00FC31EB" w:rsidTr="00AE15FE">
        <w:trPr>
          <w:trHeight w:val="315"/>
        </w:trPr>
        <w:tc>
          <w:tcPr>
            <w:tcW w:w="3828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992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14 0 0240030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992" w:type="dxa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3957,9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3957,9</w:t>
            </w:r>
          </w:p>
        </w:tc>
        <w:tc>
          <w:tcPr>
            <w:tcW w:w="992" w:type="dxa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100</w:t>
            </w:r>
          </w:p>
        </w:tc>
      </w:tr>
      <w:tr w:rsidR="0036615B" w:rsidRPr="00FC31EB" w:rsidTr="00AE15FE">
        <w:trPr>
          <w:trHeight w:val="315"/>
        </w:trPr>
        <w:tc>
          <w:tcPr>
            <w:tcW w:w="3828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 xml:space="preserve">Культура, кинематография 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992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6052,7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6052,6</w:t>
            </w:r>
          </w:p>
        </w:tc>
        <w:tc>
          <w:tcPr>
            <w:tcW w:w="992" w:type="dxa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100</w:t>
            </w:r>
          </w:p>
        </w:tc>
      </w:tr>
      <w:tr w:rsidR="0036615B" w:rsidRPr="00FC31EB" w:rsidTr="00AE15FE">
        <w:trPr>
          <w:trHeight w:val="315"/>
        </w:trPr>
        <w:tc>
          <w:tcPr>
            <w:tcW w:w="3828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 xml:space="preserve">Культура 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992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6052,7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6052,6</w:t>
            </w:r>
          </w:p>
        </w:tc>
        <w:tc>
          <w:tcPr>
            <w:tcW w:w="992" w:type="dxa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100</w:t>
            </w:r>
          </w:p>
        </w:tc>
      </w:tr>
      <w:tr w:rsidR="0036615B" w:rsidRPr="00FC31EB" w:rsidTr="00AE15FE">
        <w:trPr>
          <w:trHeight w:val="315"/>
        </w:trPr>
        <w:tc>
          <w:tcPr>
            <w:tcW w:w="3828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Муниципальная программа </w:t>
            </w:r>
            <w:proofErr w:type="gramStart"/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Красногвардейского</w:t>
            </w:r>
            <w:proofErr w:type="gramEnd"/>
            <w:r w:rsidRPr="00AE15FE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 Каневского района «Развитие культуры в </w:t>
            </w:r>
            <w:proofErr w:type="spellStart"/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Красног-вардейском</w:t>
            </w:r>
            <w:proofErr w:type="spellEnd"/>
            <w:r w:rsidRPr="00AE15FE">
              <w:rPr>
                <w:rFonts w:ascii="Times New Roman" w:hAnsi="Times New Roman" w:cs="Times New Roman"/>
                <w:sz w:val="24"/>
                <w:szCs w:val="24"/>
              </w:rPr>
              <w:t xml:space="preserve"> сельском поселении Каневского района» на 2021-2023 годы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992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08 0 00 00000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6052,7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6052,6</w:t>
            </w:r>
          </w:p>
        </w:tc>
        <w:tc>
          <w:tcPr>
            <w:tcW w:w="992" w:type="dxa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100</w:t>
            </w:r>
          </w:p>
        </w:tc>
      </w:tr>
      <w:tr w:rsidR="0036615B" w:rsidRPr="00FC31EB" w:rsidTr="00AE15FE">
        <w:trPr>
          <w:trHeight w:val="315"/>
        </w:trPr>
        <w:tc>
          <w:tcPr>
            <w:tcW w:w="3828" w:type="dxa"/>
            <w:shd w:val="clear" w:color="auto" w:fill="auto"/>
            <w:vAlign w:val="center"/>
          </w:tcPr>
          <w:p w:rsidR="0036615B" w:rsidRPr="00AE15FE" w:rsidRDefault="0036615B" w:rsidP="0098163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 xml:space="preserve">Поддержка муниципального бюджетного учреждения </w:t>
            </w:r>
            <w:proofErr w:type="spellStart"/>
            <w:proofErr w:type="gramStart"/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куль-туры</w:t>
            </w:r>
            <w:proofErr w:type="spellEnd"/>
            <w:proofErr w:type="gramEnd"/>
            <w:r w:rsidRPr="00AE15FE">
              <w:rPr>
                <w:rFonts w:ascii="Times New Roman" w:hAnsi="Times New Roman" w:cs="Times New Roman"/>
                <w:sz w:val="24"/>
                <w:szCs w:val="24"/>
              </w:rPr>
              <w:t xml:space="preserve"> «Сельский Дом культуры поселка Красногвардеец» и муниципального бюджетного учреждения культуры «Сельский Клуб станицы Александровской»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992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08 0 01 00000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5182,2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5182,1</w:t>
            </w:r>
          </w:p>
        </w:tc>
        <w:tc>
          <w:tcPr>
            <w:tcW w:w="992" w:type="dxa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100</w:t>
            </w:r>
          </w:p>
        </w:tc>
      </w:tr>
      <w:tr w:rsidR="0036615B" w:rsidRPr="00FC31EB" w:rsidTr="00AE15FE">
        <w:trPr>
          <w:trHeight w:val="315"/>
        </w:trPr>
        <w:tc>
          <w:tcPr>
            <w:tcW w:w="3828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 xml:space="preserve">Расходы на обеспечение </w:t>
            </w:r>
            <w:proofErr w:type="spellStart"/>
            <w:proofErr w:type="gramStart"/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деятель</w:t>
            </w:r>
            <w:r w:rsidR="0098163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ности</w:t>
            </w:r>
            <w:proofErr w:type="spellEnd"/>
            <w:proofErr w:type="gramEnd"/>
            <w:r w:rsidRPr="00AE15FE">
              <w:rPr>
                <w:rFonts w:ascii="Times New Roman" w:hAnsi="Times New Roman" w:cs="Times New Roman"/>
                <w:sz w:val="24"/>
                <w:szCs w:val="24"/>
              </w:rPr>
              <w:t xml:space="preserve"> (оказание услуг) </w:t>
            </w:r>
            <w:proofErr w:type="spellStart"/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муници</w:t>
            </w:r>
            <w:r w:rsidR="0098163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пальных</w:t>
            </w:r>
            <w:proofErr w:type="spellEnd"/>
            <w:r w:rsidRPr="00AE15FE">
              <w:rPr>
                <w:rFonts w:ascii="Times New Roman" w:hAnsi="Times New Roman" w:cs="Times New Roman"/>
                <w:sz w:val="24"/>
                <w:szCs w:val="24"/>
              </w:rPr>
              <w:t xml:space="preserve"> учреждений 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992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08 0 01 00590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5111,4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5111,3</w:t>
            </w:r>
          </w:p>
        </w:tc>
        <w:tc>
          <w:tcPr>
            <w:tcW w:w="992" w:type="dxa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100</w:t>
            </w:r>
          </w:p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36615B" w:rsidRPr="00FC31EB" w:rsidTr="00AE15FE">
        <w:trPr>
          <w:trHeight w:val="315"/>
        </w:trPr>
        <w:tc>
          <w:tcPr>
            <w:tcW w:w="3828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субсидий бюджетным, автономным </w:t>
            </w:r>
            <w:proofErr w:type="spellStart"/>
            <w:proofErr w:type="gramStart"/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учреж</w:t>
            </w:r>
            <w:r w:rsidR="0098163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дениям</w:t>
            </w:r>
            <w:proofErr w:type="spellEnd"/>
            <w:proofErr w:type="gramEnd"/>
            <w:r w:rsidRPr="00AE15FE">
              <w:rPr>
                <w:rFonts w:ascii="Times New Roman" w:hAnsi="Times New Roman" w:cs="Times New Roman"/>
                <w:sz w:val="24"/>
                <w:szCs w:val="24"/>
              </w:rPr>
              <w:t xml:space="preserve"> и иным некоммерческим организациям 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992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08 0 01 00590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992" w:type="dxa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5111,4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5111,3</w:t>
            </w:r>
          </w:p>
        </w:tc>
        <w:tc>
          <w:tcPr>
            <w:tcW w:w="992" w:type="dxa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100</w:t>
            </w:r>
          </w:p>
        </w:tc>
      </w:tr>
      <w:tr w:rsidR="0036615B" w:rsidRPr="00FC31EB" w:rsidTr="00AE15FE">
        <w:trPr>
          <w:trHeight w:val="315"/>
        </w:trPr>
        <w:tc>
          <w:tcPr>
            <w:tcW w:w="3828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 xml:space="preserve">Укрепление материально-технической базы муниципального бюджетного учреждения культуры «Сельский Дом культуры поселка Красногвардеец» и </w:t>
            </w:r>
            <w:proofErr w:type="spellStart"/>
            <w:proofErr w:type="gramStart"/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муниципаль</w:t>
            </w:r>
            <w:r w:rsidR="0098163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ного</w:t>
            </w:r>
            <w:proofErr w:type="spellEnd"/>
            <w:proofErr w:type="gramEnd"/>
            <w:r w:rsidRPr="00AE15FE">
              <w:rPr>
                <w:rFonts w:ascii="Times New Roman" w:hAnsi="Times New Roman" w:cs="Times New Roman"/>
                <w:sz w:val="24"/>
                <w:szCs w:val="24"/>
              </w:rPr>
              <w:t xml:space="preserve"> бюджетного учреждения культуры «Сельский Клуб станицы Александровской»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992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08 0 01 10190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70,8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70,8</w:t>
            </w:r>
          </w:p>
        </w:tc>
        <w:tc>
          <w:tcPr>
            <w:tcW w:w="992" w:type="dxa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100</w:t>
            </w:r>
          </w:p>
        </w:tc>
      </w:tr>
      <w:tr w:rsidR="0036615B" w:rsidRPr="00FC31EB" w:rsidTr="00AE15FE">
        <w:trPr>
          <w:trHeight w:val="315"/>
        </w:trPr>
        <w:tc>
          <w:tcPr>
            <w:tcW w:w="3828" w:type="dxa"/>
            <w:shd w:val="clear" w:color="auto" w:fill="auto"/>
            <w:vAlign w:val="center"/>
          </w:tcPr>
          <w:p w:rsidR="0036615B" w:rsidRPr="00AE15FE" w:rsidRDefault="0036615B" w:rsidP="0098163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субсидий бюджетным, автономным </w:t>
            </w:r>
            <w:proofErr w:type="spellStart"/>
            <w:proofErr w:type="gramStart"/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учреж</w:t>
            </w:r>
            <w:r w:rsidR="0098163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дениям</w:t>
            </w:r>
            <w:proofErr w:type="spellEnd"/>
            <w:proofErr w:type="gramEnd"/>
            <w:r w:rsidRPr="00AE15FE">
              <w:rPr>
                <w:rFonts w:ascii="Times New Roman" w:hAnsi="Times New Roman" w:cs="Times New Roman"/>
                <w:sz w:val="24"/>
                <w:szCs w:val="24"/>
              </w:rPr>
              <w:t xml:space="preserve"> и иным некоммерческим организациям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992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08 0 01 10190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992" w:type="dxa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70,8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70,8</w:t>
            </w:r>
          </w:p>
        </w:tc>
        <w:tc>
          <w:tcPr>
            <w:tcW w:w="992" w:type="dxa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100</w:t>
            </w:r>
          </w:p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36615B" w:rsidRPr="00FC31EB" w:rsidTr="00AE15FE">
        <w:trPr>
          <w:trHeight w:val="315"/>
        </w:trPr>
        <w:tc>
          <w:tcPr>
            <w:tcW w:w="3828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 xml:space="preserve">Поддержка муниципального бюджетного учреждения культуры «Библиотечная система </w:t>
            </w:r>
            <w:proofErr w:type="spellStart"/>
            <w:proofErr w:type="gramStart"/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муници</w:t>
            </w:r>
            <w:r w:rsidR="0098163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пального</w:t>
            </w:r>
            <w:proofErr w:type="spellEnd"/>
            <w:proofErr w:type="gramEnd"/>
            <w:r w:rsidRPr="00AE15FE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 </w:t>
            </w:r>
            <w:proofErr w:type="spellStart"/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Красног</w:t>
            </w:r>
            <w:r w:rsidR="0098163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вардейское</w:t>
            </w:r>
            <w:proofErr w:type="spellEnd"/>
            <w:r w:rsidRPr="00AE15FE">
              <w:rPr>
                <w:rFonts w:ascii="Times New Roman" w:hAnsi="Times New Roman" w:cs="Times New Roman"/>
                <w:sz w:val="24"/>
                <w:szCs w:val="24"/>
              </w:rPr>
              <w:t xml:space="preserve"> сельское поселение»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992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08 0 02 00000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870,5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870,5</w:t>
            </w:r>
          </w:p>
        </w:tc>
        <w:tc>
          <w:tcPr>
            <w:tcW w:w="992" w:type="dxa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100</w:t>
            </w:r>
          </w:p>
        </w:tc>
      </w:tr>
      <w:tr w:rsidR="0036615B" w:rsidRPr="00FC31EB" w:rsidTr="00AE15FE">
        <w:trPr>
          <w:trHeight w:val="315"/>
        </w:trPr>
        <w:tc>
          <w:tcPr>
            <w:tcW w:w="3828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992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08 0 02 00590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855,5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855,5</w:t>
            </w:r>
          </w:p>
        </w:tc>
        <w:tc>
          <w:tcPr>
            <w:tcW w:w="992" w:type="dxa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100</w:t>
            </w:r>
          </w:p>
        </w:tc>
      </w:tr>
      <w:tr w:rsidR="0036615B" w:rsidRPr="00FC31EB" w:rsidTr="00AE15FE">
        <w:trPr>
          <w:trHeight w:val="315"/>
        </w:trPr>
        <w:tc>
          <w:tcPr>
            <w:tcW w:w="3828" w:type="dxa"/>
            <w:shd w:val="clear" w:color="auto" w:fill="auto"/>
            <w:vAlign w:val="center"/>
          </w:tcPr>
          <w:p w:rsidR="0036615B" w:rsidRPr="00AE15FE" w:rsidRDefault="0036615B" w:rsidP="0098163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субсидий бюджетным, автономным </w:t>
            </w:r>
            <w:proofErr w:type="spellStart"/>
            <w:proofErr w:type="gramStart"/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учреж</w:t>
            </w:r>
            <w:r w:rsidR="0098163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дениям</w:t>
            </w:r>
            <w:proofErr w:type="spellEnd"/>
            <w:proofErr w:type="gramEnd"/>
            <w:r w:rsidRPr="00AE15FE">
              <w:rPr>
                <w:rFonts w:ascii="Times New Roman" w:hAnsi="Times New Roman" w:cs="Times New Roman"/>
                <w:sz w:val="24"/>
                <w:szCs w:val="24"/>
              </w:rPr>
              <w:t xml:space="preserve"> и иным некоммерческим организациям 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992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08 0 02 00590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992" w:type="dxa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855,5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855,5</w:t>
            </w:r>
          </w:p>
        </w:tc>
        <w:tc>
          <w:tcPr>
            <w:tcW w:w="992" w:type="dxa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100</w:t>
            </w:r>
          </w:p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36615B" w:rsidRPr="00FC31EB" w:rsidTr="00AE15FE">
        <w:trPr>
          <w:trHeight w:val="315"/>
        </w:trPr>
        <w:tc>
          <w:tcPr>
            <w:tcW w:w="3828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 xml:space="preserve">Укрепление материально-технической базы муниципального бюджетного учреждения культуры «Библиотечная система </w:t>
            </w:r>
            <w:proofErr w:type="spellStart"/>
            <w:proofErr w:type="gramStart"/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муници</w:t>
            </w:r>
            <w:r w:rsidR="0098163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пального</w:t>
            </w:r>
            <w:proofErr w:type="spellEnd"/>
            <w:proofErr w:type="gramEnd"/>
            <w:r w:rsidRPr="00AE15FE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 </w:t>
            </w:r>
            <w:proofErr w:type="spellStart"/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Красног</w:t>
            </w:r>
            <w:r w:rsidR="0098163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вардейское</w:t>
            </w:r>
            <w:proofErr w:type="spellEnd"/>
            <w:r w:rsidRPr="00AE15FE">
              <w:rPr>
                <w:rFonts w:ascii="Times New Roman" w:hAnsi="Times New Roman" w:cs="Times New Roman"/>
                <w:sz w:val="24"/>
                <w:szCs w:val="24"/>
              </w:rPr>
              <w:t xml:space="preserve"> сельское поселение»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992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08 0 02 10200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15,0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15,0</w:t>
            </w:r>
          </w:p>
        </w:tc>
        <w:tc>
          <w:tcPr>
            <w:tcW w:w="992" w:type="dxa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100</w:t>
            </w:r>
          </w:p>
        </w:tc>
      </w:tr>
      <w:tr w:rsidR="0036615B" w:rsidRPr="00FC31EB" w:rsidTr="00AE15FE">
        <w:trPr>
          <w:trHeight w:val="315"/>
        </w:trPr>
        <w:tc>
          <w:tcPr>
            <w:tcW w:w="3828" w:type="dxa"/>
            <w:shd w:val="clear" w:color="auto" w:fill="auto"/>
            <w:vAlign w:val="center"/>
          </w:tcPr>
          <w:p w:rsidR="0036615B" w:rsidRPr="00AE15FE" w:rsidRDefault="0036615B" w:rsidP="0098163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субсидий </w:t>
            </w:r>
            <w:proofErr w:type="spellStart"/>
            <w:proofErr w:type="gramStart"/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бюд</w:t>
            </w:r>
            <w:r w:rsidR="0098163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жетным</w:t>
            </w:r>
            <w:proofErr w:type="spellEnd"/>
            <w:proofErr w:type="gramEnd"/>
            <w:r w:rsidRPr="00AE15FE">
              <w:rPr>
                <w:rFonts w:ascii="Times New Roman" w:hAnsi="Times New Roman" w:cs="Times New Roman"/>
                <w:sz w:val="24"/>
                <w:szCs w:val="24"/>
              </w:rPr>
              <w:t xml:space="preserve">, автономным </w:t>
            </w:r>
            <w:proofErr w:type="spellStart"/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учрежде</w:t>
            </w:r>
            <w:r w:rsidR="0098163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ниям</w:t>
            </w:r>
            <w:proofErr w:type="spellEnd"/>
            <w:r w:rsidRPr="00AE15FE">
              <w:rPr>
                <w:rFonts w:ascii="Times New Roman" w:hAnsi="Times New Roman" w:cs="Times New Roman"/>
                <w:sz w:val="24"/>
                <w:szCs w:val="24"/>
              </w:rPr>
              <w:t xml:space="preserve"> и иным некоммерческим организациям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992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08 0 02 10200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992" w:type="dxa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15,0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15,0</w:t>
            </w:r>
          </w:p>
        </w:tc>
        <w:tc>
          <w:tcPr>
            <w:tcW w:w="992" w:type="dxa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100</w:t>
            </w:r>
          </w:p>
        </w:tc>
      </w:tr>
      <w:tr w:rsidR="0036615B" w:rsidRPr="00FC31EB" w:rsidTr="00AE15FE">
        <w:trPr>
          <w:trHeight w:val="291"/>
        </w:trPr>
        <w:tc>
          <w:tcPr>
            <w:tcW w:w="3828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Социальная политика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992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420,0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419,9</w:t>
            </w:r>
          </w:p>
        </w:tc>
        <w:tc>
          <w:tcPr>
            <w:tcW w:w="992" w:type="dxa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100</w:t>
            </w:r>
          </w:p>
        </w:tc>
      </w:tr>
      <w:tr w:rsidR="0036615B" w:rsidRPr="00FC31EB" w:rsidTr="00AE15FE">
        <w:trPr>
          <w:trHeight w:val="315"/>
        </w:trPr>
        <w:tc>
          <w:tcPr>
            <w:tcW w:w="3828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Пенсионное обеспечение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992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420,0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419,9</w:t>
            </w:r>
          </w:p>
        </w:tc>
        <w:tc>
          <w:tcPr>
            <w:tcW w:w="992" w:type="dxa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100</w:t>
            </w:r>
          </w:p>
        </w:tc>
      </w:tr>
      <w:tr w:rsidR="0036615B" w:rsidRPr="00FC31EB" w:rsidTr="00AE15FE">
        <w:trPr>
          <w:trHeight w:val="315"/>
        </w:trPr>
        <w:tc>
          <w:tcPr>
            <w:tcW w:w="3828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Муниципальная программа </w:t>
            </w:r>
            <w:proofErr w:type="spellStart"/>
            <w:proofErr w:type="gramStart"/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Крас</w:t>
            </w:r>
            <w:r w:rsidR="0098163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ногвардейского</w:t>
            </w:r>
            <w:proofErr w:type="spellEnd"/>
            <w:proofErr w:type="gramEnd"/>
            <w:r w:rsidRPr="00AE15FE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</w:t>
            </w:r>
            <w:proofErr w:type="spellStart"/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поселе</w:t>
            </w:r>
            <w:r w:rsidR="0098163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  <w:proofErr w:type="spellEnd"/>
            <w:r w:rsidRPr="00AE15FE">
              <w:rPr>
                <w:rFonts w:ascii="Times New Roman" w:hAnsi="Times New Roman" w:cs="Times New Roman"/>
                <w:sz w:val="24"/>
                <w:szCs w:val="24"/>
              </w:rPr>
              <w:t xml:space="preserve"> Каневского района «Социальная политика </w:t>
            </w:r>
            <w:proofErr w:type="spellStart"/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Красног</w:t>
            </w:r>
            <w:r w:rsidR="0098163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вардейского</w:t>
            </w:r>
            <w:proofErr w:type="spellEnd"/>
            <w:r w:rsidRPr="00AE15FE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 Каневского района» на 2021-2023 годы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992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12 0 00 00000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420,0</w:t>
            </w:r>
          </w:p>
        </w:tc>
        <w:tc>
          <w:tcPr>
            <w:tcW w:w="851" w:type="dxa"/>
            <w:shd w:val="clear" w:color="auto" w:fill="auto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419,9</w:t>
            </w:r>
          </w:p>
        </w:tc>
        <w:tc>
          <w:tcPr>
            <w:tcW w:w="992" w:type="dxa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36615B" w:rsidRPr="00FC31EB" w:rsidTr="00AE15FE">
        <w:trPr>
          <w:trHeight w:val="315"/>
        </w:trPr>
        <w:tc>
          <w:tcPr>
            <w:tcW w:w="3828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Развитие мер социальной поддержки отдельных категорий граждан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992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12 0 01 00000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420,0</w:t>
            </w:r>
          </w:p>
        </w:tc>
        <w:tc>
          <w:tcPr>
            <w:tcW w:w="851" w:type="dxa"/>
            <w:shd w:val="clear" w:color="auto" w:fill="auto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419,9</w:t>
            </w:r>
          </w:p>
        </w:tc>
        <w:tc>
          <w:tcPr>
            <w:tcW w:w="992" w:type="dxa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100</w:t>
            </w:r>
          </w:p>
        </w:tc>
      </w:tr>
      <w:tr w:rsidR="0036615B" w:rsidRPr="00FC31EB" w:rsidTr="00AE15FE">
        <w:trPr>
          <w:trHeight w:val="315"/>
        </w:trPr>
        <w:tc>
          <w:tcPr>
            <w:tcW w:w="3828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Дополнительное материальное обеспечение к пенсии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992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12 0 01 10290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420,0</w:t>
            </w:r>
          </w:p>
        </w:tc>
        <w:tc>
          <w:tcPr>
            <w:tcW w:w="851" w:type="dxa"/>
            <w:shd w:val="clear" w:color="auto" w:fill="auto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419,9</w:t>
            </w:r>
          </w:p>
        </w:tc>
        <w:tc>
          <w:tcPr>
            <w:tcW w:w="992" w:type="dxa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100</w:t>
            </w:r>
          </w:p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36615B" w:rsidRPr="00FC31EB" w:rsidTr="00AE15FE">
        <w:trPr>
          <w:trHeight w:val="315"/>
        </w:trPr>
        <w:tc>
          <w:tcPr>
            <w:tcW w:w="3828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992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12 0 01 10290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992" w:type="dxa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420,0</w:t>
            </w:r>
          </w:p>
        </w:tc>
        <w:tc>
          <w:tcPr>
            <w:tcW w:w="851" w:type="dxa"/>
            <w:shd w:val="clear" w:color="auto" w:fill="auto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419,9</w:t>
            </w:r>
          </w:p>
        </w:tc>
        <w:tc>
          <w:tcPr>
            <w:tcW w:w="992" w:type="dxa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100</w:t>
            </w:r>
          </w:p>
        </w:tc>
      </w:tr>
      <w:tr w:rsidR="0036615B" w:rsidRPr="00FC31EB" w:rsidTr="00AE15FE">
        <w:trPr>
          <w:trHeight w:val="315"/>
        </w:trPr>
        <w:tc>
          <w:tcPr>
            <w:tcW w:w="3828" w:type="dxa"/>
            <w:shd w:val="clear" w:color="auto" w:fill="auto"/>
            <w:vAlign w:val="center"/>
          </w:tcPr>
          <w:p w:rsidR="0036615B" w:rsidRPr="00AE15FE" w:rsidRDefault="0036615B" w:rsidP="0098163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Обслуживание государственного (муниципального) долга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992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1,3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1,3</w:t>
            </w:r>
          </w:p>
        </w:tc>
        <w:tc>
          <w:tcPr>
            <w:tcW w:w="992" w:type="dxa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100</w:t>
            </w:r>
          </w:p>
        </w:tc>
      </w:tr>
      <w:tr w:rsidR="0036615B" w:rsidRPr="00FC31EB" w:rsidTr="00AE15FE">
        <w:trPr>
          <w:trHeight w:val="315"/>
        </w:trPr>
        <w:tc>
          <w:tcPr>
            <w:tcW w:w="3828" w:type="dxa"/>
            <w:shd w:val="clear" w:color="auto" w:fill="auto"/>
            <w:vAlign w:val="center"/>
          </w:tcPr>
          <w:p w:rsidR="0036615B" w:rsidRPr="00AE15FE" w:rsidRDefault="0036615B" w:rsidP="0098163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Обслуживание государственного (муниципального) внутреннего долга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992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1,3</w:t>
            </w:r>
          </w:p>
        </w:tc>
        <w:tc>
          <w:tcPr>
            <w:tcW w:w="851" w:type="dxa"/>
            <w:shd w:val="clear" w:color="auto" w:fill="auto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1,3</w:t>
            </w:r>
          </w:p>
        </w:tc>
        <w:tc>
          <w:tcPr>
            <w:tcW w:w="992" w:type="dxa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100</w:t>
            </w:r>
          </w:p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36615B" w:rsidRPr="00FC31EB" w:rsidTr="00AE15FE">
        <w:trPr>
          <w:trHeight w:val="315"/>
        </w:trPr>
        <w:tc>
          <w:tcPr>
            <w:tcW w:w="3828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финансами </w:t>
            </w:r>
            <w:proofErr w:type="spellStart"/>
            <w:proofErr w:type="gramStart"/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Крас-ногвардейского</w:t>
            </w:r>
            <w:proofErr w:type="spellEnd"/>
            <w:proofErr w:type="gramEnd"/>
            <w:r w:rsidRPr="00AE15FE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</w:t>
            </w:r>
            <w:proofErr w:type="spellStart"/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поселе</w:t>
            </w:r>
            <w:r w:rsidR="0098163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  <w:proofErr w:type="spellEnd"/>
            <w:r w:rsidRPr="00AE15FE">
              <w:rPr>
                <w:rFonts w:ascii="Times New Roman" w:hAnsi="Times New Roman" w:cs="Times New Roman"/>
                <w:sz w:val="24"/>
                <w:szCs w:val="24"/>
              </w:rPr>
              <w:t xml:space="preserve"> Каневского района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992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54 0 00 00000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1,3</w:t>
            </w:r>
          </w:p>
        </w:tc>
        <w:tc>
          <w:tcPr>
            <w:tcW w:w="851" w:type="dxa"/>
            <w:shd w:val="clear" w:color="auto" w:fill="auto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1,3</w:t>
            </w:r>
          </w:p>
        </w:tc>
        <w:tc>
          <w:tcPr>
            <w:tcW w:w="992" w:type="dxa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100</w:t>
            </w:r>
          </w:p>
        </w:tc>
      </w:tr>
      <w:tr w:rsidR="0036615B" w:rsidRPr="00FC31EB" w:rsidTr="00AE15FE">
        <w:trPr>
          <w:trHeight w:val="315"/>
        </w:trPr>
        <w:tc>
          <w:tcPr>
            <w:tcW w:w="3828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муниципальным долгом </w:t>
            </w:r>
            <w:proofErr w:type="gramStart"/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Красногвардейс</w:t>
            </w:r>
            <w:r w:rsidR="00AE15FE">
              <w:rPr>
                <w:rFonts w:ascii="Times New Roman" w:hAnsi="Times New Roman" w:cs="Times New Roman"/>
                <w:sz w:val="24"/>
                <w:szCs w:val="24"/>
              </w:rPr>
              <w:t>кого</w:t>
            </w:r>
            <w:proofErr w:type="gramEnd"/>
            <w:r w:rsidR="00AE15FE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 Каневс</w:t>
            </w: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кого района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992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54 1 00 00000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1,3</w:t>
            </w:r>
          </w:p>
        </w:tc>
        <w:tc>
          <w:tcPr>
            <w:tcW w:w="851" w:type="dxa"/>
            <w:shd w:val="clear" w:color="auto" w:fill="auto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1,3</w:t>
            </w:r>
          </w:p>
        </w:tc>
        <w:tc>
          <w:tcPr>
            <w:tcW w:w="992" w:type="dxa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100</w:t>
            </w:r>
          </w:p>
        </w:tc>
      </w:tr>
      <w:tr w:rsidR="0036615B" w:rsidRPr="00FC31EB" w:rsidTr="00AE15FE">
        <w:trPr>
          <w:trHeight w:val="315"/>
        </w:trPr>
        <w:tc>
          <w:tcPr>
            <w:tcW w:w="3828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 xml:space="preserve">Процентные платежи по муниципальному долгу </w:t>
            </w:r>
            <w:proofErr w:type="spellStart"/>
            <w:proofErr w:type="gramStart"/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Крас</w:t>
            </w:r>
            <w:r w:rsidR="0098163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ногвардейского</w:t>
            </w:r>
            <w:proofErr w:type="spellEnd"/>
            <w:proofErr w:type="gramEnd"/>
            <w:r w:rsidRPr="00AE15FE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</w:t>
            </w:r>
            <w:proofErr w:type="spellStart"/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поселе</w:t>
            </w:r>
            <w:r w:rsidR="0098163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  <w:proofErr w:type="spellEnd"/>
            <w:r w:rsidRPr="00AE15FE">
              <w:rPr>
                <w:rFonts w:ascii="Times New Roman" w:hAnsi="Times New Roman" w:cs="Times New Roman"/>
                <w:sz w:val="24"/>
                <w:szCs w:val="24"/>
              </w:rPr>
              <w:t xml:space="preserve"> Каневского района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992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54 1 00 10350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1,3</w:t>
            </w:r>
          </w:p>
        </w:tc>
        <w:tc>
          <w:tcPr>
            <w:tcW w:w="851" w:type="dxa"/>
            <w:shd w:val="clear" w:color="auto" w:fill="auto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1,3</w:t>
            </w:r>
          </w:p>
        </w:tc>
        <w:tc>
          <w:tcPr>
            <w:tcW w:w="992" w:type="dxa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100</w:t>
            </w:r>
          </w:p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36615B" w:rsidRPr="00FC31EB" w:rsidTr="00AE15FE">
        <w:trPr>
          <w:trHeight w:val="315"/>
        </w:trPr>
        <w:tc>
          <w:tcPr>
            <w:tcW w:w="3828" w:type="dxa"/>
            <w:shd w:val="clear" w:color="auto" w:fill="auto"/>
            <w:vAlign w:val="center"/>
          </w:tcPr>
          <w:p w:rsidR="0036615B" w:rsidRPr="00AE15FE" w:rsidRDefault="00AE15FE" w:rsidP="00AE15F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Обслуживание государствен</w:t>
            </w:r>
            <w:r w:rsidR="0036615B" w:rsidRPr="00AE15FE">
              <w:rPr>
                <w:rFonts w:ascii="Times New Roman" w:hAnsi="Times New Roman" w:cs="Times New Roman"/>
                <w:sz w:val="24"/>
                <w:szCs w:val="24"/>
              </w:rPr>
              <w:t>ного (муниципального) долга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992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54 1 00 10350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700</w:t>
            </w:r>
          </w:p>
        </w:tc>
        <w:tc>
          <w:tcPr>
            <w:tcW w:w="992" w:type="dxa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1,3</w:t>
            </w:r>
          </w:p>
        </w:tc>
        <w:tc>
          <w:tcPr>
            <w:tcW w:w="851" w:type="dxa"/>
            <w:shd w:val="clear" w:color="auto" w:fill="auto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1,3</w:t>
            </w:r>
          </w:p>
        </w:tc>
        <w:tc>
          <w:tcPr>
            <w:tcW w:w="992" w:type="dxa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100</w:t>
            </w:r>
          </w:p>
        </w:tc>
      </w:tr>
      <w:tr w:rsidR="0036615B" w:rsidRPr="00FC31EB" w:rsidTr="00AE15FE">
        <w:trPr>
          <w:trHeight w:val="315"/>
        </w:trPr>
        <w:tc>
          <w:tcPr>
            <w:tcW w:w="3828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Всего расходов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992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44565,2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44179,1</w:t>
            </w:r>
          </w:p>
        </w:tc>
        <w:tc>
          <w:tcPr>
            <w:tcW w:w="992" w:type="dxa"/>
          </w:tcPr>
          <w:p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99,1</w:t>
            </w:r>
          </w:p>
        </w:tc>
      </w:tr>
    </w:tbl>
    <w:p w:rsidR="0036615B" w:rsidRDefault="0036615B" w:rsidP="0098163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81639" w:rsidRPr="00981639" w:rsidRDefault="00981639" w:rsidP="0098163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6615B" w:rsidRPr="00981639" w:rsidRDefault="0036615B" w:rsidP="00981639">
      <w:pPr>
        <w:pStyle w:val="a3"/>
        <w:rPr>
          <w:rFonts w:ascii="Times New Roman" w:hAnsi="Times New Roman" w:cs="Times New Roman"/>
          <w:sz w:val="28"/>
          <w:szCs w:val="28"/>
        </w:rPr>
      </w:pPr>
      <w:r w:rsidRPr="00981639">
        <w:rPr>
          <w:rFonts w:ascii="Times New Roman" w:hAnsi="Times New Roman" w:cs="Times New Roman"/>
          <w:sz w:val="28"/>
          <w:szCs w:val="28"/>
        </w:rPr>
        <w:t xml:space="preserve">Начальник отдела учета и отчетности </w:t>
      </w:r>
    </w:p>
    <w:p w:rsidR="0036615B" w:rsidRPr="00981639" w:rsidRDefault="0036615B" w:rsidP="00981639">
      <w:pPr>
        <w:pStyle w:val="a3"/>
        <w:rPr>
          <w:rFonts w:ascii="Times New Roman" w:hAnsi="Times New Roman" w:cs="Times New Roman"/>
          <w:sz w:val="28"/>
          <w:szCs w:val="28"/>
        </w:rPr>
      </w:pPr>
      <w:r w:rsidRPr="00981639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gramStart"/>
      <w:r w:rsidRPr="00981639">
        <w:rPr>
          <w:rFonts w:ascii="Times New Roman" w:hAnsi="Times New Roman" w:cs="Times New Roman"/>
          <w:sz w:val="28"/>
          <w:szCs w:val="28"/>
        </w:rPr>
        <w:t>Красногвардейского</w:t>
      </w:r>
      <w:proofErr w:type="gramEnd"/>
      <w:r w:rsidRPr="00981639">
        <w:rPr>
          <w:rFonts w:ascii="Times New Roman" w:hAnsi="Times New Roman" w:cs="Times New Roman"/>
          <w:sz w:val="28"/>
          <w:szCs w:val="28"/>
        </w:rPr>
        <w:t xml:space="preserve"> сельского</w:t>
      </w:r>
    </w:p>
    <w:p w:rsidR="0036615B" w:rsidRPr="00981639" w:rsidRDefault="0036615B" w:rsidP="00981639">
      <w:pPr>
        <w:pStyle w:val="a3"/>
        <w:rPr>
          <w:rFonts w:ascii="Times New Roman" w:hAnsi="Times New Roman" w:cs="Times New Roman"/>
          <w:sz w:val="28"/>
          <w:szCs w:val="28"/>
        </w:rPr>
      </w:pPr>
      <w:r w:rsidRPr="00981639">
        <w:rPr>
          <w:rFonts w:ascii="Times New Roman" w:hAnsi="Times New Roman" w:cs="Times New Roman"/>
          <w:sz w:val="28"/>
          <w:szCs w:val="28"/>
        </w:rPr>
        <w:t xml:space="preserve">поселения Каневского района                                                    </w:t>
      </w:r>
      <w:r w:rsidR="00981639">
        <w:rPr>
          <w:rFonts w:ascii="Times New Roman" w:hAnsi="Times New Roman" w:cs="Times New Roman"/>
          <w:sz w:val="28"/>
          <w:szCs w:val="28"/>
        </w:rPr>
        <w:t xml:space="preserve">        </w:t>
      </w:r>
      <w:r w:rsidRPr="00981639">
        <w:rPr>
          <w:rFonts w:ascii="Times New Roman" w:hAnsi="Times New Roman" w:cs="Times New Roman"/>
          <w:sz w:val="28"/>
          <w:szCs w:val="28"/>
        </w:rPr>
        <w:t xml:space="preserve">     А.А. Голубченко</w:t>
      </w:r>
    </w:p>
    <w:p w:rsidR="0036615B" w:rsidRDefault="0036615B" w:rsidP="0036615B">
      <w:pPr>
        <w:pStyle w:val="a3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6615B" w:rsidRDefault="0036615B" w:rsidP="0036615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6615B" w:rsidRDefault="0036615B" w:rsidP="0036615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6615B" w:rsidRDefault="0036615B" w:rsidP="0036615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6615B" w:rsidRDefault="0036615B" w:rsidP="0036615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6615B" w:rsidRDefault="0036615B" w:rsidP="0036615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6615B" w:rsidRDefault="0036615B" w:rsidP="0036615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6615B" w:rsidRDefault="0036615B" w:rsidP="0036615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6615B" w:rsidRDefault="0036615B" w:rsidP="0036615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6615B" w:rsidRDefault="0036615B" w:rsidP="0036615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6615B" w:rsidRDefault="0036615B" w:rsidP="0036615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6615B" w:rsidRDefault="0036615B" w:rsidP="0036615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6615B" w:rsidRDefault="0036615B" w:rsidP="0036615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6615B" w:rsidRDefault="0036615B" w:rsidP="0036615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6615B" w:rsidRDefault="0036615B" w:rsidP="0036615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6615B" w:rsidRDefault="0036615B" w:rsidP="0036615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6615B" w:rsidRDefault="0036615B" w:rsidP="0036615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6615B" w:rsidRDefault="0036615B" w:rsidP="0036615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6615B" w:rsidRDefault="0036615B" w:rsidP="0036615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6615B" w:rsidRDefault="0036615B" w:rsidP="0036615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6615B" w:rsidRDefault="0036615B" w:rsidP="0036615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6615B" w:rsidRDefault="0036615B" w:rsidP="0036615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6615B" w:rsidRDefault="0036615B" w:rsidP="0036615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6615B" w:rsidRDefault="0036615B" w:rsidP="0036615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6615B" w:rsidRDefault="0036615B" w:rsidP="0036615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6615B" w:rsidRPr="00981639" w:rsidRDefault="0036615B" w:rsidP="00981639">
      <w:pPr>
        <w:pStyle w:val="2f2"/>
        <w:ind w:left="5387"/>
        <w:rPr>
          <w:rFonts w:ascii="Times New Roman" w:hAnsi="Times New Roman"/>
          <w:sz w:val="28"/>
          <w:szCs w:val="28"/>
        </w:rPr>
      </w:pPr>
      <w:r w:rsidRPr="00981639">
        <w:rPr>
          <w:rFonts w:ascii="Times New Roman" w:hAnsi="Times New Roman"/>
          <w:sz w:val="28"/>
          <w:szCs w:val="28"/>
        </w:rPr>
        <w:t>ПРИЛОЖЕНИЕ № 3</w:t>
      </w:r>
    </w:p>
    <w:p w:rsidR="0036615B" w:rsidRDefault="0036615B" w:rsidP="00981639">
      <w:pPr>
        <w:pStyle w:val="2f2"/>
        <w:ind w:left="5387"/>
        <w:rPr>
          <w:rFonts w:ascii="Times New Roman" w:hAnsi="Times New Roman"/>
          <w:sz w:val="28"/>
          <w:szCs w:val="28"/>
        </w:rPr>
      </w:pPr>
      <w:r w:rsidRPr="00981639">
        <w:rPr>
          <w:rFonts w:ascii="Times New Roman" w:hAnsi="Times New Roman"/>
          <w:sz w:val="28"/>
          <w:szCs w:val="28"/>
        </w:rPr>
        <w:t>Утверждено</w:t>
      </w:r>
    </w:p>
    <w:p w:rsidR="00981639" w:rsidRDefault="00981639" w:rsidP="00981639">
      <w:pPr>
        <w:pStyle w:val="2f2"/>
        <w:ind w:left="5387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решением Совета</w:t>
      </w:r>
      <w:r w:rsidRPr="00981639">
        <w:rPr>
          <w:rFonts w:ascii="Times New Roman" w:eastAsia="Times New Roman" w:hAnsi="Times New Roman"/>
          <w:sz w:val="28"/>
          <w:szCs w:val="28"/>
        </w:rPr>
        <w:t xml:space="preserve"> </w:t>
      </w:r>
      <w:r w:rsidRPr="001100B6">
        <w:rPr>
          <w:rFonts w:ascii="Times New Roman" w:eastAsia="Times New Roman" w:hAnsi="Times New Roman"/>
          <w:sz w:val="28"/>
          <w:szCs w:val="28"/>
        </w:rPr>
        <w:t>Красногвардейского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1100B6">
        <w:rPr>
          <w:rFonts w:ascii="Times New Roman" w:eastAsia="Times New Roman" w:hAnsi="Times New Roman"/>
          <w:sz w:val="28"/>
          <w:szCs w:val="28"/>
        </w:rPr>
        <w:t>сельского</w:t>
      </w:r>
      <w:r w:rsidRPr="00981639">
        <w:rPr>
          <w:rFonts w:ascii="Times New Roman" w:eastAsia="Times New Roman" w:hAnsi="Times New Roman"/>
          <w:sz w:val="28"/>
          <w:szCs w:val="28"/>
        </w:rPr>
        <w:t xml:space="preserve"> </w:t>
      </w:r>
      <w:r w:rsidRPr="001100B6">
        <w:rPr>
          <w:rFonts w:ascii="Times New Roman" w:eastAsia="Times New Roman" w:hAnsi="Times New Roman"/>
          <w:sz w:val="28"/>
          <w:szCs w:val="28"/>
        </w:rPr>
        <w:t>поселения Каневского района</w:t>
      </w:r>
    </w:p>
    <w:p w:rsidR="00981639" w:rsidRPr="00981639" w:rsidRDefault="00981639" w:rsidP="00981639">
      <w:pPr>
        <w:pStyle w:val="2f2"/>
        <w:ind w:left="5387"/>
        <w:rPr>
          <w:rFonts w:ascii="Times New Roman" w:hAnsi="Times New Roman"/>
          <w:sz w:val="28"/>
          <w:szCs w:val="28"/>
        </w:rPr>
      </w:pPr>
      <w:r w:rsidRPr="001100B6">
        <w:rPr>
          <w:rFonts w:ascii="Times New Roman" w:eastAsia="Times New Roman" w:hAnsi="Times New Roman"/>
          <w:sz w:val="28"/>
          <w:szCs w:val="28"/>
        </w:rPr>
        <w:t xml:space="preserve">от </w:t>
      </w:r>
      <w:r>
        <w:rPr>
          <w:rFonts w:ascii="Times New Roman" w:eastAsia="Times New Roman" w:hAnsi="Times New Roman"/>
          <w:sz w:val="28"/>
          <w:szCs w:val="28"/>
        </w:rPr>
        <w:t>_______________</w:t>
      </w:r>
      <w:r w:rsidRPr="001100B6">
        <w:rPr>
          <w:rFonts w:ascii="Times New Roman" w:eastAsia="Times New Roman" w:hAnsi="Times New Roman"/>
          <w:sz w:val="28"/>
          <w:szCs w:val="28"/>
        </w:rPr>
        <w:t xml:space="preserve">   №_</w:t>
      </w:r>
      <w:r>
        <w:rPr>
          <w:rFonts w:ascii="Times New Roman" w:eastAsia="Times New Roman" w:hAnsi="Times New Roman"/>
          <w:sz w:val="28"/>
          <w:szCs w:val="28"/>
        </w:rPr>
        <w:t>_</w:t>
      </w:r>
      <w:r w:rsidRPr="001100B6">
        <w:rPr>
          <w:rFonts w:ascii="Times New Roman" w:eastAsia="Times New Roman" w:hAnsi="Times New Roman"/>
          <w:sz w:val="28"/>
          <w:szCs w:val="28"/>
        </w:rPr>
        <w:t>______</w:t>
      </w:r>
    </w:p>
    <w:p w:rsidR="0036615B" w:rsidRDefault="0036615B" w:rsidP="0036615B">
      <w:pPr>
        <w:pStyle w:val="1"/>
        <w:rPr>
          <w:b/>
          <w:caps/>
          <w:szCs w:val="28"/>
        </w:rPr>
      </w:pPr>
    </w:p>
    <w:p w:rsidR="0036615B" w:rsidRPr="00981639" w:rsidRDefault="0036615B" w:rsidP="0098163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1639">
        <w:rPr>
          <w:rFonts w:ascii="Times New Roman" w:hAnsi="Times New Roman" w:cs="Times New Roman"/>
          <w:b/>
          <w:sz w:val="28"/>
          <w:szCs w:val="28"/>
        </w:rPr>
        <w:t>Расходы  местного бюджета за  2021 год</w:t>
      </w:r>
    </w:p>
    <w:p w:rsidR="0036615B" w:rsidRPr="00981639" w:rsidRDefault="0036615B" w:rsidP="0098163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1639">
        <w:rPr>
          <w:rFonts w:ascii="Times New Roman" w:hAnsi="Times New Roman" w:cs="Times New Roman"/>
          <w:b/>
          <w:sz w:val="28"/>
          <w:szCs w:val="28"/>
        </w:rPr>
        <w:t>по разделам и подразделам классификации расходов бюджета</w:t>
      </w:r>
    </w:p>
    <w:p w:rsidR="0036615B" w:rsidRPr="00981639" w:rsidRDefault="0036615B" w:rsidP="00981639">
      <w:pPr>
        <w:pStyle w:val="a3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981639">
        <w:rPr>
          <w:rFonts w:ascii="Times New Roman" w:eastAsia="Times New Roman" w:hAnsi="Times New Roman" w:cs="Times New Roman"/>
          <w:sz w:val="28"/>
          <w:szCs w:val="28"/>
        </w:rPr>
        <w:tab/>
      </w:r>
      <w:r w:rsidRPr="00981639">
        <w:rPr>
          <w:rFonts w:ascii="Times New Roman" w:eastAsia="Times New Roman" w:hAnsi="Times New Roman" w:cs="Times New Roman"/>
          <w:sz w:val="28"/>
          <w:szCs w:val="28"/>
        </w:rPr>
        <w:tab/>
      </w:r>
      <w:r w:rsidRPr="00981639">
        <w:rPr>
          <w:rFonts w:ascii="Times New Roman" w:eastAsia="Times New Roman" w:hAnsi="Times New Roman" w:cs="Times New Roman"/>
          <w:sz w:val="28"/>
          <w:szCs w:val="28"/>
        </w:rPr>
        <w:tab/>
      </w:r>
      <w:r w:rsidRPr="00981639">
        <w:rPr>
          <w:rFonts w:ascii="Times New Roman" w:eastAsia="Times New Roman" w:hAnsi="Times New Roman" w:cs="Times New Roman"/>
          <w:sz w:val="28"/>
          <w:szCs w:val="28"/>
        </w:rPr>
        <w:tab/>
      </w:r>
      <w:r w:rsidRPr="00981639">
        <w:rPr>
          <w:rFonts w:ascii="Times New Roman" w:eastAsia="Times New Roman" w:hAnsi="Times New Roman" w:cs="Times New Roman"/>
          <w:sz w:val="28"/>
          <w:szCs w:val="28"/>
        </w:rPr>
        <w:tab/>
      </w:r>
      <w:r w:rsidRPr="00981639">
        <w:rPr>
          <w:rFonts w:ascii="Times New Roman" w:eastAsia="Times New Roman" w:hAnsi="Times New Roman" w:cs="Times New Roman"/>
          <w:sz w:val="28"/>
          <w:szCs w:val="28"/>
        </w:rPr>
        <w:tab/>
      </w:r>
      <w:r w:rsidRPr="00981639">
        <w:rPr>
          <w:rFonts w:ascii="Times New Roman" w:eastAsia="Times New Roman" w:hAnsi="Times New Roman" w:cs="Times New Roman"/>
          <w:sz w:val="28"/>
          <w:szCs w:val="28"/>
        </w:rPr>
        <w:tab/>
      </w:r>
      <w:r w:rsidRPr="00981639"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                                 тыс</w:t>
      </w:r>
      <w:proofErr w:type="gramStart"/>
      <w:r w:rsidRPr="00981639">
        <w:rPr>
          <w:rFonts w:ascii="Times New Roman" w:eastAsia="Times New Roman" w:hAnsi="Times New Roman" w:cs="Times New Roman"/>
          <w:sz w:val="28"/>
          <w:szCs w:val="28"/>
        </w:rPr>
        <w:t>.р</w:t>
      </w:r>
      <w:proofErr w:type="gramEnd"/>
      <w:r w:rsidRPr="00981639">
        <w:rPr>
          <w:rFonts w:ascii="Times New Roman" w:eastAsia="Times New Roman" w:hAnsi="Times New Roman" w:cs="Times New Roman"/>
          <w:sz w:val="28"/>
          <w:szCs w:val="28"/>
        </w:rPr>
        <w:t>уб.</w:t>
      </w:r>
    </w:p>
    <w:tbl>
      <w:tblPr>
        <w:tblW w:w="10348" w:type="dxa"/>
        <w:tblInd w:w="108" w:type="dxa"/>
        <w:tblLayout w:type="fixed"/>
        <w:tblLook w:val="0000"/>
      </w:tblPr>
      <w:tblGrid>
        <w:gridCol w:w="5245"/>
        <w:gridCol w:w="567"/>
        <w:gridCol w:w="567"/>
        <w:gridCol w:w="1134"/>
        <w:gridCol w:w="1260"/>
        <w:gridCol w:w="1575"/>
      </w:tblGrid>
      <w:tr w:rsidR="0036615B" w:rsidRPr="001100B6" w:rsidTr="00981639">
        <w:trPr>
          <w:trHeight w:val="571"/>
        </w:trPr>
        <w:tc>
          <w:tcPr>
            <w:tcW w:w="524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6615B" w:rsidRPr="001100B6" w:rsidRDefault="0036615B" w:rsidP="00600ED6">
            <w:pPr>
              <w:snapToGrid w:val="0"/>
              <w:ind w:lef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00B6">
              <w:rPr>
                <w:rFonts w:ascii="Times New Roman" w:hAnsi="Times New Roman"/>
                <w:sz w:val="28"/>
                <w:szCs w:val="28"/>
              </w:rPr>
              <w:t>Наименование</w:t>
            </w:r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6615B" w:rsidRPr="001100B6" w:rsidRDefault="0036615B" w:rsidP="00600ED6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00B6">
              <w:rPr>
                <w:rFonts w:ascii="Times New Roman" w:hAnsi="Times New Roman"/>
                <w:sz w:val="28"/>
                <w:szCs w:val="28"/>
              </w:rPr>
              <w:t>РЗ</w:t>
            </w:r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6615B" w:rsidRPr="001100B6" w:rsidRDefault="0036615B" w:rsidP="00600ED6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1100B6">
              <w:rPr>
                <w:rFonts w:ascii="Times New Roman" w:hAnsi="Times New Roman"/>
                <w:sz w:val="28"/>
                <w:szCs w:val="28"/>
              </w:rPr>
              <w:t>ПР</w:t>
            </w:r>
            <w:proofErr w:type="gramEnd"/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36615B" w:rsidRPr="001100B6" w:rsidRDefault="0036615B" w:rsidP="00600ED6">
            <w:pPr>
              <w:rPr>
                <w:rFonts w:ascii="Times New Roman" w:hAnsi="Times New Roman"/>
                <w:sz w:val="28"/>
                <w:szCs w:val="28"/>
              </w:rPr>
            </w:pPr>
            <w:r w:rsidRPr="001100B6">
              <w:rPr>
                <w:rFonts w:ascii="Times New Roman" w:hAnsi="Times New Roman"/>
                <w:bCs/>
                <w:sz w:val="28"/>
                <w:szCs w:val="28"/>
              </w:rPr>
              <w:t xml:space="preserve">Бюджет, утвержденный решением Совета Красногвардейского сельского поселения Каневского района  </w:t>
            </w:r>
          </w:p>
        </w:tc>
        <w:tc>
          <w:tcPr>
            <w:tcW w:w="12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36615B" w:rsidRPr="001100B6" w:rsidRDefault="0036615B" w:rsidP="00600ED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00B6">
              <w:rPr>
                <w:rFonts w:ascii="Times New Roman" w:hAnsi="Times New Roman"/>
                <w:bCs/>
                <w:sz w:val="28"/>
                <w:szCs w:val="28"/>
              </w:rPr>
              <w:t>Кассовое исполнение за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1100B6">
              <w:rPr>
                <w:rFonts w:ascii="Times New Roman" w:hAnsi="Times New Roman"/>
                <w:bCs/>
                <w:sz w:val="28"/>
                <w:szCs w:val="28"/>
              </w:rPr>
              <w:t xml:space="preserve"> 20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21</w:t>
            </w:r>
            <w:r w:rsidRPr="001100B6">
              <w:rPr>
                <w:rFonts w:ascii="Times New Roman" w:hAnsi="Times New Roman"/>
                <w:bCs/>
                <w:sz w:val="28"/>
                <w:szCs w:val="28"/>
              </w:rPr>
              <w:t xml:space="preserve"> год</w:t>
            </w:r>
          </w:p>
        </w:tc>
        <w:tc>
          <w:tcPr>
            <w:tcW w:w="15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6615B" w:rsidRPr="001100B6" w:rsidRDefault="0036615B" w:rsidP="00600ED6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Процент исполнения</w:t>
            </w:r>
          </w:p>
        </w:tc>
      </w:tr>
      <w:tr w:rsidR="0036615B" w:rsidRPr="001100B6" w:rsidTr="00981639">
        <w:trPr>
          <w:trHeight w:val="285"/>
        </w:trPr>
        <w:tc>
          <w:tcPr>
            <w:tcW w:w="52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6615B" w:rsidRPr="001100B6" w:rsidRDefault="0036615B" w:rsidP="00600ED6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00B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6615B" w:rsidRPr="001100B6" w:rsidRDefault="0036615B" w:rsidP="00600ED6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00B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6615B" w:rsidRPr="001100B6" w:rsidRDefault="0036615B" w:rsidP="00600ED6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00B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36615B" w:rsidRPr="001100B6" w:rsidRDefault="0036615B" w:rsidP="00600ED6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00B6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2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6615B" w:rsidRPr="001100B6" w:rsidRDefault="0036615B" w:rsidP="00600ED6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00B6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57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6615B" w:rsidRPr="001100B6" w:rsidRDefault="0036615B" w:rsidP="00600ED6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36615B" w:rsidRPr="001100B6" w:rsidTr="00981639">
        <w:trPr>
          <w:trHeight w:val="315"/>
        </w:trPr>
        <w:tc>
          <w:tcPr>
            <w:tcW w:w="52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36615B" w:rsidRPr="00981639" w:rsidRDefault="0036615B" w:rsidP="0098163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1639">
              <w:rPr>
                <w:rFonts w:ascii="Times New Roman" w:hAnsi="Times New Roman"/>
                <w:bCs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6615B" w:rsidRPr="00A679CE" w:rsidRDefault="0036615B" w:rsidP="00600ED6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79CE">
              <w:rPr>
                <w:rFonts w:ascii="Times New Roman" w:hAnsi="Times New Roman"/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6615B" w:rsidRPr="00A679CE" w:rsidRDefault="0036615B" w:rsidP="00600ED6">
            <w:pPr>
              <w:snapToGrid w:val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A679CE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36615B" w:rsidRPr="00A679CE" w:rsidRDefault="0036615B" w:rsidP="00600ED6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5259,7</w:t>
            </w:r>
          </w:p>
        </w:tc>
        <w:tc>
          <w:tcPr>
            <w:tcW w:w="12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36615B" w:rsidRPr="00A679CE" w:rsidRDefault="0036615B" w:rsidP="00600ED6">
            <w:pPr>
              <w:snapToGrid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5170,0</w:t>
            </w:r>
          </w:p>
        </w:tc>
        <w:tc>
          <w:tcPr>
            <w:tcW w:w="157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6615B" w:rsidRPr="00A679CE" w:rsidRDefault="0036615B" w:rsidP="00600ED6">
            <w:pPr>
              <w:snapToGrid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98,3</w:t>
            </w:r>
          </w:p>
        </w:tc>
      </w:tr>
      <w:tr w:rsidR="0036615B" w:rsidRPr="001100B6" w:rsidTr="00981639">
        <w:trPr>
          <w:trHeight w:val="315"/>
        </w:trPr>
        <w:tc>
          <w:tcPr>
            <w:tcW w:w="52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36615B" w:rsidRPr="00981639" w:rsidRDefault="0036615B" w:rsidP="0098163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1639">
              <w:rPr>
                <w:rFonts w:ascii="Times New Roman" w:hAnsi="Times New Roman"/>
                <w:sz w:val="24"/>
                <w:szCs w:val="24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6615B" w:rsidRPr="00A679CE" w:rsidRDefault="0036615B" w:rsidP="00600ED6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79CE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6615B" w:rsidRPr="00A679CE" w:rsidRDefault="0036615B" w:rsidP="00600ED6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79CE">
              <w:rPr>
                <w:rFonts w:ascii="Times New Roman" w:hAnsi="Times New Roman"/>
                <w:sz w:val="24"/>
                <w:szCs w:val="24"/>
              </w:rPr>
              <w:t>02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36615B" w:rsidRPr="00A679CE" w:rsidRDefault="0036615B" w:rsidP="00600ED6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752,0</w:t>
            </w:r>
          </w:p>
        </w:tc>
        <w:tc>
          <w:tcPr>
            <w:tcW w:w="12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36615B" w:rsidRPr="00A679CE" w:rsidRDefault="0036615B" w:rsidP="00600ED6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751,5</w:t>
            </w:r>
          </w:p>
        </w:tc>
        <w:tc>
          <w:tcPr>
            <w:tcW w:w="157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6615B" w:rsidRPr="00A679CE" w:rsidRDefault="0036615B" w:rsidP="00600ED6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79CE">
              <w:rPr>
                <w:rFonts w:ascii="Times New Roman" w:hAnsi="Times New Roman"/>
                <w:sz w:val="24"/>
                <w:szCs w:val="24"/>
              </w:rPr>
              <w:t>99,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36615B" w:rsidRPr="001100B6" w:rsidTr="00981639">
        <w:trPr>
          <w:trHeight w:val="315"/>
        </w:trPr>
        <w:tc>
          <w:tcPr>
            <w:tcW w:w="52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36615B" w:rsidRPr="00981639" w:rsidRDefault="0036615B" w:rsidP="0098163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1639">
              <w:rPr>
                <w:rFonts w:ascii="Times New Roman" w:hAnsi="Times New Roman"/>
                <w:sz w:val="24"/>
                <w:szCs w:val="24"/>
              </w:rPr>
              <w:t>Функционирование Правительства Российской Федерации, высших исполнительных органов государственной  власти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6615B" w:rsidRPr="00A679CE" w:rsidRDefault="0036615B" w:rsidP="00600ED6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79CE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6615B" w:rsidRPr="00A679CE" w:rsidRDefault="0036615B" w:rsidP="00600ED6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79CE">
              <w:rPr>
                <w:rFonts w:ascii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36615B" w:rsidRPr="00A679CE" w:rsidRDefault="0036615B" w:rsidP="00600ED6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3016,0</w:t>
            </w:r>
          </w:p>
        </w:tc>
        <w:tc>
          <w:tcPr>
            <w:tcW w:w="12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36615B" w:rsidRPr="00A679CE" w:rsidRDefault="0036615B" w:rsidP="00600ED6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2975,7</w:t>
            </w:r>
          </w:p>
        </w:tc>
        <w:tc>
          <w:tcPr>
            <w:tcW w:w="157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6615B" w:rsidRPr="00A679CE" w:rsidRDefault="0036615B" w:rsidP="00600ED6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98,7</w:t>
            </w:r>
          </w:p>
        </w:tc>
      </w:tr>
      <w:tr w:rsidR="0036615B" w:rsidRPr="001100B6" w:rsidTr="00981639">
        <w:trPr>
          <w:trHeight w:val="315"/>
        </w:trPr>
        <w:tc>
          <w:tcPr>
            <w:tcW w:w="52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36615B" w:rsidRPr="00981639" w:rsidRDefault="0036615B" w:rsidP="0098163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1639">
              <w:rPr>
                <w:rFonts w:ascii="Times New Roman" w:hAnsi="Times New Roman"/>
                <w:sz w:val="24"/>
                <w:szCs w:val="24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6615B" w:rsidRPr="00A679CE" w:rsidRDefault="0036615B" w:rsidP="00600ED6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79CE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6615B" w:rsidRPr="00A679CE" w:rsidRDefault="0036615B" w:rsidP="00600ED6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79CE">
              <w:rPr>
                <w:rFonts w:ascii="Times New Roman" w:hAnsi="Times New Roman"/>
                <w:sz w:val="24"/>
                <w:szCs w:val="24"/>
              </w:rPr>
              <w:t>06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36615B" w:rsidRPr="00A679CE" w:rsidRDefault="0036615B" w:rsidP="00600ED6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42,6</w:t>
            </w:r>
          </w:p>
        </w:tc>
        <w:tc>
          <w:tcPr>
            <w:tcW w:w="12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36615B" w:rsidRPr="00A679CE" w:rsidRDefault="0036615B" w:rsidP="00600ED6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42,6</w:t>
            </w:r>
          </w:p>
        </w:tc>
        <w:tc>
          <w:tcPr>
            <w:tcW w:w="157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6615B" w:rsidRPr="00A679CE" w:rsidRDefault="0036615B" w:rsidP="00600ED6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36615B" w:rsidRPr="001100B6" w:rsidTr="00981639">
        <w:trPr>
          <w:trHeight w:val="783"/>
        </w:trPr>
        <w:tc>
          <w:tcPr>
            <w:tcW w:w="5245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6615B" w:rsidRPr="00981639" w:rsidRDefault="0036615B" w:rsidP="0098163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1639">
              <w:rPr>
                <w:rFonts w:ascii="Times New Roman" w:hAnsi="Times New Roman"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6615B" w:rsidRPr="00A679CE" w:rsidRDefault="0036615B" w:rsidP="00600ED6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79CE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6615B" w:rsidRPr="00A679CE" w:rsidRDefault="0036615B" w:rsidP="00600ED6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79CE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36615B" w:rsidRPr="00A679CE" w:rsidRDefault="0036615B" w:rsidP="00600ED6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1449,1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36615B" w:rsidRPr="00A679CE" w:rsidRDefault="0036615B" w:rsidP="00600ED6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1400,2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6615B" w:rsidRPr="00A679CE" w:rsidRDefault="0036615B" w:rsidP="00600ED6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96,6</w:t>
            </w:r>
          </w:p>
        </w:tc>
      </w:tr>
      <w:tr w:rsidR="0036615B" w:rsidRPr="001100B6" w:rsidTr="00981639">
        <w:trPr>
          <w:trHeight w:val="315"/>
        </w:trPr>
        <w:tc>
          <w:tcPr>
            <w:tcW w:w="52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36615B" w:rsidRPr="00981639" w:rsidRDefault="0036615B" w:rsidP="0098163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1639">
              <w:rPr>
                <w:rFonts w:ascii="Times New Roman" w:hAnsi="Times New Roman"/>
                <w:bCs/>
                <w:sz w:val="24"/>
                <w:szCs w:val="24"/>
              </w:rPr>
              <w:t>Национальная оборона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6615B" w:rsidRPr="00A679CE" w:rsidRDefault="0036615B" w:rsidP="00600ED6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79CE">
              <w:rPr>
                <w:rFonts w:ascii="Times New Roman" w:hAnsi="Times New Roman"/>
                <w:b/>
                <w:bCs/>
                <w:sz w:val="24"/>
                <w:szCs w:val="24"/>
              </w:rPr>
              <w:t>02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6615B" w:rsidRPr="00A679CE" w:rsidRDefault="0036615B" w:rsidP="00600ED6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79CE">
              <w:rPr>
                <w:rFonts w:ascii="Times New Roman" w:hAnsi="Times New Roman"/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36615B" w:rsidRPr="00A679CE" w:rsidRDefault="0036615B" w:rsidP="00600ED6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245,3</w:t>
            </w:r>
          </w:p>
        </w:tc>
        <w:tc>
          <w:tcPr>
            <w:tcW w:w="12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36615B" w:rsidRPr="00A679CE" w:rsidRDefault="0036615B" w:rsidP="00600ED6">
            <w:pPr>
              <w:snapToGrid w:val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245,3</w:t>
            </w:r>
          </w:p>
        </w:tc>
        <w:tc>
          <w:tcPr>
            <w:tcW w:w="157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6615B" w:rsidRPr="00A679CE" w:rsidRDefault="0036615B" w:rsidP="00600ED6">
            <w:pPr>
              <w:snapToGrid w:val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A679CE">
              <w:rPr>
                <w:rFonts w:ascii="Times New Roman" w:eastAsia="Times New Roman" w:hAnsi="Times New Roman"/>
                <w:b/>
                <w:sz w:val="24"/>
                <w:szCs w:val="24"/>
              </w:rPr>
              <w:t>100</w:t>
            </w:r>
          </w:p>
        </w:tc>
      </w:tr>
      <w:tr w:rsidR="0036615B" w:rsidRPr="001100B6" w:rsidTr="00981639">
        <w:trPr>
          <w:trHeight w:val="315"/>
        </w:trPr>
        <w:tc>
          <w:tcPr>
            <w:tcW w:w="52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36615B" w:rsidRPr="00981639" w:rsidRDefault="0036615B" w:rsidP="0098163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1639">
              <w:rPr>
                <w:rFonts w:ascii="Times New Roman" w:hAnsi="Times New Roman"/>
                <w:sz w:val="24"/>
                <w:szCs w:val="24"/>
              </w:rPr>
              <w:t>Мобилизационная и вневойсковая подготовка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6615B" w:rsidRPr="00A679CE" w:rsidRDefault="0036615B" w:rsidP="00600ED6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79CE">
              <w:rPr>
                <w:rFonts w:ascii="Times New Roman" w:hAnsi="Times New Roman"/>
                <w:sz w:val="24"/>
                <w:szCs w:val="24"/>
              </w:rPr>
              <w:t>02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6615B" w:rsidRPr="00A679CE" w:rsidRDefault="0036615B" w:rsidP="00600ED6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79CE">
              <w:rPr>
                <w:rFonts w:ascii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36615B" w:rsidRPr="00A679CE" w:rsidRDefault="0036615B" w:rsidP="00600ED6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245,3</w:t>
            </w:r>
          </w:p>
        </w:tc>
        <w:tc>
          <w:tcPr>
            <w:tcW w:w="12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36615B" w:rsidRPr="00A679CE" w:rsidRDefault="0036615B" w:rsidP="00600ED6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245,3</w:t>
            </w:r>
          </w:p>
        </w:tc>
        <w:tc>
          <w:tcPr>
            <w:tcW w:w="157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6615B" w:rsidRPr="00A679CE" w:rsidRDefault="0036615B" w:rsidP="00600ED6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79CE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36615B" w:rsidRPr="001100B6" w:rsidTr="00981639">
        <w:trPr>
          <w:trHeight w:val="315"/>
        </w:trPr>
        <w:tc>
          <w:tcPr>
            <w:tcW w:w="52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36615B" w:rsidRPr="00981639" w:rsidRDefault="0036615B" w:rsidP="0098163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1639">
              <w:rPr>
                <w:rFonts w:ascii="Times New Roman" w:hAnsi="Times New Roman"/>
                <w:sz w:val="24"/>
                <w:szCs w:val="24"/>
              </w:rPr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6615B" w:rsidRPr="00A679CE" w:rsidRDefault="0036615B" w:rsidP="00600ED6">
            <w:pPr>
              <w:snapToGri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679CE">
              <w:rPr>
                <w:rFonts w:ascii="Times New Roman" w:hAnsi="Times New Roman"/>
                <w:b/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6615B" w:rsidRPr="00A679CE" w:rsidRDefault="0036615B" w:rsidP="00600ED6">
            <w:pPr>
              <w:snapToGri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679CE">
              <w:rPr>
                <w:rFonts w:ascii="Times New Roman" w:hAnsi="Times New Roman"/>
                <w:b/>
                <w:sz w:val="24"/>
                <w:szCs w:val="24"/>
              </w:rPr>
              <w:t>00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36615B" w:rsidRPr="00A679CE" w:rsidRDefault="0036615B" w:rsidP="00600ED6">
            <w:pPr>
              <w:snapToGri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6,3</w:t>
            </w:r>
          </w:p>
        </w:tc>
        <w:tc>
          <w:tcPr>
            <w:tcW w:w="12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36615B" w:rsidRPr="00A679CE" w:rsidRDefault="0036615B" w:rsidP="00600ED6">
            <w:pPr>
              <w:snapToGri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6,2</w:t>
            </w:r>
          </w:p>
        </w:tc>
        <w:tc>
          <w:tcPr>
            <w:tcW w:w="157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6615B" w:rsidRPr="00A679CE" w:rsidRDefault="0036615B" w:rsidP="00600ED6">
            <w:pPr>
              <w:snapToGri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98,4</w:t>
            </w:r>
          </w:p>
        </w:tc>
      </w:tr>
      <w:tr w:rsidR="0036615B" w:rsidRPr="001100B6" w:rsidTr="00981639">
        <w:trPr>
          <w:trHeight w:val="315"/>
        </w:trPr>
        <w:tc>
          <w:tcPr>
            <w:tcW w:w="52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36615B" w:rsidRPr="00981639" w:rsidRDefault="0036615B" w:rsidP="00981639">
            <w:pPr>
              <w:snapToGrid w:val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81639">
              <w:rPr>
                <w:rFonts w:ascii="Times New Roman" w:hAnsi="Times New Roman"/>
                <w:bCs/>
                <w:sz w:val="24"/>
                <w:szCs w:val="24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6615B" w:rsidRPr="007F41B2" w:rsidRDefault="0036615B" w:rsidP="00600ED6">
            <w:pPr>
              <w:snapToGrid w:val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F41B2">
              <w:rPr>
                <w:rFonts w:ascii="Times New Roman" w:hAnsi="Times New Roman"/>
                <w:bCs/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6615B" w:rsidRPr="007F41B2" w:rsidRDefault="0036615B" w:rsidP="00600ED6">
            <w:pPr>
              <w:snapToGrid w:val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F41B2">
              <w:rPr>
                <w:rFonts w:ascii="Times New Roman" w:hAnsi="Times New Roman"/>
                <w:bCs/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36615B" w:rsidRPr="007F41B2" w:rsidRDefault="0036615B" w:rsidP="00600ED6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6,3</w:t>
            </w:r>
          </w:p>
        </w:tc>
        <w:tc>
          <w:tcPr>
            <w:tcW w:w="12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36615B" w:rsidRPr="007F41B2" w:rsidRDefault="0036615B" w:rsidP="00600ED6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6,2</w:t>
            </w:r>
          </w:p>
        </w:tc>
        <w:tc>
          <w:tcPr>
            <w:tcW w:w="157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6615B" w:rsidRPr="007F41B2" w:rsidRDefault="0036615B" w:rsidP="00600ED6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98,4</w:t>
            </w:r>
          </w:p>
        </w:tc>
      </w:tr>
      <w:tr w:rsidR="0036615B" w:rsidRPr="001100B6" w:rsidTr="00981639">
        <w:trPr>
          <w:trHeight w:val="315"/>
        </w:trPr>
        <w:tc>
          <w:tcPr>
            <w:tcW w:w="52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36615B" w:rsidRPr="00981639" w:rsidRDefault="0036615B" w:rsidP="0098163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1639">
              <w:rPr>
                <w:rFonts w:ascii="Times New Roman" w:hAnsi="Times New Roman"/>
                <w:bCs/>
                <w:sz w:val="24"/>
                <w:szCs w:val="24"/>
              </w:rPr>
              <w:t>Национальная экономика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6615B" w:rsidRPr="00A679CE" w:rsidRDefault="0036615B" w:rsidP="00600ED6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79CE">
              <w:rPr>
                <w:rFonts w:ascii="Times New Roman" w:hAnsi="Times New Roman"/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6615B" w:rsidRPr="00A679CE" w:rsidRDefault="0036615B" w:rsidP="00600ED6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79CE">
              <w:rPr>
                <w:rFonts w:ascii="Times New Roman" w:hAnsi="Times New Roman"/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36615B" w:rsidRPr="00A679CE" w:rsidRDefault="0036615B" w:rsidP="00600ED6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5039,2</w:t>
            </w:r>
          </w:p>
        </w:tc>
        <w:tc>
          <w:tcPr>
            <w:tcW w:w="12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36615B" w:rsidRPr="00A679CE" w:rsidRDefault="0036615B" w:rsidP="00600ED6">
            <w:pPr>
              <w:snapToGrid w:val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4756,5</w:t>
            </w:r>
          </w:p>
        </w:tc>
        <w:tc>
          <w:tcPr>
            <w:tcW w:w="157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6615B" w:rsidRPr="00A679CE" w:rsidRDefault="0036615B" w:rsidP="00600ED6">
            <w:pPr>
              <w:snapToGrid w:val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94,4</w:t>
            </w:r>
          </w:p>
        </w:tc>
      </w:tr>
      <w:tr w:rsidR="0036615B" w:rsidRPr="001100B6" w:rsidTr="00981639">
        <w:trPr>
          <w:trHeight w:val="315"/>
        </w:trPr>
        <w:tc>
          <w:tcPr>
            <w:tcW w:w="52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36615B" w:rsidRPr="00981639" w:rsidRDefault="0036615B" w:rsidP="00981639">
            <w:pPr>
              <w:snapToGrid w:val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81639">
              <w:rPr>
                <w:rFonts w:ascii="Times New Roman" w:hAnsi="Times New Roman"/>
                <w:bCs/>
                <w:sz w:val="24"/>
                <w:szCs w:val="24"/>
              </w:rPr>
              <w:t>Сельское хозяйство и рыболовство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6615B" w:rsidRPr="00A679CE" w:rsidRDefault="0036615B" w:rsidP="00600ED6">
            <w:pPr>
              <w:snapToGrid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6615B" w:rsidRPr="00A679CE" w:rsidRDefault="0036615B" w:rsidP="00600ED6">
            <w:pPr>
              <w:snapToGrid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36615B" w:rsidRDefault="0036615B" w:rsidP="00600ED6">
            <w:pPr>
              <w:snapToGrid w:val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6,4</w:t>
            </w:r>
          </w:p>
        </w:tc>
        <w:tc>
          <w:tcPr>
            <w:tcW w:w="12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36615B" w:rsidRPr="00A679CE" w:rsidRDefault="0036615B" w:rsidP="00600ED6">
            <w:pPr>
              <w:snapToGrid w:val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6,4</w:t>
            </w:r>
          </w:p>
        </w:tc>
        <w:tc>
          <w:tcPr>
            <w:tcW w:w="157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6615B" w:rsidRPr="00A679CE" w:rsidRDefault="0036615B" w:rsidP="00600ED6">
            <w:pPr>
              <w:snapToGrid w:val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100</w:t>
            </w:r>
          </w:p>
        </w:tc>
      </w:tr>
      <w:tr w:rsidR="0036615B" w:rsidRPr="001100B6" w:rsidTr="00981639">
        <w:trPr>
          <w:trHeight w:val="315"/>
        </w:trPr>
        <w:tc>
          <w:tcPr>
            <w:tcW w:w="52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36615B" w:rsidRPr="00981639" w:rsidRDefault="0036615B" w:rsidP="0098163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1639">
              <w:rPr>
                <w:rFonts w:ascii="Times New Roman" w:hAnsi="Times New Roman"/>
                <w:sz w:val="24"/>
                <w:szCs w:val="24"/>
              </w:rPr>
              <w:t>Дорожное хозяйство (дорожные фонды)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6615B" w:rsidRPr="00A679CE" w:rsidRDefault="0036615B" w:rsidP="00600ED6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79CE">
              <w:rPr>
                <w:rFonts w:ascii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6615B" w:rsidRPr="00A679CE" w:rsidRDefault="0036615B" w:rsidP="00600ED6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79CE">
              <w:rPr>
                <w:rFonts w:ascii="Times New Roman" w:hAnsi="Times New Roman"/>
                <w:sz w:val="24"/>
                <w:szCs w:val="24"/>
              </w:rPr>
              <w:t>09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36615B" w:rsidRPr="00A679CE" w:rsidRDefault="0036615B" w:rsidP="00600ED6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4982,7</w:t>
            </w:r>
          </w:p>
        </w:tc>
        <w:tc>
          <w:tcPr>
            <w:tcW w:w="12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36615B" w:rsidRPr="00A679CE" w:rsidRDefault="0036615B" w:rsidP="00600ED6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4700,0</w:t>
            </w:r>
          </w:p>
        </w:tc>
        <w:tc>
          <w:tcPr>
            <w:tcW w:w="157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6615B" w:rsidRPr="00A679CE" w:rsidRDefault="0036615B" w:rsidP="00600ED6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94,3</w:t>
            </w:r>
          </w:p>
        </w:tc>
      </w:tr>
      <w:tr w:rsidR="0036615B" w:rsidRPr="001100B6" w:rsidTr="00981639">
        <w:trPr>
          <w:trHeight w:val="315"/>
        </w:trPr>
        <w:tc>
          <w:tcPr>
            <w:tcW w:w="52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36615B" w:rsidRPr="00981639" w:rsidRDefault="0036615B" w:rsidP="0098163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1639">
              <w:rPr>
                <w:rFonts w:ascii="Times New Roman" w:hAnsi="Times New Roman"/>
                <w:sz w:val="24"/>
                <w:szCs w:val="24"/>
              </w:rPr>
              <w:t>Другие вопросы в области национальной экономики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6615B" w:rsidRPr="00A679CE" w:rsidRDefault="0036615B" w:rsidP="00600ED6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79CE">
              <w:rPr>
                <w:rFonts w:ascii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6615B" w:rsidRPr="00A679CE" w:rsidRDefault="0036615B" w:rsidP="00600ED6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79CE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36615B" w:rsidRPr="00A679CE" w:rsidRDefault="0036615B" w:rsidP="00600ED6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50,1</w:t>
            </w:r>
          </w:p>
        </w:tc>
        <w:tc>
          <w:tcPr>
            <w:tcW w:w="12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36615B" w:rsidRPr="00A679CE" w:rsidRDefault="0036615B" w:rsidP="00600ED6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50,1</w:t>
            </w:r>
          </w:p>
        </w:tc>
        <w:tc>
          <w:tcPr>
            <w:tcW w:w="157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6615B" w:rsidRPr="00A679CE" w:rsidRDefault="0036615B" w:rsidP="00600ED6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79CE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36615B" w:rsidRPr="001100B6" w:rsidTr="00981639">
        <w:trPr>
          <w:trHeight w:val="315"/>
        </w:trPr>
        <w:tc>
          <w:tcPr>
            <w:tcW w:w="52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36615B" w:rsidRPr="00981639" w:rsidRDefault="0036615B" w:rsidP="0098163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1639">
              <w:rPr>
                <w:rFonts w:ascii="Times New Roman" w:hAnsi="Times New Roman"/>
                <w:bCs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6615B" w:rsidRPr="00A679CE" w:rsidRDefault="0036615B" w:rsidP="00600ED6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79CE">
              <w:rPr>
                <w:rFonts w:ascii="Times New Roman" w:hAnsi="Times New Roman"/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6615B" w:rsidRPr="00A679CE" w:rsidRDefault="0036615B" w:rsidP="00600ED6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79CE">
              <w:rPr>
                <w:rFonts w:ascii="Times New Roman" w:hAnsi="Times New Roman"/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36615B" w:rsidRPr="00A679CE" w:rsidRDefault="0036615B" w:rsidP="00600ED6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27540,7</w:t>
            </w:r>
          </w:p>
        </w:tc>
        <w:tc>
          <w:tcPr>
            <w:tcW w:w="12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36615B" w:rsidRPr="00A679CE" w:rsidRDefault="0036615B" w:rsidP="00600ED6">
            <w:pPr>
              <w:snapToGrid w:val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27527,4</w:t>
            </w:r>
          </w:p>
        </w:tc>
        <w:tc>
          <w:tcPr>
            <w:tcW w:w="157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6615B" w:rsidRPr="00A679CE" w:rsidRDefault="0036615B" w:rsidP="00600ED6">
            <w:pPr>
              <w:snapToGrid w:val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100</w:t>
            </w:r>
          </w:p>
        </w:tc>
      </w:tr>
      <w:tr w:rsidR="0036615B" w:rsidRPr="001100B6" w:rsidTr="00981639">
        <w:trPr>
          <w:trHeight w:val="315"/>
        </w:trPr>
        <w:tc>
          <w:tcPr>
            <w:tcW w:w="52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36615B" w:rsidRPr="00981639" w:rsidRDefault="0036615B" w:rsidP="00981639">
            <w:pPr>
              <w:snapToGrid w:val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81639">
              <w:rPr>
                <w:rFonts w:ascii="Times New Roman" w:hAnsi="Times New Roman"/>
                <w:bCs/>
                <w:sz w:val="24"/>
                <w:szCs w:val="24"/>
              </w:rPr>
              <w:t>Коммунальное хозяйство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6615B" w:rsidRPr="00A679CE" w:rsidRDefault="0036615B" w:rsidP="00600ED6">
            <w:pPr>
              <w:snapToGrid w:val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679CE">
              <w:rPr>
                <w:rFonts w:ascii="Times New Roman" w:hAnsi="Times New Roman"/>
                <w:bCs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6615B" w:rsidRPr="00A679CE" w:rsidRDefault="0036615B" w:rsidP="00600ED6">
            <w:pPr>
              <w:snapToGrid w:val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679CE">
              <w:rPr>
                <w:rFonts w:ascii="Times New Roman" w:hAnsi="Times New Roman"/>
                <w:bCs/>
                <w:sz w:val="24"/>
                <w:szCs w:val="24"/>
              </w:rPr>
              <w:t>02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36615B" w:rsidRPr="00A679CE" w:rsidRDefault="0036615B" w:rsidP="00600ED6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880,0</w:t>
            </w:r>
          </w:p>
        </w:tc>
        <w:tc>
          <w:tcPr>
            <w:tcW w:w="12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36615B" w:rsidRPr="00A679CE" w:rsidRDefault="0036615B" w:rsidP="00600ED6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880,0</w:t>
            </w:r>
          </w:p>
        </w:tc>
        <w:tc>
          <w:tcPr>
            <w:tcW w:w="157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6615B" w:rsidRPr="00A679CE" w:rsidRDefault="0036615B" w:rsidP="00600ED6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</w:t>
            </w:r>
          </w:p>
        </w:tc>
      </w:tr>
      <w:tr w:rsidR="0036615B" w:rsidRPr="001100B6" w:rsidTr="00981639">
        <w:trPr>
          <w:trHeight w:val="315"/>
        </w:trPr>
        <w:tc>
          <w:tcPr>
            <w:tcW w:w="52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36615B" w:rsidRPr="00981639" w:rsidRDefault="0036615B" w:rsidP="0098163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1639">
              <w:rPr>
                <w:rFonts w:ascii="Times New Roman" w:hAnsi="Times New Roman"/>
                <w:sz w:val="24"/>
                <w:szCs w:val="24"/>
              </w:rPr>
              <w:t>Благоустройство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6615B" w:rsidRPr="00A679CE" w:rsidRDefault="0036615B" w:rsidP="00600ED6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79CE">
              <w:rPr>
                <w:rFonts w:ascii="Times New Roman" w:hAnsi="Times New Roman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6615B" w:rsidRPr="00A679CE" w:rsidRDefault="0036615B" w:rsidP="00600ED6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79CE">
              <w:rPr>
                <w:rFonts w:ascii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36615B" w:rsidRPr="00A679CE" w:rsidRDefault="0036615B" w:rsidP="00600ED6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26660,7</w:t>
            </w:r>
          </w:p>
        </w:tc>
        <w:tc>
          <w:tcPr>
            <w:tcW w:w="12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36615B" w:rsidRPr="00A679CE" w:rsidRDefault="0036615B" w:rsidP="00600ED6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26647,5</w:t>
            </w:r>
          </w:p>
        </w:tc>
        <w:tc>
          <w:tcPr>
            <w:tcW w:w="157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6615B" w:rsidRPr="00A679CE" w:rsidRDefault="0036615B" w:rsidP="00600ED6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36615B" w:rsidRPr="001100B6" w:rsidTr="00981639">
        <w:trPr>
          <w:trHeight w:val="315"/>
        </w:trPr>
        <w:tc>
          <w:tcPr>
            <w:tcW w:w="52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36615B" w:rsidRPr="00981639" w:rsidRDefault="0036615B" w:rsidP="0098163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1639">
              <w:rPr>
                <w:rFonts w:ascii="Times New Roman" w:hAnsi="Times New Roman"/>
                <w:bCs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6615B" w:rsidRPr="00A679CE" w:rsidRDefault="0036615B" w:rsidP="00600ED6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79CE">
              <w:rPr>
                <w:rFonts w:ascii="Times New Roman" w:hAnsi="Times New Roman"/>
                <w:b/>
                <w:bCs/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6615B" w:rsidRPr="00A679CE" w:rsidRDefault="0036615B" w:rsidP="00600ED6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79CE">
              <w:rPr>
                <w:rFonts w:ascii="Times New Roman" w:hAnsi="Times New Roman"/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36615B" w:rsidRPr="00A679CE" w:rsidRDefault="0036615B" w:rsidP="00600ED6">
            <w:pPr>
              <w:snapToGri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6052,7</w:t>
            </w:r>
          </w:p>
        </w:tc>
        <w:tc>
          <w:tcPr>
            <w:tcW w:w="12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36615B" w:rsidRPr="00A679CE" w:rsidRDefault="0036615B" w:rsidP="00600ED6">
            <w:pPr>
              <w:snapToGrid w:val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6052,6</w:t>
            </w:r>
          </w:p>
        </w:tc>
        <w:tc>
          <w:tcPr>
            <w:tcW w:w="157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6615B" w:rsidRPr="00A679CE" w:rsidRDefault="0036615B" w:rsidP="00600ED6">
            <w:pPr>
              <w:snapToGrid w:val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100</w:t>
            </w:r>
          </w:p>
        </w:tc>
      </w:tr>
      <w:tr w:rsidR="0036615B" w:rsidRPr="001100B6" w:rsidTr="00981639">
        <w:trPr>
          <w:trHeight w:val="315"/>
        </w:trPr>
        <w:tc>
          <w:tcPr>
            <w:tcW w:w="52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36615B" w:rsidRPr="00981639" w:rsidRDefault="0036615B" w:rsidP="0098163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1639">
              <w:rPr>
                <w:rFonts w:ascii="Times New Roman" w:hAnsi="Times New Roman"/>
                <w:sz w:val="24"/>
                <w:szCs w:val="24"/>
              </w:rPr>
              <w:t>Культура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6615B" w:rsidRPr="00A679CE" w:rsidRDefault="0036615B" w:rsidP="00600ED6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79CE">
              <w:rPr>
                <w:rFonts w:ascii="Times New Roman" w:hAnsi="Times New Roman"/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6615B" w:rsidRPr="00A679CE" w:rsidRDefault="0036615B" w:rsidP="00600ED6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79CE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36615B" w:rsidRPr="00A679CE" w:rsidRDefault="0036615B" w:rsidP="00600ED6">
            <w:pPr>
              <w:snapToGri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6052,7</w:t>
            </w:r>
          </w:p>
        </w:tc>
        <w:tc>
          <w:tcPr>
            <w:tcW w:w="12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36615B" w:rsidRPr="00A679CE" w:rsidRDefault="0036615B" w:rsidP="00600ED6">
            <w:pPr>
              <w:snapToGrid w:val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6052,6</w:t>
            </w:r>
          </w:p>
        </w:tc>
        <w:tc>
          <w:tcPr>
            <w:tcW w:w="157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6615B" w:rsidRPr="00A679CE" w:rsidRDefault="0036615B" w:rsidP="00600ED6">
            <w:pPr>
              <w:tabs>
                <w:tab w:val="left" w:pos="1044"/>
              </w:tabs>
              <w:ind w:left="-382" w:right="224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       100</w:t>
            </w:r>
          </w:p>
        </w:tc>
      </w:tr>
      <w:tr w:rsidR="0036615B" w:rsidRPr="001100B6" w:rsidTr="00981639">
        <w:trPr>
          <w:trHeight w:val="315"/>
        </w:trPr>
        <w:tc>
          <w:tcPr>
            <w:tcW w:w="52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36615B" w:rsidRPr="00981639" w:rsidRDefault="0036615B" w:rsidP="0098163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1639">
              <w:rPr>
                <w:rFonts w:ascii="Times New Roman" w:hAnsi="Times New Roman"/>
                <w:bCs/>
                <w:sz w:val="24"/>
                <w:szCs w:val="24"/>
              </w:rPr>
              <w:t>Социальная политика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6615B" w:rsidRPr="00A679CE" w:rsidRDefault="0036615B" w:rsidP="00600ED6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79CE">
              <w:rPr>
                <w:rFonts w:ascii="Times New Roman" w:hAnsi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6615B" w:rsidRPr="00A679CE" w:rsidRDefault="0036615B" w:rsidP="00600ED6">
            <w:pPr>
              <w:snapToGrid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679CE">
              <w:rPr>
                <w:rFonts w:ascii="Times New Roman" w:hAnsi="Times New Roman"/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36615B" w:rsidRPr="00A679CE" w:rsidRDefault="0036615B" w:rsidP="00600ED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>420,0</w:t>
            </w:r>
          </w:p>
        </w:tc>
        <w:tc>
          <w:tcPr>
            <w:tcW w:w="12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36615B" w:rsidRPr="00A679CE" w:rsidRDefault="0036615B" w:rsidP="00600ED6">
            <w:pPr>
              <w:tabs>
                <w:tab w:val="left" w:pos="1044"/>
              </w:tabs>
              <w:ind w:left="-382" w:right="224"/>
              <w:jc w:val="center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>419,9</w:t>
            </w:r>
          </w:p>
        </w:tc>
        <w:tc>
          <w:tcPr>
            <w:tcW w:w="157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6615B" w:rsidRPr="00A679CE" w:rsidRDefault="0036615B" w:rsidP="00600ED6">
            <w:pPr>
              <w:tabs>
                <w:tab w:val="left" w:pos="1044"/>
              </w:tabs>
              <w:ind w:left="-382" w:right="224"/>
              <w:jc w:val="center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 xml:space="preserve">        </w:t>
            </w:r>
            <w:r w:rsidRPr="00A679CE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>100</w:t>
            </w:r>
          </w:p>
        </w:tc>
      </w:tr>
      <w:tr w:rsidR="0036615B" w:rsidRPr="001100B6" w:rsidTr="00981639">
        <w:trPr>
          <w:trHeight w:val="315"/>
        </w:trPr>
        <w:tc>
          <w:tcPr>
            <w:tcW w:w="52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36615B" w:rsidRPr="00981639" w:rsidRDefault="0036615B" w:rsidP="0098163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1639">
              <w:rPr>
                <w:rFonts w:ascii="Times New Roman" w:hAnsi="Times New Roman"/>
                <w:sz w:val="24"/>
                <w:szCs w:val="24"/>
              </w:rPr>
              <w:t>Пенсионное обеспечение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6615B" w:rsidRPr="00A679CE" w:rsidRDefault="0036615B" w:rsidP="00600ED6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79CE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6615B" w:rsidRPr="00A679CE" w:rsidRDefault="0036615B" w:rsidP="00600ED6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79CE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36615B" w:rsidRPr="006A7CD1" w:rsidRDefault="0036615B" w:rsidP="00600ED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7CD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420,0</w:t>
            </w:r>
          </w:p>
        </w:tc>
        <w:tc>
          <w:tcPr>
            <w:tcW w:w="12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36615B" w:rsidRPr="006A7CD1" w:rsidRDefault="0036615B" w:rsidP="00600ED6">
            <w:pPr>
              <w:tabs>
                <w:tab w:val="left" w:pos="1044"/>
              </w:tabs>
              <w:ind w:left="-382" w:right="224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6A7CD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419,9</w:t>
            </w:r>
          </w:p>
        </w:tc>
        <w:tc>
          <w:tcPr>
            <w:tcW w:w="157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6615B" w:rsidRPr="00A679CE" w:rsidRDefault="0036615B" w:rsidP="00600ED6">
            <w:pPr>
              <w:tabs>
                <w:tab w:val="left" w:pos="1044"/>
              </w:tabs>
              <w:ind w:left="-382" w:right="224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       </w:t>
            </w:r>
            <w:r w:rsidRPr="00A679C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100</w:t>
            </w:r>
          </w:p>
        </w:tc>
      </w:tr>
      <w:tr w:rsidR="0036615B" w:rsidRPr="001100B6" w:rsidTr="00981639">
        <w:trPr>
          <w:trHeight w:val="315"/>
        </w:trPr>
        <w:tc>
          <w:tcPr>
            <w:tcW w:w="52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615B" w:rsidRPr="00981639" w:rsidRDefault="0036615B" w:rsidP="0098163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1639">
              <w:rPr>
                <w:rFonts w:ascii="Times New Roman" w:hAnsi="Times New Roman"/>
                <w:bCs/>
                <w:sz w:val="24"/>
                <w:szCs w:val="24"/>
              </w:rPr>
              <w:t>Обслуживание государственного (</w:t>
            </w:r>
            <w:proofErr w:type="spellStart"/>
            <w:proofErr w:type="gramStart"/>
            <w:r w:rsidRPr="00981639">
              <w:rPr>
                <w:rFonts w:ascii="Times New Roman" w:hAnsi="Times New Roman"/>
                <w:bCs/>
                <w:sz w:val="24"/>
                <w:szCs w:val="24"/>
              </w:rPr>
              <w:t>муници</w:t>
            </w:r>
            <w:r w:rsidR="00981639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  <w:r w:rsidRPr="00981639">
              <w:rPr>
                <w:rFonts w:ascii="Times New Roman" w:hAnsi="Times New Roman"/>
                <w:bCs/>
                <w:sz w:val="24"/>
                <w:szCs w:val="24"/>
              </w:rPr>
              <w:t>пального</w:t>
            </w:r>
            <w:proofErr w:type="spellEnd"/>
            <w:proofErr w:type="gramEnd"/>
            <w:r w:rsidRPr="00981639">
              <w:rPr>
                <w:rFonts w:ascii="Times New Roman" w:hAnsi="Times New Roman"/>
                <w:bCs/>
                <w:sz w:val="24"/>
                <w:szCs w:val="24"/>
              </w:rPr>
              <w:t>) долга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6615B" w:rsidRPr="00A679CE" w:rsidRDefault="0036615B" w:rsidP="00600ED6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79CE">
              <w:rPr>
                <w:rFonts w:ascii="Times New Roman" w:hAnsi="Times New Roman"/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6615B" w:rsidRPr="00A679CE" w:rsidRDefault="0036615B" w:rsidP="00600ED6">
            <w:pPr>
              <w:snapToGri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679CE">
              <w:rPr>
                <w:rFonts w:ascii="Times New Roman" w:eastAsia="Times New Roman" w:hAnsi="Times New Roman"/>
                <w:b/>
                <w:sz w:val="24"/>
                <w:szCs w:val="24"/>
              </w:rPr>
              <w:t>00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36615B" w:rsidRPr="00A679CE" w:rsidRDefault="0036615B" w:rsidP="00600ED6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1,3</w:t>
            </w:r>
          </w:p>
        </w:tc>
        <w:tc>
          <w:tcPr>
            <w:tcW w:w="12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36615B" w:rsidRPr="00A679CE" w:rsidRDefault="0036615B" w:rsidP="00600ED6">
            <w:pPr>
              <w:snapToGrid w:val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1,3</w:t>
            </w:r>
          </w:p>
        </w:tc>
        <w:tc>
          <w:tcPr>
            <w:tcW w:w="157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6615B" w:rsidRPr="00A679CE" w:rsidRDefault="0036615B" w:rsidP="00600ED6">
            <w:pPr>
              <w:snapToGrid w:val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A679CE">
              <w:rPr>
                <w:rFonts w:ascii="Times New Roman" w:eastAsia="Times New Roman" w:hAnsi="Times New Roman"/>
                <w:b/>
                <w:sz w:val="24"/>
                <w:szCs w:val="24"/>
              </w:rPr>
              <w:t>100</w:t>
            </w:r>
          </w:p>
        </w:tc>
      </w:tr>
      <w:tr w:rsidR="0036615B" w:rsidRPr="001100B6" w:rsidTr="00981639">
        <w:trPr>
          <w:trHeight w:val="315"/>
        </w:trPr>
        <w:tc>
          <w:tcPr>
            <w:tcW w:w="52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615B" w:rsidRPr="00981639" w:rsidRDefault="0036615B" w:rsidP="00981639">
            <w:pPr>
              <w:pStyle w:val="2f2"/>
              <w:rPr>
                <w:rFonts w:ascii="Times New Roman" w:hAnsi="Times New Roman"/>
              </w:rPr>
            </w:pPr>
            <w:r w:rsidRPr="00981639">
              <w:rPr>
                <w:rFonts w:ascii="Times New Roman" w:hAnsi="Times New Roman"/>
              </w:rPr>
              <w:t>Обслуживание государственного</w:t>
            </w:r>
            <w:r w:rsidR="00981639">
              <w:rPr>
                <w:rFonts w:ascii="Times New Roman" w:hAnsi="Times New Roman"/>
              </w:rPr>
              <w:t xml:space="preserve"> </w:t>
            </w:r>
            <w:r w:rsidRPr="00981639">
              <w:rPr>
                <w:rFonts w:ascii="Times New Roman" w:hAnsi="Times New Roman"/>
              </w:rPr>
              <w:t>(</w:t>
            </w:r>
            <w:r w:rsidR="00981639">
              <w:rPr>
                <w:rFonts w:ascii="Times New Roman" w:hAnsi="Times New Roman"/>
              </w:rPr>
              <w:t>муниципального</w:t>
            </w:r>
            <w:r w:rsidRPr="00981639">
              <w:rPr>
                <w:rFonts w:ascii="Times New Roman" w:hAnsi="Times New Roman"/>
              </w:rPr>
              <w:t>)</w:t>
            </w:r>
            <w:r w:rsidR="00981639" w:rsidRPr="00981639">
              <w:rPr>
                <w:rFonts w:ascii="Times New Roman" w:hAnsi="Times New Roman"/>
              </w:rPr>
              <w:t xml:space="preserve"> </w:t>
            </w:r>
            <w:r w:rsidRPr="00981639">
              <w:rPr>
                <w:rFonts w:ascii="Times New Roman" w:hAnsi="Times New Roman"/>
              </w:rPr>
              <w:t>внутреннего долга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6615B" w:rsidRPr="00A679CE" w:rsidRDefault="0036615B" w:rsidP="00600ED6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79CE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6615B" w:rsidRPr="00A679CE" w:rsidRDefault="0036615B" w:rsidP="00600ED6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79CE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36615B" w:rsidRPr="006A7CD1" w:rsidRDefault="0036615B" w:rsidP="00600ED6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7CD1">
              <w:rPr>
                <w:rFonts w:ascii="Times New Roman" w:eastAsia="Times New Roman" w:hAnsi="Times New Roman"/>
                <w:sz w:val="24"/>
                <w:szCs w:val="24"/>
              </w:rPr>
              <w:t>1,3</w:t>
            </w:r>
          </w:p>
        </w:tc>
        <w:tc>
          <w:tcPr>
            <w:tcW w:w="12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36615B" w:rsidRPr="006A7CD1" w:rsidRDefault="0036615B" w:rsidP="00600ED6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A7CD1">
              <w:rPr>
                <w:rFonts w:ascii="Times New Roman" w:eastAsia="Times New Roman" w:hAnsi="Times New Roman"/>
                <w:sz w:val="24"/>
                <w:szCs w:val="24"/>
              </w:rPr>
              <w:t>1,3</w:t>
            </w:r>
          </w:p>
        </w:tc>
        <w:tc>
          <w:tcPr>
            <w:tcW w:w="157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6615B" w:rsidRPr="00A679CE" w:rsidRDefault="0036615B" w:rsidP="00600ED6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679CE">
              <w:rPr>
                <w:rFonts w:ascii="Times New Roman" w:eastAsia="Times New Roman" w:hAnsi="Times New Roman"/>
                <w:sz w:val="24"/>
                <w:szCs w:val="24"/>
              </w:rPr>
              <w:t>100</w:t>
            </w:r>
          </w:p>
        </w:tc>
      </w:tr>
      <w:tr w:rsidR="0036615B" w:rsidRPr="001100B6" w:rsidTr="00981639">
        <w:trPr>
          <w:trHeight w:val="315"/>
        </w:trPr>
        <w:tc>
          <w:tcPr>
            <w:tcW w:w="52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36615B" w:rsidRPr="00981639" w:rsidRDefault="0036615B" w:rsidP="0098163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1639">
              <w:rPr>
                <w:rFonts w:ascii="Times New Roman" w:hAnsi="Times New Roman"/>
                <w:sz w:val="24"/>
                <w:szCs w:val="24"/>
              </w:rPr>
              <w:t>Всего расходов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6615B" w:rsidRPr="00A679CE" w:rsidRDefault="0036615B" w:rsidP="00600ED6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6615B" w:rsidRPr="00A679CE" w:rsidRDefault="0036615B" w:rsidP="00600ED6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36615B" w:rsidRPr="00A679CE" w:rsidRDefault="0036615B" w:rsidP="00600ED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>44565,2</w:t>
            </w:r>
          </w:p>
        </w:tc>
        <w:tc>
          <w:tcPr>
            <w:tcW w:w="12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36615B" w:rsidRPr="00A679CE" w:rsidRDefault="0036615B" w:rsidP="00600ED6">
            <w:pPr>
              <w:tabs>
                <w:tab w:val="left" w:pos="1044"/>
              </w:tabs>
              <w:ind w:left="-382"/>
              <w:jc w:val="center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>44179,1</w:t>
            </w:r>
          </w:p>
        </w:tc>
        <w:tc>
          <w:tcPr>
            <w:tcW w:w="157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6615B" w:rsidRPr="00A679CE" w:rsidRDefault="0036615B" w:rsidP="00600ED6">
            <w:pPr>
              <w:tabs>
                <w:tab w:val="left" w:pos="1044"/>
              </w:tabs>
              <w:ind w:left="-382"/>
              <w:jc w:val="center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 xml:space="preserve">     99,1</w:t>
            </w:r>
          </w:p>
        </w:tc>
      </w:tr>
    </w:tbl>
    <w:p w:rsidR="0036615B" w:rsidRPr="00981639" w:rsidRDefault="0036615B" w:rsidP="0098163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6615B" w:rsidRPr="00981639" w:rsidRDefault="0036615B" w:rsidP="0098163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6615B" w:rsidRPr="00981639" w:rsidRDefault="0036615B" w:rsidP="0098163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6615B" w:rsidRPr="00981639" w:rsidRDefault="0036615B" w:rsidP="00981639">
      <w:pPr>
        <w:pStyle w:val="a3"/>
        <w:rPr>
          <w:rFonts w:ascii="Times New Roman" w:hAnsi="Times New Roman" w:cs="Times New Roman"/>
          <w:sz w:val="28"/>
          <w:szCs w:val="28"/>
        </w:rPr>
      </w:pPr>
      <w:r w:rsidRPr="00981639">
        <w:rPr>
          <w:rFonts w:ascii="Times New Roman" w:hAnsi="Times New Roman" w:cs="Times New Roman"/>
          <w:sz w:val="28"/>
          <w:szCs w:val="28"/>
        </w:rPr>
        <w:t xml:space="preserve">Начальник отдела учета и отчетности </w:t>
      </w:r>
    </w:p>
    <w:p w:rsidR="0036615B" w:rsidRPr="00981639" w:rsidRDefault="0036615B" w:rsidP="00981639">
      <w:pPr>
        <w:pStyle w:val="a3"/>
        <w:rPr>
          <w:rFonts w:ascii="Times New Roman" w:hAnsi="Times New Roman" w:cs="Times New Roman"/>
          <w:sz w:val="28"/>
          <w:szCs w:val="28"/>
        </w:rPr>
      </w:pPr>
      <w:r w:rsidRPr="00981639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gramStart"/>
      <w:r w:rsidRPr="00981639">
        <w:rPr>
          <w:rFonts w:ascii="Times New Roman" w:hAnsi="Times New Roman" w:cs="Times New Roman"/>
          <w:sz w:val="28"/>
          <w:szCs w:val="28"/>
        </w:rPr>
        <w:t>Красногвардейского</w:t>
      </w:r>
      <w:proofErr w:type="gramEnd"/>
      <w:r w:rsidRPr="00981639">
        <w:rPr>
          <w:rFonts w:ascii="Times New Roman" w:hAnsi="Times New Roman" w:cs="Times New Roman"/>
          <w:sz w:val="28"/>
          <w:szCs w:val="28"/>
        </w:rPr>
        <w:t xml:space="preserve"> сельского</w:t>
      </w:r>
    </w:p>
    <w:p w:rsidR="0036615B" w:rsidRPr="00981639" w:rsidRDefault="0036615B" w:rsidP="00981639">
      <w:pPr>
        <w:pStyle w:val="a3"/>
        <w:rPr>
          <w:rFonts w:ascii="Times New Roman" w:hAnsi="Times New Roman" w:cs="Times New Roman"/>
          <w:sz w:val="28"/>
          <w:szCs w:val="28"/>
        </w:rPr>
      </w:pPr>
      <w:r w:rsidRPr="00981639">
        <w:rPr>
          <w:rFonts w:ascii="Times New Roman" w:hAnsi="Times New Roman" w:cs="Times New Roman"/>
          <w:sz w:val="28"/>
          <w:szCs w:val="28"/>
        </w:rPr>
        <w:t>поселения Каневского района                                                         А.А. Голубченко</w:t>
      </w:r>
    </w:p>
    <w:p w:rsidR="0036615B" w:rsidRPr="00981639" w:rsidRDefault="0036615B" w:rsidP="0098163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6615B" w:rsidRDefault="0036615B" w:rsidP="0036615B">
      <w:pPr>
        <w:rPr>
          <w:rFonts w:ascii="Times New Roman" w:hAnsi="Times New Roman"/>
          <w:sz w:val="24"/>
          <w:szCs w:val="24"/>
        </w:rPr>
      </w:pPr>
    </w:p>
    <w:p w:rsidR="0036615B" w:rsidRPr="002736B3" w:rsidRDefault="00981639" w:rsidP="002736B3">
      <w:pPr>
        <w:pStyle w:val="a3"/>
        <w:ind w:left="5387"/>
        <w:rPr>
          <w:rFonts w:ascii="Times New Roman" w:hAnsi="Times New Roman" w:cs="Times New Roman"/>
          <w:sz w:val="28"/>
          <w:szCs w:val="28"/>
        </w:rPr>
      </w:pPr>
      <w:r w:rsidRPr="002736B3">
        <w:rPr>
          <w:rFonts w:ascii="Times New Roman" w:hAnsi="Times New Roman" w:cs="Times New Roman"/>
          <w:sz w:val="28"/>
          <w:szCs w:val="28"/>
        </w:rPr>
        <w:t>ПРИЛОЖЕНИЕ № 4</w:t>
      </w:r>
    </w:p>
    <w:p w:rsidR="0036615B" w:rsidRPr="002736B3" w:rsidRDefault="00981639" w:rsidP="002736B3">
      <w:pPr>
        <w:pStyle w:val="a3"/>
        <w:ind w:left="5387"/>
        <w:rPr>
          <w:rFonts w:ascii="Times New Roman" w:hAnsi="Times New Roman" w:cs="Times New Roman"/>
          <w:sz w:val="28"/>
          <w:szCs w:val="28"/>
        </w:rPr>
      </w:pPr>
      <w:r w:rsidRPr="002736B3">
        <w:rPr>
          <w:rFonts w:ascii="Times New Roman" w:hAnsi="Times New Roman" w:cs="Times New Roman"/>
          <w:sz w:val="28"/>
          <w:szCs w:val="28"/>
        </w:rPr>
        <w:t>Утверждено</w:t>
      </w:r>
    </w:p>
    <w:p w:rsidR="002736B3" w:rsidRPr="002736B3" w:rsidRDefault="00981639" w:rsidP="002736B3">
      <w:pPr>
        <w:pStyle w:val="a3"/>
        <w:ind w:left="5387"/>
        <w:rPr>
          <w:rFonts w:ascii="Times New Roman" w:hAnsi="Times New Roman" w:cs="Times New Roman"/>
          <w:sz w:val="28"/>
          <w:szCs w:val="28"/>
        </w:rPr>
      </w:pPr>
      <w:r w:rsidRPr="002736B3">
        <w:rPr>
          <w:rFonts w:ascii="Times New Roman" w:hAnsi="Times New Roman" w:cs="Times New Roman"/>
          <w:sz w:val="28"/>
          <w:szCs w:val="28"/>
        </w:rPr>
        <w:t xml:space="preserve">Решением </w:t>
      </w:r>
      <w:r w:rsidR="002736B3">
        <w:rPr>
          <w:rFonts w:ascii="Times New Roman" w:hAnsi="Times New Roman" w:cs="Times New Roman"/>
          <w:sz w:val="28"/>
          <w:szCs w:val="28"/>
        </w:rPr>
        <w:t xml:space="preserve">Совета </w:t>
      </w:r>
      <w:r w:rsidRPr="002736B3">
        <w:rPr>
          <w:rFonts w:ascii="Times New Roman" w:hAnsi="Times New Roman" w:cs="Times New Roman"/>
          <w:sz w:val="28"/>
          <w:szCs w:val="28"/>
        </w:rPr>
        <w:t>Красногвардейского сельского поселения Каневского района</w:t>
      </w:r>
    </w:p>
    <w:p w:rsidR="00981639" w:rsidRPr="002736B3" w:rsidRDefault="002736B3" w:rsidP="002736B3">
      <w:pPr>
        <w:pStyle w:val="a3"/>
        <w:ind w:left="538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__________________ </w:t>
      </w:r>
      <w:r w:rsidR="00981639" w:rsidRPr="002736B3">
        <w:rPr>
          <w:rFonts w:ascii="Times New Roman" w:hAnsi="Times New Roman" w:cs="Times New Roman"/>
          <w:sz w:val="28"/>
          <w:szCs w:val="28"/>
        </w:rPr>
        <w:t>№______</w:t>
      </w:r>
    </w:p>
    <w:p w:rsidR="0036615B" w:rsidRDefault="0036615B" w:rsidP="0036615B"/>
    <w:p w:rsidR="0036615B" w:rsidRPr="002736B3" w:rsidRDefault="0036615B" w:rsidP="002736B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2736B3">
        <w:rPr>
          <w:rFonts w:ascii="Times New Roman" w:hAnsi="Times New Roman" w:cs="Times New Roman"/>
          <w:sz w:val="28"/>
          <w:szCs w:val="28"/>
        </w:rPr>
        <w:t>Источники финансирования дефицита</w:t>
      </w:r>
    </w:p>
    <w:p w:rsidR="0036615B" w:rsidRPr="002736B3" w:rsidRDefault="002736B3" w:rsidP="002736B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бюджета</w:t>
      </w:r>
      <w:r w:rsidR="0036615B" w:rsidRPr="002736B3">
        <w:rPr>
          <w:rFonts w:ascii="Times New Roman" w:hAnsi="Times New Roman" w:cs="Times New Roman"/>
          <w:sz w:val="28"/>
          <w:szCs w:val="28"/>
        </w:rPr>
        <w:t xml:space="preserve"> Красногвард</w:t>
      </w:r>
      <w:r>
        <w:rPr>
          <w:rFonts w:ascii="Times New Roman" w:hAnsi="Times New Roman" w:cs="Times New Roman"/>
          <w:sz w:val="28"/>
          <w:szCs w:val="28"/>
        </w:rPr>
        <w:t xml:space="preserve">ейского сельского поселения за </w:t>
      </w:r>
      <w:r w:rsidR="0036615B" w:rsidRPr="002736B3">
        <w:rPr>
          <w:rFonts w:ascii="Times New Roman" w:hAnsi="Times New Roman" w:cs="Times New Roman"/>
          <w:sz w:val="28"/>
          <w:szCs w:val="28"/>
        </w:rPr>
        <w:t xml:space="preserve">2021 года по кодам </w:t>
      </w:r>
      <w:proofErr w:type="gramStart"/>
      <w:r w:rsidR="0036615B" w:rsidRPr="002736B3">
        <w:rPr>
          <w:rFonts w:ascii="Times New Roman" w:hAnsi="Times New Roman" w:cs="Times New Roman"/>
          <w:sz w:val="28"/>
          <w:szCs w:val="28"/>
        </w:rPr>
        <w:t>классифик</w:t>
      </w:r>
      <w:r>
        <w:rPr>
          <w:rFonts w:ascii="Times New Roman" w:hAnsi="Times New Roman" w:cs="Times New Roman"/>
          <w:sz w:val="28"/>
          <w:szCs w:val="28"/>
        </w:rPr>
        <w:t>ации источников финансирования</w:t>
      </w:r>
      <w:r w:rsidR="0036615B" w:rsidRPr="002736B3">
        <w:rPr>
          <w:rFonts w:ascii="Times New Roman" w:hAnsi="Times New Roman" w:cs="Times New Roman"/>
          <w:sz w:val="28"/>
          <w:szCs w:val="28"/>
        </w:rPr>
        <w:t xml:space="preserve"> дефицита бюджета</w:t>
      </w:r>
      <w:proofErr w:type="gramEnd"/>
    </w:p>
    <w:p w:rsidR="0036615B" w:rsidRPr="00EE2765" w:rsidRDefault="0036615B" w:rsidP="0036615B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             тыс. рублей</w:t>
      </w:r>
    </w:p>
    <w:tbl>
      <w:tblPr>
        <w:tblW w:w="10348" w:type="dxa"/>
        <w:tblInd w:w="108" w:type="dxa"/>
        <w:tblLayout w:type="fixed"/>
        <w:tblLook w:val="0000"/>
      </w:tblPr>
      <w:tblGrid>
        <w:gridCol w:w="4253"/>
        <w:gridCol w:w="992"/>
        <w:gridCol w:w="2693"/>
        <w:gridCol w:w="1276"/>
        <w:gridCol w:w="1134"/>
      </w:tblGrid>
      <w:tr w:rsidR="0036615B" w:rsidRPr="002736B3" w:rsidTr="002736B3">
        <w:trPr>
          <w:trHeight w:val="409"/>
        </w:trPr>
        <w:tc>
          <w:tcPr>
            <w:tcW w:w="4253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36615B" w:rsidRPr="002736B3" w:rsidRDefault="0036615B" w:rsidP="002736B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36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Наименование групп, подгрупп, статей, подстатей, элементов, программ (подпрограмм), </w:t>
            </w:r>
            <w:r w:rsidRPr="002736B3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кодов экономической </w:t>
            </w:r>
            <w:proofErr w:type="gramStart"/>
            <w:r w:rsidRPr="002736B3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классификации</w:t>
            </w:r>
            <w:r w:rsidRPr="002736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источников внутреннего финансирования дефицита бюджета</w:t>
            </w:r>
            <w:proofErr w:type="gramEnd"/>
            <w:r w:rsidRPr="002736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36615B" w:rsidRPr="002736B3" w:rsidRDefault="0036615B" w:rsidP="002736B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36B3">
              <w:rPr>
                <w:rFonts w:ascii="Times New Roman" w:hAnsi="Times New Roman" w:cs="Times New Roman"/>
                <w:sz w:val="24"/>
                <w:szCs w:val="24"/>
              </w:rPr>
              <w:t>Код бюджетной классификации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36615B" w:rsidRPr="002736B3" w:rsidRDefault="0036615B" w:rsidP="002736B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736B3">
              <w:rPr>
                <w:rFonts w:ascii="Times New Roman" w:eastAsia="Times New Roman" w:hAnsi="Times New Roman" w:cs="Times New Roman"/>
                <w:sz w:val="24"/>
                <w:szCs w:val="24"/>
              </w:rPr>
              <w:t>Утвержденные бюджетные назначения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736B3" w:rsidRDefault="002736B3" w:rsidP="002736B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615B" w:rsidRPr="002736B3" w:rsidRDefault="0036615B" w:rsidP="002736B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736B3">
              <w:rPr>
                <w:rFonts w:ascii="Times New Roman" w:hAnsi="Times New Roman" w:cs="Times New Roman"/>
                <w:sz w:val="24"/>
                <w:szCs w:val="24"/>
              </w:rPr>
              <w:t>Кассовое исполнение за 2021 год</w:t>
            </w:r>
          </w:p>
        </w:tc>
      </w:tr>
      <w:tr w:rsidR="0036615B" w:rsidRPr="002736B3" w:rsidTr="002736B3">
        <w:trPr>
          <w:trHeight w:val="996"/>
        </w:trPr>
        <w:tc>
          <w:tcPr>
            <w:tcW w:w="4253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6615B" w:rsidRPr="002736B3" w:rsidRDefault="0036615B" w:rsidP="002736B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36615B" w:rsidRPr="002736B3" w:rsidRDefault="0036615B" w:rsidP="002736B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36B3">
              <w:rPr>
                <w:rFonts w:ascii="Times New Roman" w:hAnsi="Times New Roman" w:cs="Times New Roman"/>
                <w:sz w:val="24"/>
                <w:szCs w:val="24"/>
              </w:rPr>
              <w:t>Администратор источника финансирования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36615B" w:rsidRPr="002736B3" w:rsidRDefault="0036615B" w:rsidP="002736B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36B3">
              <w:rPr>
                <w:rFonts w:ascii="Times New Roman" w:hAnsi="Times New Roman" w:cs="Times New Roman"/>
                <w:sz w:val="24"/>
                <w:szCs w:val="24"/>
              </w:rPr>
              <w:t>Источник финансирования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615B" w:rsidRPr="002736B3" w:rsidRDefault="0036615B" w:rsidP="002736B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615B" w:rsidRPr="002736B3" w:rsidRDefault="0036615B" w:rsidP="002736B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6615B" w:rsidRPr="002736B3" w:rsidTr="002736B3">
        <w:trPr>
          <w:trHeight w:val="300"/>
        </w:trPr>
        <w:tc>
          <w:tcPr>
            <w:tcW w:w="425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36615B" w:rsidRPr="002736B3" w:rsidRDefault="0036615B" w:rsidP="002736B3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36B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36615B" w:rsidRPr="002736B3" w:rsidRDefault="0036615B" w:rsidP="002736B3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36B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</w:tcPr>
          <w:p w:rsidR="0036615B" w:rsidRPr="002736B3" w:rsidRDefault="0036615B" w:rsidP="002736B3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36B3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6615B" w:rsidRPr="002736B3" w:rsidRDefault="0036615B" w:rsidP="002736B3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36B3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615B" w:rsidRPr="002736B3" w:rsidRDefault="0036615B" w:rsidP="002736B3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36B3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36615B" w:rsidRPr="002736B3" w:rsidTr="002736B3">
        <w:trPr>
          <w:trHeight w:val="580"/>
        </w:trPr>
        <w:tc>
          <w:tcPr>
            <w:tcW w:w="425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36615B" w:rsidRPr="002736B3" w:rsidRDefault="0036615B" w:rsidP="002736B3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36B3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Источники финансирования дефицита бюджетов - всего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6615B" w:rsidRPr="002736B3" w:rsidRDefault="0036615B" w:rsidP="002736B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736B3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  <w:proofErr w:type="spellEnd"/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6615B" w:rsidRPr="002736B3" w:rsidRDefault="0036615B" w:rsidP="002736B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736B3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  <w:proofErr w:type="spellEnd"/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615B" w:rsidRPr="002736B3" w:rsidRDefault="0036615B" w:rsidP="002736B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36B3">
              <w:rPr>
                <w:rFonts w:ascii="Times New Roman" w:eastAsia="Times New Roman" w:hAnsi="Times New Roman" w:cs="Times New Roman"/>
                <w:sz w:val="24"/>
                <w:szCs w:val="24"/>
              </w:rPr>
              <w:t>1145,3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615B" w:rsidRPr="002736B3" w:rsidRDefault="0036615B" w:rsidP="002736B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36B3">
              <w:rPr>
                <w:rFonts w:ascii="Times New Roman" w:eastAsia="Times New Roman" w:hAnsi="Times New Roman" w:cs="Times New Roman"/>
                <w:sz w:val="24"/>
                <w:szCs w:val="24"/>
              </w:rPr>
              <w:t>775,4</w:t>
            </w:r>
          </w:p>
        </w:tc>
      </w:tr>
      <w:tr w:rsidR="0036615B" w:rsidRPr="002736B3" w:rsidTr="002736B3">
        <w:trPr>
          <w:trHeight w:val="510"/>
        </w:trPr>
        <w:tc>
          <w:tcPr>
            <w:tcW w:w="425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36615B" w:rsidRPr="002736B3" w:rsidRDefault="0036615B" w:rsidP="002736B3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36B3"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Бюджетные кредиты из других бюджетов бюджетной системы Российской Федерации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6615B" w:rsidRPr="002736B3" w:rsidRDefault="0036615B" w:rsidP="002736B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736B3">
              <w:rPr>
                <w:rFonts w:ascii="Times New Roman" w:eastAsia="Times New Roman" w:hAnsi="Times New Roman" w:cs="Times New Roman"/>
                <w:sz w:val="24"/>
                <w:szCs w:val="24"/>
              </w:rPr>
              <w:t>992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6615B" w:rsidRPr="002736B3" w:rsidRDefault="0036615B" w:rsidP="002736B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736B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01 03 00 </w:t>
            </w:r>
            <w:proofErr w:type="spellStart"/>
            <w:r w:rsidRPr="002736B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00</w:t>
            </w:r>
            <w:proofErr w:type="spellEnd"/>
            <w:r w:rsidRPr="002736B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736B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00</w:t>
            </w:r>
            <w:proofErr w:type="spellEnd"/>
            <w:r w:rsidRPr="002736B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0000 000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615B" w:rsidRPr="002736B3" w:rsidRDefault="0036615B" w:rsidP="002736B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36B3">
              <w:rPr>
                <w:rFonts w:ascii="Times New Roman" w:eastAsia="Times New Roman" w:hAnsi="Times New Roman" w:cs="Times New Roman"/>
                <w:sz w:val="24"/>
                <w:szCs w:val="24"/>
              </w:rPr>
              <w:t>699,7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615B" w:rsidRPr="002736B3" w:rsidRDefault="0036615B" w:rsidP="002736B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36B3">
              <w:rPr>
                <w:rFonts w:ascii="Times New Roman" w:eastAsia="Times New Roman" w:hAnsi="Times New Roman" w:cs="Times New Roman"/>
                <w:sz w:val="24"/>
                <w:szCs w:val="24"/>
              </w:rPr>
              <w:t>1299,8</w:t>
            </w:r>
          </w:p>
        </w:tc>
      </w:tr>
      <w:tr w:rsidR="0036615B" w:rsidRPr="002736B3" w:rsidTr="002736B3">
        <w:trPr>
          <w:trHeight w:val="510"/>
        </w:trPr>
        <w:tc>
          <w:tcPr>
            <w:tcW w:w="425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36615B" w:rsidRPr="002736B3" w:rsidRDefault="0036615B" w:rsidP="002736B3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36B3"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Бюджетный кредит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6615B" w:rsidRPr="002736B3" w:rsidRDefault="0036615B" w:rsidP="002736B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736B3">
              <w:rPr>
                <w:rFonts w:ascii="Times New Roman" w:eastAsia="Times New Roman" w:hAnsi="Times New Roman" w:cs="Times New Roman"/>
                <w:sz w:val="24"/>
                <w:szCs w:val="24"/>
              </w:rPr>
              <w:t>992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6615B" w:rsidRPr="002736B3" w:rsidRDefault="0036615B" w:rsidP="002736B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736B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01 03 01 00 </w:t>
            </w:r>
            <w:proofErr w:type="spellStart"/>
            <w:r w:rsidRPr="002736B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00</w:t>
            </w:r>
            <w:proofErr w:type="spellEnd"/>
            <w:r w:rsidRPr="002736B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0000 000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615B" w:rsidRPr="002736B3" w:rsidRDefault="0036615B" w:rsidP="002736B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36B3">
              <w:rPr>
                <w:rFonts w:ascii="Times New Roman" w:eastAsia="Times New Roman" w:hAnsi="Times New Roman" w:cs="Times New Roman"/>
                <w:sz w:val="24"/>
                <w:szCs w:val="24"/>
              </w:rPr>
              <w:t>699,7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615B" w:rsidRPr="002736B3" w:rsidRDefault="0036615B" w:rsidP="002736B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36B3">
              <w:rPr>
                <w:rFonts w:ascii="Times New Roman" w:eastAsia="Times New Roman" w:hAnsi="Times New Roman" w:cs="Times New Roman"/>
                <w:sz w:val="24"/>
                <w:szCs w:val="24"/>
              </w:rPr>
              <w:t>1299,8</w:t>
            </w:r>
          </w:p>
        </w:tc>
      </w:tr>
      <w:tr w:rsidR="0036615B" w:rsidRPr="002736B3" w:rsidTr="002736B3">
        <w:trPr>
          <w:trHeight w:val="510"/>
        </w:trPr>
        <w:tc>
          <w:tcPr>
            <w:tcW w:w="4253" w:type="dxa"/>
            <w:tcBorders>
              <w:left w:val="single" w:sz="4" w:space="0" w:color="000000"/>
              <w:bottom w:val="single" w:sz="4" w:space="0" w:color="auto"/>
            </w:tcBorders>
            <w:vAlign w:val="bottom"/>
          </w:tcPr>
          <w:p w:rsidR="0036615B" w:rsidRPr="002736B3" w:rsidRDefault="0036615B" w:rsidP="002736B3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36B3">
              <w:rPr>
                <w:rFonts w:ascii="Times New Roman" w:eastAsia="Times New Roman" w:hAnsi="Times New Roman" w:cs="Times New Roman"/>
                <w:sz w:val="24"/>
                <w:szCs w:val="24"/>
              </w:rPr>
              <w:t>Привлечение бюджетных кредитов из других бюджетов бюджетной системы Российской Федерации в валюте  Российской Федерации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:rsidR="0036615B" w:rsidRPr="002736B3" w:rsidRDefault="0036615B" w:rsidP="002736B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736B3">
              <w:rPr>
                <w:rFonts w:ascii="Times New Roman" w:eastAsia="Times New Roman" w:hAnsi="Times New Roman" w:cs="Times New Roman"/>
                <w:sz w:val="24"/>
                <w:szCs w:val="24"/>
              </w:rPr>
              <w:t>992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:rsidR="0036615B" w:rsidRPr="002736B3" w:rsidRDefault="0036615B" w:rsidP="002736B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736B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01 03 01 00 </w:t>
            </w:r>
            <w:proofErr w:type="spellStart"/>
            <w:r w:rsidRPr="002736B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00</w:t>
            </w:r>
            <w:proofErr w:type="spellEnd"/>
            <w:r w:rsidRPr="002736B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0000 700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36615B" w:rsidRPr="002736B3" w:rsidRDefault="0036615B" w:rsidP="002736B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36B3">
              <w:rPr>
                <w:rFonts w:ascii="Times New Roman" w:eastAsia="Times New Roman" w:hAnsi="Times New Roman" w:cs="Times New Roman"/>
                <w:sz w:val="24"/>
                <w:szCs w:val="24"/>
              </w:rPr>
              <w:t>2487,0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6615B" w:rsidRPr="002736B3" w:rsidRDefault="0036615B" w:rsidP="002736B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6615B" w:rsidRPr="002736B3" w:rsidRDefault="0036615B" w:rsidP="002736B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736B3">
              <w:rPr>
                <w:rFonts w:ascii="Times New Roman" w:eastAsia="Times New Roman" w:hAnsi="Times New Roman" w:cs="Times New Roman"/>
                <w:sz w:val="24"/>
                <w:szCs w:val="24"/>
              </w:rPr>
              <w:t>2487,0</w:t>
            </w:r>
          </w:p>
        </w:tc>
      </w:tr>
      <w:tr w:rsidR="0036615B" w:rsidRPr="002736B3" w:rsidTr="002736B3">
        <w:trPr>
          <w:trHeight w:val="51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615B" w:rsidRPr="002736B3" w:rsidRDefault="0036615B" w:rsidP="002736B3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36B3">
              <w:rPr>
                <w:rFonts w:ascii="Times New Roman" w:eastAsia="Times New Roman" w:hAnsi="Times New Roman" w:cs="Times New Roman"/>
                <w:sz w:val="24"/>
                <w:szCs w:val="24"/>
              </w:rPr>
              <w:t>Привлечение кредитов из других бюджетов бюджетной системы Российской Федерации бюджетами сельских поселений в валюте  Российской Федерации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15B" w:rsidRPr="002736B3" w:rsidRDefault="0036615B" w:rsidP="002736B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736B3">
              <w:rPr>
                <w:rFonts w:ascii="Times New Roman" w:eastAsia="Times New Roman" w:hAnsi="Times New Roman" w:cs="Times New Roman"/>
                <w:sz w:val="24"/>
                <w:szCs w:val="24"/>
              </w:rPr>
              <w:t>992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15B" w:rsidRPr="002736B3" w:rsidRDefault="0036615B" w:rsidP="002736B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736B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01 03 01 00 10 0000 710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15B" w:rsidRPr="002736B3" w:rsidRDefault="0036615B" w:rsidP="002736B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36B3">
              <w:rPr>
                <w:rFonts w:ascii="Times New Roman" w:eastAsia="Times New Roman" w:hAnsi="Times New Roman" w:cs="Times New Roman"/>
                <w:sz w:val="24"/>
                <w:szCs w:val="24"/>
              </w:rPr>
              <w:t>2487,0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15B" w:rsidRPr="002736B3" w:rsidRDefault="0036615B" w:rsidP="002736B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6615B" w:rsidRPr="002736B3" w:rsidRDefault="0036615B" w:rsidP="002736B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6615B" w:rsidRPr="002736B3" w:rsidRDefault="0036615B" w:rsidP="002736B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736B3">
              <w:rPr>
                <w:rFonts w:ascii="Times New Roman" w:eastAsia="Times New Roman" w:hAnsi="Times New Roman" w:cs="Times New Roman"/>
                <w:sz w:val="24"/>
                <w:szCs w:val="24"/>
              </w:rPr>
              <w:t>2487,0</w:t>
            </w:r>
          </w:p>
        </w:tc>
      </w:tr>
      <w:tr w:rsidR="0036615B" w:rsidRPr="002736B3" w:rsidTr="002736B3">
        <w:trPr>
          <w:trHeight w:val="51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615B" w:rsidRPr="002736B3" w:rsidRDefault="0036615B" w:rsidP="002736B3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36B3">
              <w:rPr>
                <w:rFonts w:ascii="Times New Roman" w:eastAsia="Times New Roman" w:hAnsi="Times New Roman" w:cs="Times New Roman"/>
                <w:sz w:val="24"/>
                <w:szCs w:val="24"/>
              </w:rPr>
              <w:t>Погашение бюджетных кредитов, полученных из других бюджетов бюджетной системы Российской Федерации в валюте  Российской Федерации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15B" w:rsidRPr="002736B3" w:rsidRDefault="0036615B" w:rsidP="002736B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736B3">
              <w:rPr>
                <w:rFonts w:ascii="Times New Roman" w:eastAsia="Times New Roman" w:hAnsi="Times New Roman" w:cs="Times New Roman"/>
                <w:sz w:val="24"/>
                <w:szCs w:val="24"/>
              </w:rPr>
              <w:t>992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15B" w:rsidRPr="002736B3" w:rsidRDefault="0036615B" w:rsidP="002736B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736B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01 03 01 00 </w:t>
            </w:r>
            <w:proofErr w:type="spellStart"/>
            <w:r w:rsidRPr="002736B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00</w:t>
            </w:r>
            <w:proofErr w:type="spellEnd"/>
            <w:r w:rsidRPr="002736B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0000 800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15B" w:rsidRPr="002736B3" w:rsidRDefault="0036615B" w:rsidP="002736B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36B3">
              <w:rPr>
                <w:rFonts w:ascii="Times New Roman" w:eastAsia="Times New Roman" w:hAnsi="Times New Roman" w:cs="Times New Roman"/>
                <w:sz w:val="24"/>
                <w:szCs w:val="24"/>
              </w:rPr>
              <w:t>-1787,3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15B" w:rsidRPr="002736B3" w:rsidRDefault="0036615B" w:rsidP="002736B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36B3">
              <w:rPr>
                <w:rFonts w:ascii="Times New Roman" w:eastAsia="Times New Roman" w:hAnsi="Times New Roman" w:cs="Times New Roman"/>
                <w:sz w:val="24"/>
                <w:szCs w:val="24"/>
              </w:rPr>
              <w:t>-1187,3</w:t>
            </w:r>
          </w:p>
        </w:tc>
      </w:tr>
      <w:tr w:rsidR="0036615B" w:rsidRPr="002736B3" w:rsidTr="002736B3">
        <w:trPr>
          <w:trHeight w:val="51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615B" w:rsidRPr="002736B3" w:rsidRDefault="0036615B" w:rsidP="002736B3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36B3">
              <w:rPr>
                <w:rFonts w:ascii="Times New Roman" w:eastAsia="Times New Roman" w:hAnsi="Times New Roman" w:cs="Times New Roman"/>
                <w:sz w:val="24"/>
                <w:szCs w:val="24"/>
              </w:rPr>
              <w:t>Погашение бюджетами сельских поселений кредитов из других бюджетов бюджетной системы Российской Федерации бюджетами поселений в валюте  Российской Федерации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15B" w:rsidRPr="002736B3" w:rsidRDefault="0036615B" w:rsidP="002736B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736B3">
              <w:rPr>
                <w:rFonts w:ascii="Times New Roman" w:eastAsia="Times New Roman" w:hAnsi="Times New Roman" w:cs="Times New Roman"/>
                <w:sz w:val="24"/>
                <w:szCs w:val="24"/>
              </w:rPr>
              <w:t>992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15B" w:rsidRPr="002736B3" w:rsidRDefault="0036615B" w:rsidP="002736B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736B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01 03 01 00 10 0000 810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15B" w:rsidRPr="002736B3" w:rsidRDefault="0036615B" w:rsidP="002736B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36B3">
              <w:rPr>
                <w:rFonts w:ascii="Times New Roman" w:eastAsia="Times New Roman" w:hAnsi="Times New Roman" w:cs="Times New Roman"/>
                <w:sz w:val="24"/>
                <w:szCs w:val="24"/>
              </w:rPr>
              <w:t>-1787,3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15B" w:rsidRPr="002736B3" w:rsidRDefault="0036615B" w:rsidP="002736B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36B3">
              <w:rPr>
                <w:rFonts w:ascii="Times New Roman" w:eastAsia="Times New Roman" w:hAnsi="Times New Roman" w:cs="Times New Roman"/>
                <w:sz w:val="24"/>
                <w:szCs w:val="24"/>
              </w:rPr>
              <w:t>-1187,3</w:t>
            </w:r>
          </w:p>
        </w:tc>
      </w:tr>
      <w:tr w:rsidR="0036615B" w:rsidRPr="002736B3" w:rsidTr="002736B3">
        <w:trPr>
          <w:trHeight w:val="51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615B" w:rsidRPr="002736B3" w:rsidRDefault="0036615B" w:rsidP="002736B3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36B3">
              <w:rPr>
                <w:rFonts w:ascii="Times New Roman" w:eastAsia="Times New Roman" w:hAnsi="Times New Roman" w:cs="Times New Roman"/>
                <w:sz w:val="24"/>
                <w:szCs w:val="24"/>
              </w:rPr>
              <w:t>Изменение остатков средств на счетах по учету  средств бюджета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15B" w:rsidRPr="002736B3" w:rsidRDefault="0036615B" w:rsidP="002736B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736B3">
              <w:rPr>
                <w:rFonts w:ascii="Times New Roman" w:eastAsia="Times New Roman" w:hAnsi="Times New Roman" w:cs="Times New Roman"/>
                <w:sz w:val="24"/>
                <w:szCs w:val="24"/>
              </w:rPr>
              <w:t>992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15B" w:rsidRPr="002736B3" w:rsidRDefault="0036615B" w:rsidP="002736B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736B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01 05 00 </w:t>
            </w:r>
            <w:proofErr w:type="spellStart"/>
            <w:r w:rsidRPr="002736B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00</w:t>
            </w:r>
            <w:proofErr w:type="spellEnd"/>
            <w:r w:rsidRPr="002736B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736B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00</w:t>
            </w:r>
            <w:proofErr w:type="spellEnd"/>
            <w:r w:rsidRPr="002736B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0000 000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15B" w:rsidRPr="002736B3" w:rsidRDefault="0036615B" w:rsidP="002736B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36B3">
              <w:rPr>
                <w:rFonts w:ascii="Times New Roman" w:eastAsia="Times New Roman" w:hAnsi="Times New Roman" w:cs="Times New Roman"/>
                <w:sz w:val="24"/>
                <w:szCs w:val="24"/>
              </w:rPr>
              <w:t>445,6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15B" w:rsidRPr="002736B3" w:rsidRDefault="0036615B" w:rsidP="002736B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2736B3">
              <w:rPr>
                <w:rFonts w:ascii="Times New Roman" w:eastAsia="Times New Roman" w:hAnsi="Times New Roman" w:cs="Times New Roman"/>
                <w:sz w:val="24"/>
                <w:szCs w:val="24"/>
              </w:rPr>
              <w:t>-524,3</w:t>
            </w:r>
          </w:p>
        </w:tc>
      </w:tr>
      <w:tr w:rsidR="0036615B" w:rsidRPr="002736B3" w:rsidTr="002736B3">
        <w:trPr>
          <w:trHeight w:val="42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615B" w:rsidRPr="002736B3" w:rsidRDefault="0036615B" w:rsidP="002736B3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2736B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Увеличение</w:t>
            </w:r>
            <w:proofErr w:type="spellEnd"/>
            <w:r w:rsidRPr="002736B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736B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остатков</w:t>
            </w:r>
            <w:proofErr w:type="spellEnd"/>
            <w:r w:rsidRPr="002736B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736B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средств</w:t>
            </w:r>
            <w:proofErr w:type="spellEnd"/>
            <w:r w:rsidRPr="002736B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736B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бюджетов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15B" w:rsidRPr="002736B3" w:rsidRDefault="0036615B" w:rsidP="002736B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736B3">
              <w:rPr>
                <w:rFonts w:ascii="Times New Roman" w:eastAsia="Times New Roman" w:hAnsi="Times New Roman" w:cs="Times New Roman"/>
                <w:sz w:val="24"/>
                <w:szCs w:val="24"/>
              </w:rPr>
              <w:t>992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15B" w:rsidRPr="002736B3" w:rsidRDefault="0036615B" w:rsidP="002736B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736B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01 05 00 </w:t>
            </w:r>
            <w:proofErr w:type="spellStart"/>
            <w:r w:rsidRPr="002736B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00</w:t>
            </w:r>
            <w:proofErr w:type="spellEnd"/>
            <w:r w:rsidRPr="002736B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736B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00</w:t>
            </w:r>
            <w:proofErr w:type="spellEnd"/>
            <w:r w:rsidRPr="002736B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0000 500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15B" w:rsidRPr="002736B3" w:rsidRDefault="0036615B" w:rsidP="002736B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736B3">
              <w:rPr>
                <w:rFonts w:ascii="Times New Roman" w:hAnsi="Times New Roman" w:cs="Times New Roman"/>
                <w:sz w:val="24"/>
                <w:szCs w:val="24"/>
              </w:rPr>
              <w:t>-45906,9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15B" w:rsidRPr="002736B3" w:rsidRDefault="0036615B" w:rsidP="002736B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36B3">
              <w:rPr>
                <w:rFonts w:ascii="Times New Roman" w:eastAsia="Times New Roman" w:hAnsi="Times New Roman" w:cs="Times New Roman"/>
                <w:sz w:val="24"/>
                <w:szCs w:val="24"/>
              </w:rPr>
              <w:t>-46420,5</w:t>
            </w:r>
          </w:p>
        </w:tc>
      </w:tr>
      <w:tr w:rsidR="0036615B" w:rsidRPr="002736B3" w:rsidTr="002736B3">
        <w:trPr>
          <w:trHeight w:val="39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615B" w:rsidRPr="002736B3" w:rsidRDefault="0036615B" w:rsidP="002736B3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36B3">
              <w:rPr>
                <w:rFonts w:ascii="Times New Roman" w:eastAsia="Times New Roman" w:hAnsi="Times New Roman" w:cs="Times New Roman"/>
                <w:sz w:val="24"/>
                <w:szCs w:val="24"/>
              </w:rPr>
              <w:t>Увеличение прочих остатков средств бюджетов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15B" w:rsidRPr="002736B3" w:rsidRDefault="0036615B" w:rsidP="002736B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736B3">
              <w:rPr>
                <w:rFonts w:ascii="Times New Roman" w:eastAsia="Times New Roman" w:hAnsi="Times New Roman" w:cs="Times New Roman"/>
                <w:sz w:val="24"/>
                <w:szCs w:val="24"/>
              </w:rPr>
              <w:t>992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15B" w:rsidRPr="002736B3" w:rsidRDefault="0036615B" w:rsidP="002736B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736B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01 05 02 00 </w:t>
            </w:r>
            <w:proofErr w:type="spellStart"/>
            <w:r w:rsidRPr="002736B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00</w:t>
            </w:r>
            <w:proofErr w:type="spellEnd"/>
            <w:r w:rsidRPr="002736B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0000 500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15B" w:rsidRPr="002736B3" w:rsidRDefault="0036615B" w:rsidP="002736B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736B3">
              <w:rPr>
                <w:rFonts w:ascii="Times New Roman" w:hAnsi="Times New Roman" w:cs="Times New Roman"/>
                <w:sz w:val="24"/>
                <w:szCs w:val="24"/>
              </w:rPr>
              <w:t>- 45906,9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15B" w:rsidRPr="002736B3" w:rsidRDefault="0036615B" w:rsidP="002736B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736B3">
              <w:rPr>
                <w:rFonts w:ascii="Times New Roman" w:eastAsia="Times New Roman" w:hAnsi="Times New Roman" w:cs="Times New Roman"/>
                <w:sz w:val="24"/>
                <w:szCs w:val="24"/>
              </w:rPr>
              <w:t>-46420,5</w:t>
            </w:r>
          </w:p>
        </w:tc>
      </w:tr>
      <w:tr w:rsidR="0036615B" w:rsidRPr="002736B3" w:rsidTr="002736B3">
        <w:trPr>
          <w:trHeight w:val="510"/>
        </w:trPr>
        <w:tc>
          <w:tcPr>
            <w:tcW w:w="425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bottom"/>
          </w:tcPr>
          <w:p w:rsidR="0036615B" w:rsidRPr="002736B3" w:rsidRDefault="0036615B" w:rsidP="002736B3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36B3">
              <w:rPr>
                <w:rFonts w:ascii="Times New Roman" w:eastAsia="Times New Roman" w:hAnsi="Times New Roman" w:cs="Times New Roman"/>
                <w:sz w:val="24"/>
                <w:szCs w:val="24"/>
              </w:rPr>
              <w:t>Увеличение прочих остатков денежных средств бюджетов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36615B" w:rsidRPr="002736B3" w:rsidRDefault="0036615B" w:rsidP="002736B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736B3">
              <w:rPr>
                <w:rFonts w:ascii="Times New Roman" w:eastAsia="Times New Roman" w:hAnsi="Times New Roman" w:cs="Times New Roman"/>
                <w:sz w:val="24"/>
                <w:szCs w:val="24"/>
              </w:rPr>
              <w:t>992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36615B" w:rsidRPr="002736B3" w:rsidRDefault="0036615B" w:rsidP="002736B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736B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01 05 02 01 00 0000 510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15B" w:rsidRPr="002736B3" w:rsidRDefault="0036615B" w:rsidP="002736B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736B3">
              <w:rPr>
                <w:rFonts w:ascii="Times New Roman" w:hAnsi="Times New Roman" w:cs="Times New Roman"/>
                <w:sz w:val="24"/>
                <w:szCs w:val="24"/>
              </w:rPr>
              <w:t>- 45906,9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15B" w:rsidRPr="002736B3" w:rsidRDefault="0036615B" w:rsidP="002736B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736B3">
              <w:rPr>
                <w:rFonts w:ascii="Times New Roman" w:eastAsia="Times New Roman" w:hAnsi="Times New Roman" w:cs="Times New Roman"/>
                <w:sz w:val="24"/>
                <w:szCs w:val="24"/>
              </w:rPr>
              <w:t>-46420,5</w:t>
            </w:r>
          </w:p>
        </w:tc>
      </w:tr>
      <w:tr w:rsidR="0036615B" w:rsidRPr="002736B3" w:rsidTr="002736B3">
        <w:trPr>
          <w:trHeight w:val="510"/>
        </w:trPr>
        <w:tc>
          <w:tcPr>
            <w:tcW w:w="425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36615B" w:rsidRPr="002736B3" w:rsidRDefault="0036615B" w:rsidP="002736B3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36B3">
              <w:rPr>
                <w:rFonts w:ascii="Times New Roman" w:eastAsia="Times New Roman" w:hAnsi="Times New Roman" w:cs="Times New Roman"/>
                <w:sz w:val="24"/>
                <w:szCs w:val="24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6615B" w:rsidRPr="002736B3" w:rsidRDefault="0036615B" w:rsidP="002736B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736B3">
              <w:rPr>
                <w:rFonts w:ascii="Times New Roman" w:eastAsia="Times New Roman" w:hAnsi="Times New Roman" w:cs="Times New Roman"/>
                <w:sz w:val="24"/>
                <w:szCs w:val="24"/>
              </w:rPr>
              <w:t>992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6615B" w:rsidRPr="002736B3" w:rsidRDefault="0036615B" w:rsidP="002736B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736B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01 05 02 01 10 0000 510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15B" w:rsidRPr="002736B3" w:rsidRDefault="0036615B" w:rsidP="002736B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736B3">
              <w:rPr>
                <w:rFonts w:ascii="Times New Roman" w:hAnsi="Times New Roman" w:cs="Times New Roman"/>
                <w:sz w:val="24"/>
                <w:szCs w:val="24"/>
              </w:rPr>
              <w:t>- 45906,9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15B" w:rsidRPr="002736B3" w:rsidRDefault="0036615B" w:rsidP="002736B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736B3">
              <w:rPr>
                <w:rFonts w:ascii="Times New Roman" w:eastAsia="Times New Roman" w:hAnsi="Times New Roman" w:cs="Times New Roman"/>
                <w:sz w:val="24"/>
                <w:szCs w:val="24"/>
              </w:rPr>
              <w:t>-46420,5</w:t>
            </w:r>
          </w:p>
        </w:tc>
      </w:tr>
      <w:tr w:rsidR="0036615B" w:rsidRPr="002736B3" w:rsidTr="002736B3">
        <w:trPr>
          <w:trHeight w:val="412"/>
        </w:trPr>
        <w:tc>
          <w:tcPr>
            <w:tcW w:w="425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6615B" w:rsidRPr="002736B3" w:rsidRDefault="0036615B" w:rsidP="002736B3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2736B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Уменьшение</w:t>
            </w:r>
            <w:proofErr w:type="spellEnd"/>
            <w:r w:rsidRPr="002736B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736B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остатков</w:t>
            </w:r>
            <w:proofErr w:type="spellEnd"/>
            <w:r w:rsidRPr="002736B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736B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средств</w:t>
            </w:r>
            <w:proofErr w:type="spellEnd"/>
            <w:r w:rsidRPr="002736B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736B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бюджетов</w:t>
            </w:r>
            <w:proofErr w:type="spellEnd"/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6615B" w:rsidRPr="002736B3" w:rsidRDefault="0036615B" w:rsidP="002736B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736B3">
              <w:rPr>
                <w:rFonts w:ascii="Times New Roman" w:eastAsia="Times New Roman" w:hAnsi="Times New Roman" w:cs="Times New Roman"/>
                <w:sz w:val="24"/>
                <w:szCs w:val="24"/>
              </w:rPr>
              <w:t>992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6615B" w:rsidRPr="002736B3" w:rsidRDefault="0036615B" w:rsidP="002736B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736B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01 05 00 </w:t>
            </w:r>
            <w:proofErr w:type="spellStart"/>
            <w:r w:rsidRPr="002736B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00</w:t>
            </w:r>
            <w:proofErr w:type="spellEnd"/>
            <w:r w:rsidRPr="002736B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736B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00</w:t>
            </w:r>
            <w:proofErr w:type="spellEnd"/>
            <w:r w:rsidRPr="002736B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0000 600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615B" w:rsidRPr="002736B3" w:rsidRDefault="0036615B" w:rsidP="002736B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736B3">
              <w:rPr>
                <w:rFonts w:ascii="Times New Roman" w:hAnsi="Times New Roman" w:cs="Times New Roman"/>
                <w:sz w:val="24"/>
                <w:szCs w:val="24"/>
              </w:rPr>
              <w:t>46352,5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615B" w:rsidRPr="002736B3" w:rsidRDefault="0036615B" w:rsidP="002736B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36B3">
              <w:rPr>
                <w:rFonts w:ascii="Times New Roman" w:eastAsia="Times New Roman" w:hAnsi="Times New Roman" w:cs="Times New Roman"/>
                <w:sz w:val="24"/>
                <w:szCs w:val="24"/>
              </w:rPr>
              <w:t>45896,2</w:t>
            </w:r>
          </w:p>
        </w:tc>
      </w:tr>
      <w:tr w:rsidR="0036615B" w:rsidRPr="002736B3" w:rsidTr="002736B3">
        <w:trPr>
          <w:trHeight w:val="410"/>
        </w:trPr>
        <w:tc>
          <w:tcPr>
            <w:tcW w:w="425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6615B" w:rsidRPr="002736B3" w:rsidRDefault="0036615B" w:rsidP="002736B3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36B3">
              <w:rPr>
                <w:rFonts w:ascii="Times New Roman" w:eastAsia="Times New Roman" w:hAnsi="Times New Roman" w:cs="Times New Roman"/>
                <w:sz w:val="24"/>
                <w:szCs w:val="24"/>
              </w:rPr>
              <w:t>Уменьшение прочих остатков средств бюджетов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6615B" w:rsidRPr="002736B3" w:rsidRDefault="0036615B" w:rsidP="002736B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736B3">
              <w:rPr>
                <w:rFonts w:ascii="Times New Roman" w:eastAsia="Times New Roman" w:hAnsi="Times New Roman" w:cs="Times New Roman"/>
                <w:sz w:val="24"/>
                <w:szCs w:val="24"/>
              </w:rPr>
              <w:t>992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6615B" w:rsidRPr="002736B3" w:rsidRDefault="0036615B" w:rsidP="002736B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736B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01 05 02 00 </w:t>
            </w:r>
            <w:proofErr w:type="spellStart"/>
            <w:r w:rsidRPr="002736B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00</w:t>
            </w:r>
            <w:proofErr w:type="spellEnd"/>
            <w:r w:rsidRPr="002736B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0000 600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15B" w:rsidRPr="002736B3" w:rsidRDefault="0036615B" w:rsidP="002736B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736B3">
              <w:rPr>
                <w:rFonts w:ascii="Times New Roman" w:hAnsi="Times New Roman" w:cs="Times New Roman"/>
                <w:sz w:val="24"/>
                <w:szCs w:val="24"/>
              </w:rPr>
              <w:t>46352,5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15B" w:rsidRPr="002736B3" w:rsidRDefault="0036615B" w:rsidP="002736B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736B3">
              <w:rPr>
                <w:rFonts w:ascii="Times New Roman" w:eastAsia="Times New Roman" w:hAnsi="Times New Roman" w:cs="Times New Roman"/>
                <w:sz w:val="24"/>
                <w:szCs w:val="24"/>
              </w:rPr>
              <w:t>45896,2</w:t>
            </w:r>
          </w:p>
        </w:tc>
      </w:tr>
      <w:tr w:rsidR="0036615B" w:rsidRPr="002736B3" w:rsidTr="002736B3">
        <w:trPr>
          <w:trHeight w:val="510"/>
        </w:trPr>
        <w:tc>
          <w:tcPr>
            <w:tcW w:w="425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6615B" w:rsidRPr="002736B3" w:rsidRDefault="0036615B" w:rsidP="002736B3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36B3">
              <w:rPr>
                <w:rFonts w:ascii="Times New Roman" w:eastAsia="Times New Roman" w:hAnsi="Times New Roman" w:cs="Times New Roman"/>
                <w:sz w:val="24"/>
                <w:szCs w:val="24"/>
              </w:rPr>
              <w:t>Уменьшение прочих остатков денежных средств бюджетов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6615B" w:rsidRPr="002736B3" w:rsidRDefault="0036615B" w:rsidP="002736B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736B3">
              <w:rPr>
                <w:rFonts w:ascii="Times New Roman" w:eastAsia="Times New Roman" w:hAnsi="Times New Roman" w:cs="Times New Roman"/>
                <w:sz w:val="24"/>
                <w:szCs w:val="24"/>
              </w:rPr>
              <w:t>992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6615B" w:rsidRPr="002736B3" w:rsidRDefault="0036615B" w:rsidP="002736B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736B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01 05 02 01 00 0000 610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15B" w:rsidRPr="002736B3" w:rsidRDefault="0036615B" w:rsidP="002736B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736B3">
              <w:rPr>
                <w:rFonts w:ascii="Times New Roman" w:hAnsi="Times New Roman" w:cs="Times New Roman"/>
                <w:sz w:val="24"/>
                <w:szCs w:val="24"/>
              </w:rPr>
              <w:t>46352,5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15B" w:rsidRPr="002736B3" w:rsidRDefault="0036615B" w:rsidP="002736B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736B3">
              <w:rPr>
                <w:rFonts w:ascii="Times New Roman" w:eastAsia="Times New Roman" w:hAnsi="Times New Roman" w:cs="Times New Roman"/>
                <w:sz w:val="24"/>
                <w:szCs w:val="24"/>
              </w:rPr>
              <w:t>45896,2</w:t>
            </w:r>
          </w:p>
        </w:tc>
      </w:tr>
      <w:tr w:rsidR="0036615B" w:rsidRPr="002736B3" w:rsidTr="002736B3">
        <w:trPr>
          <w:trHeight w:val="578"/>
        </w:trPr>
        <w:tc>
          <w:tcPr>
            <w:tcW w:w="425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36615B" w:rsidRPr="002736B3" w:rsidRDefault="0036615B" w:rsidP="002736B3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36B3">
              <w:rPr>
                <w:rFonts w:ascii="Times New Roman" w:eastAsia="Times New Roman" w:hAnsi="Times New Roman" w:cs="Times New Roman"/>
                <w:sz w:val="24"/>
                <w:szCs w:val="24"/>
              </w:rPr>
              <w:t>Уменьшение прочих остатков денежных средств бюджетов сельских поселений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6615B" w:rsidRPr="002736B3" w:rsidRDefault="0036615B" w:rsidP="002736B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736B3">
              <w:rPr>
                <w:rFonts w:ascii="Times New Roman" w:eastAsia="Times New Roman" w:hAnsi="Times New Roman" w:cs="Times New Roman"/>
                <w:sz w:val="24"/>
                <w:szCs w:val="24"/>
              </w:rPr>
              <w:t>992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6615B" w:rsidRPr="002736B3" w:rsidRDefault="0036615B" w:rsidP="002736B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736B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01 05 02 01 10 0000 610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15B" w:rsidRPr="002736B3" w:rsidRDefault="0036615B" w:rsidP="002736B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736B3">
              <w:rPr>
                <w:rFonts w:ascii="Times New Roman" w:hAnsi="Times New Roman" w:cs="Times New Roman"/>
                <w:sz w:val="24"/>
                <w:szCs w:val="24"/>
              </w:rPr>
              <w:t>46352,5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15B" w:rsidRPr="002736B3" w:rsidRDefault="0036615B" w:rsidP="002736B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736B3">
              <w:rPr>
                <w:rFonts w:ascii="Times New Roman" w:eastAsia="Times New Roman" w:hAnsi="Times New Roman" w:cs="Times New Roman"/>
                <w:sz w:val="24"/>
                <w:szCs w:val="24"/>
              </w:rPr>
              <w:t>45896,2</w:t>
            </w:r>
          </w:p>
        </w:tc>
      </w:tr>
    </w:tbl>
    <w:p w:rsidR="0036615B" w:rsidRPr="002736B3" w:rsidRDefault="0036615B" w:rsidP="002736B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6615B" w:rsidRPr="002736B3" w:rsidRDefault="0036615B" w:rsidP="002736B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6615B" w:rsidRPr="002736B3" w:rsidRDefault="0036615B" w:rsidP="002736B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6615B" w:rsidRPr="002736B3" w:rsidRDefault="0036615B" w:rsidP="002736B3">
      <w:pPr>
        <w:pStyle w:val="a3"/>
        <w:rPr>
          <w:rFonts w:ascii="Times New Roman" w:hAnsi="Times New Roman" w:cs="Times New Roman"/>
          <w:sz w:val="28"/>
          <w:szCs w:val="28"/>
        </w:rPr>
      </w:pPr>
      <w:r w:rsidRPr="002736B3">
        <w:rPr>
          <w:rFonts w:ascii="Times New Roman" w:hAnsi="Times New Roman" w:cs="Times New Roman"/>
          <w:sz w:val="28"/>
          <w:szCs w:val="28"/>
        </w:rPr>
        <w:t xml:space="preserve">Начальник отдела учета и отчетности </w:t>
      </w:r>
    </w:p>
    <w:p w:rsidR="0036615B" w:rsidRPr="002736B3" w:rsidRDefault="0036615B" w:rsidP="002736B3">
      <w:pPr>
        <w:pStyle w:val="a3"/>
        <w:rPr>
          <w:rFonts w:ascii="Times New Roman" w:hAnsi="Times New Roman" w:cs="Times New Roman"/>
          <w:sz w:val="28"/>
          <w:szCs w:val="28"/>
        </w:rPr>
      </w:pPr>
      <w:r w:rsidRPr="002736B3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gramStart"/>
      <w:r w:rsidRPr="002736B3">
        <w:rPr>
          <w:rFonts w:ascii="Times New Roman" w:hAnsi="Times New Roman" w:cs="Times New Roman"/>
          <w:sz w:val="28"/>
          <w:szCs w:val="28"/>
        </w:rPr>
        <w:t>Красногвардейского</w:t>
      </w:r>
      <w:proofErr w:type="gramEnd"/>
      <w:r w:rsidRPr="002736B3">
        <w:rPr>
          <w:rFonts w:ascii="Times New Roman" w:hAnsi="Times New Roman" w:cs="Times New Roman"/>
          <w:sz w:val="28"/>
          <w:szCs w:val="28"/>
        </w:rPr>
        <w:t xml:space="preserve"> сельского</w:t>
      </w:r>
    </w:p>
    <w:p w:rsidR="0036615B" w:rsidRPr="002736B3" w:rsidRDefault="0036615B" w:rsidP="002736B3">
      <w:pPr>
        <w:pStyle w:val="a3"/>
        <w:rPr>
          <w:rFonts w:ascii="Times New Roman" w:hAnsi="Times New Roman" w:cs="Times New Roman"/>
          <w:sz w:val="28"/>
          <w:szCs w:val="28"/>
        </w:rPr>
      </w:pPr>
      <w:r w:rsidRPr="002736B3">
        <w:rPr>
          <w:rFonts w:ascii="Times New Roman" w:hAnsi="Times New Roman" w:cs="Times New Roman"/>
          <w:sz w:val="28"/>
          <w:szCs w:val="28"/>
        </w:rPr>
        <w:t xml:space="preserve">поселения Каневского района                                               </w:t>
      </w:r>
      <w:r w:rsidR="002736B3"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2736B3">
        <w:rPr>
          <w:rFonts w:ascii="Times New Roman" w:hAnsi="Times New Roman" w:cs="Times New Roman"/>
          <w:sz w:val="28"/>
          <w:szCs w:val="28"/>
        </w:rPr>
        <w:t xml:space="preserve">       А.А. Голубченко</w:t>
      </w:r>
    </w:p>
    <w:p w:rsidR="0036615B" w:rsidRPr="0036615B" w:rsidRDefault="0036615B" w:rsidP="0036615B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36615B" w:rsidRPr="0036615B" w:rsidSect="00981639">
      <w:pgSz w:w="11906" w:h="16838"/>
      <w:pgMar w:top="1134" w:right="707" w:bottom="113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StarSymbol">
    <w:altName w:val="MS Mincho"/>
    <w:charset w:val="80"/>
    <w:family w:val="auto"/>
    <w:pitch w:val="default"/>
    <w:sig w:usb0="00000001" w:usb1="08070000" w:usb2="00000010" w:usb3="00000000" w:csb0="0002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8D1030E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BE4602C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E684045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EB828DE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75AE1C5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CC44D4E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E7C8907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E1A647E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0A70BA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43929F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1">
    <w:nsid w:val="00000002"/>
    <w:multiLevelType w:val="multilevel"/>
    <w:tmpl w:val="00000002"/>
    <w:name w:val="WW8Num1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12">
    <w:nsid w:val="00000003"/>
    <w:multiLevelType w:val="multilevel"/>
    <w:tmpl w:val="00000003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3">
    <w:nsid w:val="0AB858E3"/>
    <w:multiLevelType w:val="hybridMultilevel"/>
    <w:tmpl w:val="82A20570"/>
    <w:lvl w:ilvl="0" w:tplc="53985208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4">
    <w:nsid w:val="18BF1811"/>
    <w:multiLevelType w:val="hybridMultilevel"/>
    <w:tmpl w:val="0E563468"/>
    <w:lvl w:ilvl="0" w:tplc="D9E60D22">
      <w:start w:val="16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5">
    <w:nsid w:val="32A7693A"/>
    <w:multiLevelType w:val="hybridMultilevel"/>
    <w:tmpl w:val="D804B8FC"/>
    <w:lvl w:ilvl="0" w:tplc="98347A3C">
      <w:start w:val="7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6">
    <w:nsid w:val="35F822CF"/>
    <w:multiLevelType w:val="hybridMultilevel"/>
    <w:tmpl w:val="AC64F804"/>
    <w:lvl w:ilvl="0" w:tplc="508A4752">
      <w:start w:val="1"/>
      <w:numFmt w:val="decimal"/>
      <w:lvlText w:val="%1."/>
      <w:lvlJc w:val="left"/>
      <w:pPr>
        <w:tabs>
          <w:tab w:val="num" w:pos="1725"/>
        </w:tabs>
        <w:ind w:left="1725" w:hanging="100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7">
    <w:nsid w:val="4AA606CE"/>
    <w:multiLevelType w:val="hybridMultilevel"/>
    <w:tmpl w:val="1B503DDE"/>
    <w:lvl w:ilvl="0" w:tplc="9E20BCF8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8">
    <w:nsid w:val="5CE50F28"/>
    <w:multiLevelType w:val="hybridMultilevel"/>
    <w:tmpl w:val="E7041ED2"/>
    <w:lvl w:ilvl="0" w:tplc="4A6C7752">
      <w:start w:val="1"/>
      <w:numFmt w:val="decimal"/>
      <w:lvlText w:val="%1."/>
      <w:lvlJc w:val="left"/>
      <w:pPr>
        <w:ind w:left="2297" w:hanging="102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9">
    <w:nsid w:val="7CCC7665"/>
    <w:multiLevelType w:val="hybridMultilevel"/>
    <w:tmpl w:val="8682AE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1"/>
  </w:num>
  <w:num w:numId="3">
    <w:abstractNumId w:val="17"/>
  </w:num>
  <w:num w:numId="4">
    <w:abstractNumId w:val="13"/>
  </w:num>
  <w:num w:numId="5">
    <w:abstractNumId w:val="9"/>
  </w:num>
  <w:num w:numId="6">
    <w:abstractNumId w:val="7"/>
  </w:num>
  <w:num w:numId="7">
    <w:abstractNumId w:val="6"/>
  </w:num>
  <w:num w:numId="8">
    <w:abstractNumId w:val="5"/>
  </w:num>
  <w:num w:numId="9">
    <w:abstractNumId w:val="4"/>
  </w:num>
  <w:num w:numId="10">
    <w:abstractNumId w:val="8"/>
  </w:num>
  <w:num w:numId="11">
    <w:abstractNumId w:val="3"/>
  </w:num>
  <w:num w:numId="12">
    <w:abstractNumId w:val="2"/>
  </w:num>
  <w:num w:numId="13">
    <w:abstractNumId w:val="1"/>
  </w:num>
  <w:num w:numId="14">
    <w:abstractNumId w:val="0"/>
  </w:num>
  <w:num w:numId="15">
    <w:abstractNumId w:val="12"/>
  </w:num>
  <w:num w:numId="16">
    <w:abstractNumId w:val="15"/>
  </w:num>
  <w:num w:numId="17">
    <w:abstractNumId w:val="14"/>
  </w:num>
  <w:num w:numId="1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6"/>
  </w:num>
  <w:num w:numId="2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>
    <w:useFELayout/>
  </w:compat>
  <w:rsids>
    <w:rsidRoot w:val="0036615B"/>
    <w:rsid w:val="000D67B0"/>
    <w:rsid w:val="002736B3"/>
    <w:rsid w:val="0036615B"/>
    <w:rsid w:val="00545102"/>
    <w:rsid w:val="00600ED6"/>
    <w:rsid w:val="00981639"/>
    <w:rsid w:val="00AE15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page number" w:uiPriority="0"/>
    <w:lsdException w:name="List" w:uiPriority="0"/>
    <w:lsdException w:name="List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Indent 2" w:uiPriority="0"/>
    <w:lsdException w:name="Strong" w:semiHidden="0" w:uiPriority="0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67B0"/>
  </w:style>
  <w:style w:type="paragraph" w:styleId="1">
    <w:name w:val="heading 1"/>
    <w:basedOn w:val="a"/>
    <w:next w:val="a"/>
    <w:link w:val="10"/>
    <w:qFormat/>
    <w:rsid w:val="0036615B"/>
    <w:pPr>
      <w:keepNext/>
      <w:tabs>
        <w:tab w:val="num" w:pos="0"/>
      </w:tabs>
      <w:suppressAutoHyphens/>
      <w:spacing w:after="0" w:line="348" w:lineRule="auto"/>
      <w:jc w:val="both"/>
      <w:outlineLvl w:val="0"/>
    </w:pPr>
    <w:rPr>
      <w:rFonts w:ascii="Times New Roman" w:eastAsia="Times New Roman" w:hAnsi="Times New Roman" w:cs="Times New Roman"/>
      <w:sz w:val="28"/>
      <w:szCs w:val="20"/>
      <w:lang w:eastAsia="zh-CN"/>
    </w:rPr>
  </w:style>
  <w:style w:type="paragraph" w:styleId="2">
    <w:name w:val="heading 2"/>
    <w:basedOn w:val="a"/>
    <w:next w:val="a"/>
    <w:link w:val="20"/>
    <w:qFormat/>
    <w:rsid w:val="0036615B"/>
    <w:pPr>
      <w:keepNext/>
      <w:tabs>
        <w:tab w:val="num" w:pos="0"/>
      </w:tabs>
      <w:suppressAutoHyphens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iCs/>
      <w:sz w:val="28"/>
      <w:szCs w:val="28"/>
      <w:lang w:eastAsia="zh-CN"/>
    </w:rPr>
  </w:style>
  <w:style w:type="paragraph" w:styleId="3">
    <w:name w:val="heading 3"/>
    <w:basedOn w:val="a"/>
    <w:next w:val="a"/>
    <w:link w:val="30"/>
    <w:qFormat/>
    <w:rsid w:val="0036615B"/>
    <w:pPr>
      <w:keepNext/>
      <w:tabs>
        <w:tab w:val="num" w:pos="0"/>
      </w:tabs>
      <w:suppressAutoHyphens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28"/>
      <w:szCs w:val="28"/>
      <w:lang w:eastAsia="zh-CN"/>
    </w:rPr>
  </w:style>
  <w:style w:type="paragraph" w:styleId="4">
    <w:name w:val="heading 4"/>
    <w:basedOn w:val="a"/>
    <w:next w:val="a"/>
    <w:link w:val="40"/>
    <w:qFormat/>
    <w:rsid w:val="0036615B"/>
    <w:pPr>
      <w:keepNext/>
      <w:tabs>
        <w:tab w:val="num" w:pos="0"/>
      </w:tabs>
      <w:suppressAutoHyphens/>
      <w:spacing w:after="0" w:line="240" w:lineRule="auto"/>
      <w:jc w:val="both"/>
      <w:outlineLvl w:val="3"/>
    </w:pPr>
    <w:rPr>
      <w:rFonts w:ascii="Times New Roman" w:eastAsia="Times New Roman" w:hAnsi="Times New Roman" w:cs="Times New Roman"/>
      <w:sz w:val="28"/>
      <w:szCs w:val="28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6615B"/>
    <w:pPr>
      <w:spacing w:after="0" w:line="240" w:lineRule="auto"/>
    </w:pPr>
  </w:style>
  <w:style w:type="paragraph" w:styleId="a4">
    <w:name w:val="Body Text"/>
    <w:basedOn w:val="a"/>
    <w:link w:val="a5"/>
    <w:rsid w:val="0036615B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5">
    <w:name w:val="Основной текст Знак"/>
    <w:basedOn w:val="a0"/>
    <w:link w:val="a4"/>
    <w:rsid w:val="0036615B"/>
    <w:rPr>
      <w:rFonts w:ascii="Times New Roman" w:eastAsia="Times New Roman" w:hAnsi="Times New Roman" w:cs="Times New Roman"/>
      <w:sz w:val="28"/>
      <w:szCs w:val="20"/>
    </w:rPr>
  </w:style>
  <w:style w:type="paragraph" w:styleId="a6">
    <w:name w:val="Title"/>
    <w:basedOn w:val="a"/>
    <w:link w:val="a7"/>
    <w:qFormat/>
    <w:rsid w:val="0036615B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24"/>
    </w:rPr>
  </w:style>
  <w:style w:type="character" w:customStyle="1" w:styleId="a7">
    <w:name w:val="Название Знак"/>
    <w:basedOn w:val="a0"/>
    <w:link w:val="a6"/>
    <w:rsid w:val="0036615B"/>
    <w:rPr>
      <w:rFonts w:ascii="Times New Roman" w:eastAsia="Times New Roman" w:hAnsi="Times New Roman" w:cs="Times New Roman"/>
      <w:b/>
      <w:bCs/>
      <w:sz w:val="32"/>
      <w:szCs w:val="24"/>
    </w:rPr>
  </w:style>
  <w:style w:type="character" w:customStyle="1" w:styleId="a8">
    <w:name w:val="Гипертекстовая ссылка"/>
    <w:basedOn w:val="a0"/>
    <w:rsid w:val="0036615B"/>
    <w:rPr>
      <w:color w:val="008000"/>
    </w:rPr>
  </w:style>
  <w:style w:type="paragraph" w:styleId="a9">
    <w:name w:val="Balloon Text"/>
    <w:basedOn w:val="a"/>
    <w:link w:val="aa"/>
    <w:unhideWhenUsed/>
    <w:rsid w:val="003661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36615B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36615B"/>
    <w:rPr>
      <w:rFonts w:ascii="Times New Roman" w:eastAsia="Times New Roman" w:hAnsi="Times New Roman" w:cs="Times New Roman"/>
      <w:sz w:val="28"/>
      <w:szCs w:val="20"/>
      <w:lang w:eastAsia="zh-CN"/>
    </w:rPr>
  </w:style>
  <w:style w:type="character" w:customStyle="1" w:styleId="20">
    <w:name w:val="Заголовок 2 Знак"/>
    <w:basedOn w:val="a0"/>
    <w:link w:val="2"/>
    <w:rsid w:val="0036615B"/>
    <w:rPr>
      <w:rFonts w:ascii="Times New Roman" w:eastAsia="Times New Roman" w:hAnsi="Times New Roman" w:cs="Times New Roman"/>
      <w:b/>
      <w:bCs/>
      <w:iCs/>
      <w:sz w:val="28"/>
      <w:szCs w:val="28"/>
      <w:lang w:eastAsia="zh-CN"/>
    </w:rPr>
  </w:style>
  <w:style w:type="character" w:customStyle="1" w:styleId="30">
    <w:name w:val="Заголовок 3 Знак"/>
    <w:basedOn w:val="a0"/>
    <w:link w:val="3"/>
    <w:rsid w:val="0036615B"/>
    <w:rPr>
      <w:rFonts w:ascii="Times New Roman" w:eastAsia="Times New Roman" w:hAnsi="Times New Roman" w:cs="Times New Roman"/>
      <w:b/>
      <w:sz w:val="28"/>
      <w:szCs w:val="28"/>
      <w:lang w:eastAsia="zh-CN"/>
    </w:rPr>
  </w:style>
  <w:style w:type="character" w:customStyle="1" w:styleId="40">
    <w:name w:val="Заголовок 4 Знак"/>
    <w:basedOn w:val="a0"/>
    <w:link w:val="4"/>
    <w:rsid w:val="0036615B"/>
    <w:rPr>
      <w:rFonts w:ascii="Times New Roman" w:eastAsia="Times New Roman" w:hAnsi="Times New Roman" w:cs="Times New Roman"/>
      <w:sz w:val="28"/>
      <w:szCs w:val="28"/>
      <w:lang w:eastAsia="zh-CN"/>
    </w:rPr>
  </w:style>
  <w:style w:type="character" w:customStyle="1" w:styleId="WW8Num1z0">
    <w:name w:val="WW8Num1z0"/>
    <w:rsid w:val="0036615B"/>
    <w:rPr>
      <w:rFonts w:cs="Times New Roman"/>
    </w:rPr>
  </w:style>
  <w:style w:type="character" w:customStyle="1" w:styleId="WW8Num2z0">
    <w:name w:val="WW8Num2z0"/>
    <w:rsid w:val="0036615B"/>
    <w:rPr>
      <w:rFonts w:cs="Times New Roman"/>
    </w:rPr>
  </w:style>
  <w:style w:type="character" w:customStyle="1" w:styleId="WW8Num3z0">
    <w:name w:val="WW8Num3z0"/>
    <w:rsid w:val="0036615B"/>
    <w:rPr>
      <w:rFonts w:cs="Times New Roman"/>
    </w:rPr>
  </w:style>
  <w:style w:type="character" w:customStyle="1" w:styleId="WW8Num4z0">
    <w:name w:val="WW8Num4z0"/>
    <w:rsid w:val="0036615B"/>
    <w:rPr>
      <w:rFonts w:cs="Times New Roman"/>
    </w:rPr>
  </w:style>
  <w:style w:type="character" w:customStyle="1" w:styleId="WW8Num5z0">
    <w:name w:val="WW8Num5z0"/>
    <w:rsid w:val="0036615B"/>
    <w:rPr>
      <w:rFonts w:ascii="Symbol" w:hAnsi="Symbol" w:cs="Symbol" w:hint="default"/>
    </w:rPr>
  </w:style>
  <w:style w:type="character" w:customStyle="1" w:styleId="WW8Num6z0">
    <w:name w:val="WW8Num6z0"/>
    <w:rsid w:val="0036615B"/>
    <w:rPr>
      <w:rFonts w:ascii="Symbol" w:hAnsi="Symbol" w:cs="Symbol" w:hint="default"/>
    </w:rPr>
  </w:style>
  <w:style w:type="character" w:customStyle="1" w:styleId="WW8Num7z0">
    <w:name w:val="WW8Num7z0"/>
    <w:rsid w:val="0036615B"/>
    <w:rPr>
      <w:rFonts w:ascii="Symbol" w:hAnsi="Symbol" w:cs="Symbol" w:hint="default"/>
    </w:rPr>
  </w:style>
  <w:style w:type="character" w:customStyle="1" w:styleId="WW8Num8z0">
    <w:name w:val="WW8Num8z0"/>
    <w:rsid w:val="0036615B"/>
    <w:rPr>
      <w:rFonts w:ascii="Symbol" w:hAnsi="Symbol" w:cs="Symbol" w:hint="default"/>
    </w:rPr>
  </w:style>
  <w:style w:type="character" w:customStyle="1" w:styleId="WW8Num9z0">
    <w:name w:val="WW8Num9z0"/>
    <w:rsid w:val="0036615B"/>
    <w:rPr>
      <w:rFonts w:cs="Times New Roman"/>
    </w:rPr>
  </w:style>
  <w:style w:type="character" w:customStyle="1" w:styleId="WW8Num10z0">
    <w:name w:val="WW8Num10z0"/>
    <w:rsid w:val="0036615B"/>
    <w:rPr>
      <w:rFonts w:ascii="Symbol" w:hAnsi="Symbol" w:cs="Symbol" w:hint="default"/>
    </w:rPr>
  </w:style>
  <w:style w:type="character" w:customStyle="1" w:styleId="WW8Num11z0">
    <w:name w:val="WW8Num11z0"/>
    <w:rsid w:val="0036615B"/>
    <w:rPr>
      <w:rFonts w:cs="Times New Roman"/>
    </w:rPr>
  </w:style>
  <w:style w:type="character" w:customStyle="1" w:styleId="WW8Num12z0">
    <w:name w:val="WW8Num12z0"/>
    <w:rsid w:val="0036615B"/>
  </w:style>
  <w:style w:type="character" w:customStyle="1" w:styleId="WW8Num12z1">
    <w:name w:val="WW8Num12z1"/>
    <w:rsid w:val="0036615B"/>
  </w:style>
  <w:style w:type="character" w:customStyle="1" w:styleId="WW8Num12z2">
    <w:name w:val="WW8Num12z2"/>
    <w:rsid w:val="0036615B"/>
  </w:style>
  <w:style w:type="character" w:customStyle="1" w:styleId="WW8Num12z3">
    <w:name w:val="WW8Num12z3"/>
    <w:rsid w:val="0036615B"/>
  </w:style>
  <w:style w:type="character" w:customStyle="1" w:styleId="WW8Num12z4">
    <w:name w:val="WW8Num12z4"/>
    <w:rsid w:val="0036615B"/>
  </w:style>
  <w:style w:type="character" w:customStyle="1" w:styleId="WW8Num12z5">
    <w:name w:val="WW8Num12z5"/>
    <w:rsid w:val="0036615B"/>
  </w:style>
  <w:style w:type="character" w:customStyle="1" w:styleId="WW8Num12z6">
    <w:name w:val="WW8Num12z6"/>
    <w:rsid w:val="0036615B"/>
  </w:style>
  <w:style w:type="character" w:customStyle="1" w:styleId="WW8Num12z7">
    <w:name w:val="WW8Num12z7"/>
    <w:rsid w:val="0036615B"/>
  </w:style>
  <w:style w:type="character" w:customStyle="1" w:styleId="WW8Num12z8">
    <w:name w:val="WW8Num12z8"/>
    <w:rsid w:val="0036615B"/>
  </w:style>
  <w:style w:type="character" w:customStyle="1" w:styleId="WW8Num13z0">
    <w:name w:val="WW8Num13z0"/>
    <w:rsid w:val="0036615B"/>
    <w:rPr>
      <w:rFonts w:cs="Times New Roman" w:hint="default"/>
    </w:rPr>
  </w:style>
  <w:style w:type="character" w:customStyle="1" w:styleId="WW8Num13z1">
    <w:name w:val="WW8Num13z1"/>
    <w:rsid w:val="0036615B"/>
    <w:rPr>
      <w:rFonts w:cs="Times New Roman"/>
    </w:rPr>
  </w:style>
  <w:style w:type="character" w:customStyle="1" w:styleId="WW8Num14z0">
    <w:name w:val="WW8Num14z0"/>
    <w:rsid w:val="0036615B"/>
    <w:rPr>
      <w:rFonts w:cs="Times New Roman" w:hint="default"/>
    </w:rPr>
  </w:style>
  <w:style w:type="character" w:customStyle="1" w:styleId="WW8Num14z1">
    <w:name w:val="WW8Num14z1"/>
    <w:rsid w:val="0036615B"/>
    <w:rPr>
      <w:rFonts w:cs="Times New Roman"/>
    </w:rPr>
  </w:style>
  <w:style w:type="character" w:customStyle="1" w:styleId="21">
    <w:name w:val="Основной шрифт абзаца2"/>
    <w:rsid w:val="0036615B"/>
  </w:style>
  <w:style w:type="character" w:customStyle="1" w:styleId="12">
    <w:name w:val="Знак Знак12"/>
    <w:basedOn w:val="21"/>
    <w:rsid w:val="0036615B"/>
    <w:rPr>
      <w:rFonts w:cs="Times New Roman"/>
      <w:sz w:val="28"/>
    </w:rPr>
  </w:style>
  <w:style w:type="character" w:customStyle="1" w:styleId="11">
    <w:name w:val="Знак Знак11"/>
    <w:basedOn w:val="21"/>
    <w:rsid w:val="0036615B"/>
    <w:rPr>
      <w:rFonts w:cs="Times New Roman"/>
      <w:b/>
      <w:sz w:val="28"/>
    </w:rPr>
  </w:style>
  <w:style w:type="character" w:customStyle="1" w:styleId="100">
    <w:name w:val="Знак Знак10"/>
    <w:basedOn w:val="21"/>
    <w:rsid w:val="0036615B"/>
    <w:rPr>
      <w:rFonts w:cs="Times New Roman"/>
      <w:b/>
      <w:sz w:val="28"/>
      <w:szCs w:val="28"/>
      <w:lang w:val="ru-RU" w:bidi="ar-SA"/>
    </w:rPr>
  </w:style>
  <w:style w:type="character" w:customStyle="1" w:styleId="9">
    <w:name w:val="Знак Знак9"/>
    <w:basedOn w:val="21"/>
    <w:rsid w:val="0036615B"/>
    <w:rPr>
      <w:rFonts w:cs="Times New Roman"/>
      <w:sz w:val="28"/>
      <w:szCs w:val="28"/>
      <w:lang w:val="ru-RU" w:bidi="ar-SA"/>
    </w:rPr>
  </w:style>
  <w:style w:type="character" w:styleId="ab">
    <w:name w:val="Hyperlink"/>
    <w:basedOn w:val="21"/>
    <w:uiPriority w:val="99"/>
    <w:rsid w:val="0036615B"/>
    <w:rPr>
      <w:rFonts w:cs="Times New Roman"/>
      <w:color w:val="0000FF"/>
      <w:u w:val="single"/>
    </w:rPr>
  </w:style>
  <w:style w:type="character" w:customStyle="1" w:styleId="8">
    <w:name w:val="Знак Знак8"/>
    <w:basedOn w:val="21"/>
    <w:rsid w:val="0036615B"/>
    <w:rPr>
      <w:rFonts w:ascii="Calibri" w:hAnsi="Calibri" w:cs="Times New Roman"/>
    </w:rPr>
  </w:style>
  <w:style w:type="character" w:customStyle="1" w:styleId="51">
    <w:name w:val="Знак Знак51"/>
    <w:rsid w:val="0036615B"/>
    <w:rPr>
      <w:sz w:val="28"/>
      <w:lang w:bidi="ar-SA"/>
    </w:rPr>
  </w:style>
  <w:style w:type="character" w:customStyle="1" w:styleId="7">
    <w:name w:val="Знак Знак7"/>
    <w:basedOn w:val="21"/>
    <w:rsid w:val="0036615B"/>
    <w:rPr>
      <w:rFonts w:ascii="Calibri" w:hAnsi="Calibri" w:cs="Times New Roman"/>
      <w:sz w:val="22"/>
      <w:lang w:bidi="ar-SA"/>
    </w:rPr>
  </w:style>
  <w:style w:type="character" w:customStyle="1" w:styleId="6">
    <w:name w:val="Знак Знак6"/>
    <w:basedOn w:val="21"/>
    <w:rsid w:val="0036615B"/>
    <w:rPr>
      <w:rFonts w:ascii="Calibri" w:hAnsi="Calibri" w:cs="Times New Roman"/>
      <w:sz w:val="22"/>
    </w:rPr>
  </w:style>
  <w:style w:type="character" w:customStyle="1" w:styleId="5">
    <w:name w:val="Знак Знак5"/>
    <w:basedOn w:val="21"/>
    <w:rsid w:val="0036615B"/>
    <w:rPr>
      <w:rFonts w:ascii="Courier New" w:hAnsi="Courier New" w:cs="Times New Roman"/>
    </w:rPr>
  </w:style>
  <w:style w:type="character" w:customStyle="1" w:styleId="41">
    <w:name w:val="Знак Знак4"/>
    <w:basedOn w:val="21"/>
    <w:rsid w:val="0036615B"/>
    <w:rPr>
      <w:rFonts w:ascii="Tahoma" w:hAnsi="Tahoma" w:cs="Times New Roman"/>
      <w:sz w:val="16"/>
    </w:rPr>
  </w:style>
  <w:style w:type="character" w:customStyle="1" w:styleId="blk">
    <w:name w:val="blk"/>
    <w:basedOn w:val="21"/>
    <w:rsid w:val="0036615B"/>
    <w:rPr>
      <w:rFonts w:cs="Times New Roman"/>
    </w:rPr>
  </w:style>
  <w:style w:type="character" w:styleId="ac">
    <w:name w:val="page number"/>
    <w:basedOn w:val="21"/>
    <w:rsid w:val="0036615B"/>
    <w:rPr>
      <w:rFonts w:cs="Times New Roman"/>
    </w:rPr>
  </w:style>
  <w:style w:type="character" w:customStyle="1" w:styleId="31">
    <w:name w:val="Знак Знак3"/>
    <w:basedOn w:val="21"/>
    <w:rsid w:val="0036615B"/>
    <w:rPr>
      <w:rFonts w:ascii="Calibri" w:hAnsi="Calibri" w:cs="Times New Roman"/>
      <w:sz w:val="22"/>
      <w:szCs w:val="22"/>
      <w:lang w:val="ru-RU" w:bidi="ar-SA"/>
    </w:rPr>
  </w:style>
  <w:style w:type="character" w:customStyle="1" w:styleId="22">
    <w:name w:val="Знак Знак2"/>
    <w:basedOn w:val="21"/>
    <w:rsid w:val="0036615B"/>
    <w:rPr>
      <w:rFonts w:ascii="Cambria" w:eastAsia="Times New Roman" w:hAnsi="Cambria" w:cs="Times New Roman"/>
      <w:b/>
      <w:bCs/>
      <w:kern w:val="1"/>
      <w:sz w:val="32"/>
      <w:szCs w:val="32"/>
    </w:rPr>
  </w:style>
  <w:style w:type="character" w:customStyle="1" w:styleId="13">
    <w:name w:val="Знак Знак1"/>
    <w:basedOn w:val="21"/>
    <w:rsid w:val="0036615B"/>
    <w:rPr>
      <w:rFonts w:cs="Times New Roman"/>
      <w:sz w:val="24"/>
      <w:szCs w:val="24"/>
      <w:lang w:val="ru-RU" w:bidi="ar-SA"/>
    </w:rPr>
  </w:style>
  <w:style w:type="character" w:customStyle="1" w:styleId="ad">
    <w:name w:val="Знак Знак"/>
    <w:basedOn w:val="21"/>
    <w:rsid w:val="0036615B"/>
    <w:rPr>
      <w:rFonts w:cs="Times New Roman"/>
      <w:sz w:val="28"/>
      <w:szCs w:val="28"/>
      <w:lang w:val="ru-RU" w:bidi="ar-SA"/>
    </w:rPr>
  </w:style>
  <w:style w:type="character" w:customStyle="1" w:styleId="50">
    <w:name w:val="Знак Знак5"/>
    <w:rsid w:val="0036615B"/>
    <w:rPr>
      <w:sz w:val="28"/>
      <w:lang w:val="ru-RU" w:bidi="ar-SA"/>
    </w:rPr>
  </w:style>
  <w:style w:type="character" w:customStyle="1" w:styleId="42">
    <w:name w:val="Знак Знак4"/>
    <w:rsid w:val="0036615B"/>
    <w:rPr>
      <w:b/>
      <w:bCs/>
      <w:iCs/>
      <w:sz w:val="28"/>
      <w:szCs w:val="28"/>
      <w:lang w:val="ru-RU" w:bidi="ar-SA"/>
    </w:rPr>
  </w:style>
  <w:style w:type="character" w:customStyle="1" w:styleId="BodyTextChar">
    <w:name w:val="Body Text Char"/>
    <w:basedOn w:val="21"/>
    <w:rsid w:val="0036615B"/>
    <w:rPr>
      <w:sz w:val="28"/>
      <w:lang w:val="ru-RU" w:bidi="ar-SA"/>
    </w:rPr>
  </w:style>
  <w:style w:type="character" w:customStyle="1" w:styleId="WW8Num1z1">
    <w:name w:val="WW8Num1z1"/>
    <w:rsid w:val="0036615B"/>
  </w:style>
  <w:style w:type="character" w:customStyle="1" w:styleId="WW8Num1z2">
    <w:name w:val="WW8Num1z2"/>
    <w:rsid w:val="0036615B"/>
  </w:style>
  <w:style w:type="character" w:customStyle="1" w:styleId="WW8Num1z3">
    <w:name w:val="WW8Num1z3"/>
    <w:rsid w:val="0036615B"/>
  </w:style>
  <w:style w:type="character" w:customStyle="1" w:styleId="WW8Num1z4">
    <w:name w:val="WW8Num1z4"/>
    <w:rsid w:val="0036615B"/>
  </w:style>
  <w:style w:type="character" w:customStyle="1" w:styleId="WW8Num1z5">
    <w:name w:val="WW8Num1z5"/>
    <w:rsid w:val="0036615B"/>
  </w:style>
  <w:style w:type="character" w:customStyle="1" w:styleId="WW8Num1z6">
    <w:name w:val="WW8Num1z6"/>
    <w:rsid w:val="0036615B"/>
  </w:style>
  <w:style w:type="character" w:customStyle="1" w:styleId="WW8Num1z7">
    <w:name w:val="WW8Num1z7"/>
    <w:rsid w:val="0036615B"/>
  </w:style>
  <w:style w:type="character" w:customStyle="1" w:styleId="WW8Num1z8">
    <w:name w:val="WW8Num1z8"/>
    <w:rsid w:val="0036615B"/>
  </w:style>
  <w:style w:type="character" w:customStyle="1" w:styleId="Absatz-Standardschriftart">
    <w:name w:val="Absatz-Standardschriftart"/>
    <w:rsid w:val="0036615B"/>
  </w:style>
  <w:style w:type="character" w:customStyle="1" w:styleId="WW-Absatz-Standardschriftart">
    <w:name w:val="WW-Absatz-Standardschriftart"/>
    <w:rsid w:val="0036615B"/>
  </w:style>
  <w:style w:type="character" w:customStyle="1" w:styleId="WW-Absatz-Standardschriftart1">
    <w:name w:val="WW-Absatz-Standardschriftart1"/>
    <w:rsid w:val="0036615B"/>
  </w:style>
  <w:style w:type="character" w:customStyle="1" w:styleId="WW-Absatz-Standardschriftart11">
    <w:name w:val="WW-Absatz-Standardschriftart11"/>
    <w:rsid w:val="0036615B"/>
  </w:style>
  <w:style w:type="character" w:customStyle="1" w:styleId="WW-Absatz-Standardschriftart111">
    <w:name w:val="WW-Absatz-Standardschriftart111"/>
    <w:rsid w:val="0036615B"/>
  </w:style>
  <w:style w:type="character" w:customStyle="1" w:styleId="14">
    <w:name w:val="Основной шрифт абзаца1"/>
    <w:rsid w:val="0036615B"/>
  </w:style>
  <w:style w:type="character" w:customStyle="1" w:styleId="WW-Absatz-Standardschriftart1111">
    <w:name w:val="WW-Absatz-Standardschriftart1111"/>
    <w:rsid w:val="0036615B"/>
  </w:style>
  <w:style w:type="character" w:customStyle="1" w:styleId="WW-Absatz-Standardschriftart11111">
    <w:name w:val="WW-Absatz-Standardschriftart11111"/>
    <w:rsid w:val="0036615B"/>
  </w:style>
  <w:style w:type="character" w:customStyle="1" w:styleId="WW-Absatz-Standardschriftart111111">
    <w:name w:val="WW-Absatz-Standardschriftart111111"/>
    <w:rsid w:val="0036615B"/>
  </w:style>
  <w:style w:type="character" w:customStyle="1" w:styleId="WW-Absatz-Standardschriftart1111111">
    <w:name w:val="WW-Absatz-Standardschriftart1111111"/>
    <w:rsid w:val="0036615B"/>
  </w:style>
  <w:style w:type="character" w:customStyle="1" w:styleId="WW-Absatz-Standardschriftart11111111">
    <w:name w:val="WW-Absatz-Standardschriftart11111111"/>
    <w:rsid w:val="0036615B"/>
  </w:style>
  <w:style w:type="character" w:customStyle="1" w:styleId="WW-Absatz-Standardschriftart111111111">
    <w:name w:val="WW-Absatz-Standardschriftart111111111"/>
    <w:rsid w:val="0036615B"/>
  </w:style>
  <w:style w:type="character" w:customStyle="1" w:styleId="WW-Absatz-Standardschriftart1111111111">
    <w:name w:val="WW-Absatz-Standardschriftart1111111111"/>
    <w:rsid w:val="0036615B"/>
  </w:style>
  <w:style w:type="character" w:customStyle="1" w:styleId="WW-Absatz-Standardschriftart11111111111">
    <w:name w:val="WW-Absatz-Standardschriftart11111111111"/>
    <w:rsid w:val="0036615B"/>
  </w:style>
  <w:style w:type="character" w:customStyle="1" w:styleId="WW-Absatz-Standardschriftart111111111111">
    <w:name w:val="WW-Absatz-Standardschriftart111111111111"/>
    <w:rsid w:val="0036615B"/>
  </w:style>
  <w:style w:type="character" w:customStyle="1" w:styleId="WW-Absatz-Standardschriftart1111111111111">
    <w:name w:val="WW-Absatz-Standardschriftart1111111111111"/>
    <w:rsid w:val="0036615B"/>
  </w:style>
  <w:style w:type="character" w:customStyle="1" w:styleId="WW-Absatz-Standardschriftart11111111111111">
    <w:name w:val="WW-Absatz-Standardschriftart11111111111111"/>
    <w:rsid w:val="0036615B"/>
  </w:style>
  <w:style w:type="character" w:customStyle="1" w:styleId="WW-Absatz-Standardschriftart111111111111111">
    <w:name w:val="WW-Absatz-Standardschriftart111111111111111"/>
    <w:rsid w:val="0036615B"/>
  </w:style>
  <w:style w:type="character" w:customStyle="1" w:styleId="WW-Absatz-Standardschriftart1111111111111111">
    <w:name w:val="WW-Absatz-Standardschriftart1111111111111111"/>
    <w:rsid w:val="0036615B"/>
  </w:style>
  <w:style w:type="character" w:customStyle="1" w:styleId="WW-Absatz-Standardschriftart11111111111111111">
    <w:name w:val="WW-Absatz-Standardschriftart11111111111111111"/>
    <w:rsid w:val="0036615B"/>
  </w:style>
  <w:style w:type="character" w:customStyle="1" w:styleId="WW-Absatz-Standardschriftart111111111111111111">
    <w:name w:val="WW-Absatz-Standardschriftart111111111111111111"/>
    <w:rsid w:val="0036615B"/>
  </w:style>
  <w:style w:type="character" w:customStyle="1" w:styleId="WW-Absatz-Standardschriftart1111111111111111111">
    <w:name w:val="WW-Absatz-Standardschriftart1111111111111111111"/>
    <w:rsid w:val="0036615B"/>
  </w:style>
  <w:style w:type="character" w:customStyle="1" w:styleId="WW-Absatz-Standardschriftart11111111111111111111">
    <w:name w:val="WW-Absatz-Standardschriftart11111111111111111111"/>
    <w:rsid w:val="0036615B"/>
  </w:style>
  <w:style w:type="character" w:customStyle="1" w:styleId="WW-Absatz-Standardschriftart111111111111111111111">
    <w:name w:val="WW-Absatz-Standardschriftart111111111111111111111"/>
    <w:rsid w:val="0036615B"/>
  </w:style>
  <w:style w:type="character" w:customStyle="1" w:styleId="WW-Absatz-Standardschriftart1111111111111111111111">
    <w:name w:val="WW-Absatz-Standardschriftart1111111111111111111111"/>
    <w:rsid w:val="0036615B"/>
  </w:style>
  <w:style w:type="character" w:customStyle="1" w:styleId="WW-Absatz-Standardschriftart11111111111111111111111">
    <w:name w:val="WW-Absatz-Standardschriftart11111111111111111111111"/>
    <w:rsid w:val="0036615B"/>
  </w:style>
  <w:style w:type="character" w:customStyle="1" w:styleId="WW-Absatz-Standardschriftart111111111111111111111111">
    <w:name w:val="WW-Absatz-Standardschriftart111111111111111111111111"/>
    <w:rsid w:val="0036615B"/>
  </w:style>
  <w:style w:type="character" w:customStyle="1" w:styleId="WW-Absatz-Standardschriftart1111111111111111111111111">
    <w:name w:val="WW-Absatz-Standardschriftart1111111111111111111111111"/>
    <w:rsid w:val="0036615B"/>
  </w:style>
  <w:style w:type="character" w:customStyle="1" w:styleId="WW-Absatz-Standardschriftart11111111111111111111111111">
    <w:name w:val="WW-Absatz-Standardschriftart11111111111111111111111111"/>
    <w:rsid w:val="0036615B"/>
  </w:style>
  <w:style w:type="character" w:customStyle="1" w:styleId="WW-Absatz-Standardschriftart111111111111111111111111111">
    <w:name w:val="WW-Absatz-Standardschriftart111111111111111111111111111"/>
    <w:rsid w:val="0036615B"/>
  </w:style>
  <w:style w:type="character" w:customStyle="1" w:styleId="WW-Absatz-Standardschriftart1111111111111111111111111111">
    <w:name w:val="WW-Absatz-Standardschriftart1111111111111111111111111111"/>
    <w:rsid w:val="0036615B"/>
  </w:style>
  <w:style w:type="character" w:customStyle="1" w:styleId="WW-Absatz-Standardschriftart11111111111111111111111111111">
    <w:name w:val="WW-Absatz-Standardschriftart11111111111111111111111111111"/>
    <w:rsid w:val="0036615B"/>
  </w:style>
  <w:style w:type="character" w:customStyle="1" w:styleId="WW-Absatz-Standardschriftart111111111111111111111111111111">
    <w:name w:val="WW-Absatz-Standardschriftart111111111111111111111111111111"/>
    <w:rsid w:val="0036615B"/>
  </w:style>
  <w:style w:type="character" w:customStyle="1" w:styleId="WW-Absatz-Standardschriftart1111111111111111111111111111111">
    <w:name w:val="WW-Absatz-Standardschriftart1111111111111111111111111111111"/>
    <w:rsid w:val="0036615B"/>
  </w:style>
  <w:style w:type="character" w:customStyle="1" w:styleId="WW-Absatz-Standardschriftart11111111111111111111111111111111">
    <w:name w:val="WW-Absatz-Standardschriftart11111111111111111111111111111111"/>
    <w:rsid w:val="0036615B"/>
  </w:style>
  <w:style w:type="character" w:customStyle="1" w:styleId="WW-Absatz-Standardschriftart111111111111111111111111111111111">
    <w:name w:val="WW-Absatz-Standardschriftart111111111111111111111111111111111"/>
    <w:rsid w:val="0036615B"/>
  </w:style>
  <w:style w:type="character" w:customStyle="1" w:styleId="WW-Absatz-Standardschriftart1111111111111111111111111111111111">
    <w:name w:val="WW-Absatz-Standardschriftart1111111111111111111111111111111111"/>
    <w:rsid w:val="0036615B"/>
  </w:style>
  <w:style w:type="character" w:customStyle="1" w:styleId="WW-Absatz-Standardschriftart11111111111111111111111111111111111">
    <w:name w:val="WW-Absatz-Standardschriftart11111111111111111111111111111111111"/>
    <w:rsid w:val="0036615B"/>
  </w:style>
  <w:style w:type="character" w:customStyle="1" w:styleId="WW-Absatz-Standardschriftart111111111111111111111111111111111111">
    <w:name w:val="WW-Absatz-Standardschriftart111111111111111111111111111111111111"/>
    <w:rsid w:val="0036615B"/>
  </w:style>
  <w:style w:type="character" w:customStyle="1" w:styleId="WW-Absatz-Standardschriftart1111111111111111111111111111111111111">
    <w:name w:val="WW-Absatz-Standardschriftart1111111111111111111111111111111111111"/>
    <w:rsid w:val="0036615B"/>
  </w:style>
  <w:style w:type="character" w:customStyle="1" w:styleId="WW-Absatz-Standardschriftart11111111111111111111111111111111111111">
    <w:name w:val="WW-Absatz-Standardschriftart11111111111111111111111111111111111111"/>
    <w:rsid w:val="0036615B"/>
  </w:style>
  <w:style w:type="character" w:customStyle="1" w:styleId="WW-Absatz-Standardschriftart111111111111111111111111111111111111111">
    <w:name w:val="WW-Absatz-Standardschriftart111111111111111111111111111111111111111"/>
    <w:rsid w:val="0036615B"/>
  </w:style>
  <w:style w:type="character" w:customStyle="1" w:styleId="WW-Absatz-Standardschriftart1111111111111111111111111111111111111111">
    <w:name w:val="WW-Absatz-Standardschriftart1111111111111111111111111111111111111111"/>
    <w:rsid w:val="0036615B"/>
  </w:style>
  <w:style w:type="character" w:customStyle="1" w:styleId="WW-Absatz-Standardschriftart11111111111111111111111111111111111111111">
    <w:name w:val="WW-Absatz-Standardschriftart11111111111111111111111111111111111111111"/>
    <w:rsid w:val="0036615B"/>
  </w:style>
  <w:style w:type="character" w:customStyle="1" w:styleId="RTFNum21">
    <w:name w:val="RTF_Num 2 1"/>
    <w:rsid w:val="0036615B"/>
    <w:rPr>
      <w:rFonts w:ascii="Times New Roman" w:eastAsia="Times New Roman" w:hAnsi="Times New Roman" w:cs="Times New Roman"/>
      <w:color w:val="auto"/>
      <w:sz w:val="24"/>
      <w:szCs w:val="24"/>
      <w:lang w:val="ru-RU"/>
    </w:rPr>
  </w:style>
  <w:style w:type="character" w:customStyle="1" w:styleId="RTFNum22">
    <w:name w:val="RTF_Num 2 2"/>
    <w:rsid w:val="0036615B"/>
    <w:rPr>
      <w:rFonts w:ascii="Times New Roman" w:eastAsia="Times New Roman" w:hAnsi="Times New Roman" w:cs="Times New Roman"/>
      <w:color w:val="auto"/>
      <w:sz w:val="24"/>
      <w:szCs w:val="24"/>
      <w:lang w:val="ru-RU"/>
    </w:rPr>
  </w:style>
  <w:style w:type="character" w:customStyle="1" w:styleId="RTFNum23">
    <w:name w:val="RTF_Num 2 3"/>
    <w:rsid w:val="0036615B"/>
    <w:rPr>
      <w:rFonts w:ascii="Times New Roman" w:eastAsia="Times New Roman" w:hAnsi="Times New Roman" w:cs="Times New Roman"/>
      <w:color w:val="auto"/>
      <w:sz w:val="24"/>
      <w:szCs w:val="24"/>
      <w:lang w:val="ru-RU"/>
    </w:rPr>
  </w:style>
  <w:style w:type="character" w:customStyle="1" w:styleId="RTFNum24">
    <w:name w:val="RTF_Num 2 4"/>
    <w:rsid w:val="0036615B"/>
    <w:rPr>
      <w:rFonts w:ascii="Times New Roman" w:eastAsia="Times New Roman" w:hAnsi="Times New Roman" w:cs="Times New Roman"/>
      <w:color w:val="auto"/>
      <w:sz w:val="24"/>
      <w:szCs w:val="24"/>
      <w:lang w:val="ru-RU"/>
    </w:rPr>
  </w:style>
  <w:style w:type="character" w:customStyle="1" w:styleId="RTFNum25">
    <w:name w:val="RTF_Num 2 5"/>
    <w:rsid w:val="0036615B"/>
    <w:rPr>
      <w:rFonts w:ascii="Times New Roman" w:eastAsia="Times New Roman" w:hAnsi="Times New Roman" w:cs="Times New Roman"/>
      <w:color w:val="auto"/>
      <w:sz w:val="24"/>
      <w:szCs w:val="24"/>
      <w:lang w:val="ru-RU"/>
    </w:rPr>
  </w:style>
  <w:style w:type="character" w:customStyle="1" w:styleId="RTFNum26">
    <w:name w:val="RTF_Num 2 6"/>
    <w:rsid w:val="0036615B"/>
    <w:rPr>
      <w:rFonts w:ascii="Times New Roman" w:eastAsia="Times New Roman" w:hAnsi="Times New Roman" w:cs="Times New Roman"/>
      <w:color w:val="auto"/>
      <w:sz w:val="24"/>
      <w:szCs w:val="24"/>
      <w:lang w:val="ru-RU"/>
    </w:rPr>
  </w:style>
  <w:style w:type="character" w:customStyle="1" w:styleId="RTFNum27">
    <w:name w:val="RTF_Num 2 7"/>
    <w:rsid w:val="0036615B"/>
    <w:rPr>
      <w:rFonts w:ascii="Times New Roman" w:eastAsia="Times New Roman" w:hAnsi="Times New Roman" w:cs="Times New Roman"/>
      <w:color w:val="auto"/>
      <w:sz w:val="24"/>
      <w:szCs w:val="24"/>
      <w:lang w:val="ru-RU"/>
    </w:rPr>
  </w:style>
  <w:style w:type="character" w:customStyle="1" w:styleId="RTFNum28">
    <w:name w:val="RTF_Num 2 8"/>
    <w:rsid w:val="0036615B"/>
    <w:rPr>
      <w:rFonts w:ascii="Times New Roman" w:eastAsia="Times New Roman" w:hAnsi="Times New Roman" w:cs="Times New Roman"/>
      <w:color w:val="auto"/>
      <w:sz w:val="24"/>
      <w:szCs w:val="24"/>
      <w:lang w:val="ru-RU"/>
    </w:rPr>
  </w:style>
  <w:style w:type="character" w:customStyle="1" w:styleId="RTFNum29">
    <w:name w:val="RTF_Num 2 9"/>
    <w:rsid w:val="0036615B"/>
    <w:rPr>
      <w:rFonts w:ascii="Times New Roman" w:eastAsia="Times New Roman" w:hAnsi="Times New Roman" w:cs="Times New Roman"/>
      <w:color w:val="auto"/>
      <w:sz w:val="24"/>
      <w:szCs w:val="24"/>
      <w:lang w:val="ru-RU"/>
    </w:rPr>
  </w:style>
  <w:style w:type="character" w:customStyle="1" w:styleId="32">
    <w:name w:val="Основной шрифт абзаца3"/>
    <w:rsid w:val="0036615B"/>
    <w:rPr>
      <w:rFonts w:ascii="Times New Roman" w:eastAsia="Times New Roman" w:hAnsi="Times New Roman" w:cs="Times New Roman"/>
      <w:color w:val="auto"/>
      <w:sz w:val="24"/>
      <w:szCs w:val="24"/>
      <w:lang w:val="ru-RU"/>
    </w:rPr>
  </w:style>
  <w:style w:type="character" w:customStyle="1" w:styleId="WW-DefaultParagraphFont">
    <w:name w:val="WW-Default Paragraph Font"/>
    <w:rsid w:val="0036615B"/>
    <w:rPr>
      <w:rFonts w:ascii="Times New Roman" w:eastAsia="Times New Roman" w:hAnsi="Times New Roman" w:cs="Times New Roman"/>
      <w:color w:val="auto"/>
      <w:sz w:val="24"/>
      <w:szCs w:val="24"/>
      <w:lang w:val="ru-RU"/>
    </w:rPr>
  </w:style>
  <w:style w:type="character" w:customStyle="1" w:styleId="15">
    <w:name w:val="Номер страницы1"/>
    <w:basedOn w:val="WW-DefaultParagraphFont"/>
    <w:rsid w:val="0036615B"/>
  </w:style>
  <w:style w:type="character" w:customStyle="1" w:styleId="ae">
    <w:name w:val="Знак Знак"/>
    <w:rsid w:val="0036615B"/>
    <w:rPr>
      <w:rFonts w:ascii="Times New Roman" w:eastAsia="Times New Roman" w:hAnsi="Times New Roman" w:cs="Times New Roman"/>
      <w:color w:val="auto"/>
      <w:sz w:val="24"/>
      <w:szCs w:val="24"/>
      <w:lang w:val="ru-RU"/>
    </w:rPr>
  </w:style>
  <w:style w:type="character" w:customStyle="1" w:styleId="af">
    <w:name w:val="Верхний колонтитул Знак"/>
    <w:rsid w:val="0036615B"/>
    <w:rPr>
      <w:rFonts w:ascii="Times New Roman" w:eastAsia="Times New Roman" w:hAnsi="Times New Roman" w:cs="Times New Roman"/>
      <w:color w:val="auto"/>
      <w:sz w:val="24"/>
      <w:szCs w:val="24"/>
      <w:lang w:val="ru-RU"/>
    </w:rPr>
  </w:style>
  <w:style w:type="character" w:customStyle="1" w:styleId="16">
    <w:name w:val="Текст Знак1"/>
    <w:link w:val="af0"/>
    <w:uiPriority w:val="99"/>
    <w:rsid w:val="0036615B"/>
    <w:rPr>
      <w:rFonts w:ascii="Times New Roman" w:eastAsia="Times New Roman" w:hAnsi="Times New Roman" w:cs="Times New Roman"/>
      <w:sz w:val="24"/>
      <w:szCs w:val="24"/>
    </w:rPr>
  </w:style>
  <w:style w:type="paragraph" w:styleId="af0">
    <w:name w:val="Plain Text"/>
    <w:basedOn w:val="a"/>
    <w:link w:val="16"/>
    <w:uiPriority w:val="99"/>
    <w:rsid w:val="003661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1">
    <w:name w:val="Текст Знак"/>
    <w:basedOn w:val="a0"/>
    <w:link w:val="af0"/>
    <w:rsid w:val="0036615B"/>
    <w:rPr>
      <w:rFonts w:ascii="Consolas" w:hAnsi="Consolas" w:cs="Consolas"/>
      <w:sz w:val="21"/>
      <w:szCs w:val="21"/>
    </w:rPr>
  </w:style>
  <w:style w:type="character" w:customStyle="1" w:styleId="af2">
    <w:name w:val="Основной текст с отступом Знак"/>
    <w:rsid w:val="0036615B"/>
    <w:rPr>
      <w:rFonts w:ascii="Times New Roman" w:eastAsia="Times New Roman" w:hAnsi="Times New Roman" w:cs="Times New Roman"/>
      <w:color w:val="auto"/>
      <w:sz w:val="24"/>
      <w:szCs w:val="24"/>
      <w:lang w:val="ru-RU"/>
    </w:rPr>
  </w:style>
  <w:style w:type="character" w:customStyle="1" w:styleId="23">
    <w:name w:val="Основной текст с отступом 2 Знак"/>
    <w:link w:val="24"/>
    <w:rsid w:val="0036615B"/>
    <w:rPr>
      <w:rFonts w:ascii="Times New Roman" w:eastAsia="Times New Roman" w:hAnsi="Times New Roman" w:cs="Times New Roman"/>
      <w:sz w:val="24"/>
      <w:szCs w:val="24"/>
    </w:rPr>
  </w:style>
  <w:style w:type="paragraph" w:styleId="24">
    <w:name w:val="Body Text Indent 2"/>
    <w:basedOn w:val="a"/>
    <w:link w:val="23"/>
    <w:rsid w:val="0036615B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10">
    <w:name w:val="Основной текст с отступом 2 Знак1"/>
    <w:basedOn w:val="a0"/>
    <w:link w:val="24"/>
    <w:uiPriority w:val="99"/>
    <w:semiHidden/>
    <w:rsid w:val="0036615B"/>
  </w:style>
  <w:style w:type="character" w:customStyle="1" w:styleId="25">
    <w:name w:val="Основной текст 2 Знак"/>
    <w:link w:val="26"/>
    <w:rsid w:val="0036615B"/>
    <w:rPr>
      <w:rFonts w:ascii="Times New Roman" w:eastAsia="Times New Roman" w:hAnsi="Times New Roman" w:cs="Times New Roman"/>
      <w:sz w:val="24"/>
      <w:szCs w:val="24"/>
    </w:rPr>
  </w:style>
  <w:style w:type="paragraph" w:styleId="26">
    <w:name w:val="Body Text 2"/>
    <w:basedOn w:val="a"/>
    <w:link w:val="25"/>
    <w:rsid w:val="0036615B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11">
    <w:name w:val="Основной текст 2 Знак1"/>
    <w:basedOn w:val="a0"/>
    <w:link w:val="26"/>
    <w:uiPriority w:val="99"/>
    <w:semiHidden/>
    <w:rsid w:val="0036615B"/>
  </w:style>
  <w:style w:type="character" w:customStyle="1" w:styleId="af3">
    <w:name w:val="Нижний колонтитул Знак"/>
    <w:rsid w:val="0036615B"/>
    <w:rPr>
      <w:rFonts w:ascii="Times New Roman" w:eastAsia="Times New Roman" w:hAnsi="Times New Roman" w:cs="Times New Roman"/>
      <w:color w:val="auto"/>
      <w:sz w:val="24"/>
      <w:szCs w:val="24"/>
      <w:lang w:val="ru-RU"/>
    </w:rPr>
  </w:style>
  <w:style w:type="character" w:customStyle="1" w:styleId="BulletSymbols">
    <w:name w:val="Bullet Symbols"/>
    <w:rsid w:val="0036615B"/>
    <w:rPr>
      <w:rFonts w:ascii="StarSymbol" w:eastAsia="StarSymbol" w:hAnsi="StarSymbol" w:cs="StarSymbol"/>
      <w:color w:val="auto"/>
      <w:sz w:val="18"/>
      <w:szCs w:val="18"/>
      <w:lang w:val="ru-RU"/>
    </w:rPr>
  </w:style>
  <w:style w:type="character" w:customStyle="1" w:styleId="af4">
    <w:name w:val="Символ нумерации"/>
    <w:rsid w:val="0036615B"/>
  </w:style>
  <w:style w:type="character" w:customStyle="1" w:styleId="af5">
    <w:name w:val="Маркеры списка"/>
    <w:rsid w:val="0036615B"/>
    <w:rPr>
      <w:rFonts w:ascii="StarSymbol" w:eastAsia="StarSymbol" w:hAnsi="StarSymbol" w:cs="StarSymbol"/>
      <w:sz w:val="18"/>
      <w:szCs w:val="18"/>
    </w:rPr>
  </w:style>
  <w:style w:type="paragraph" w:customStyle="1" w:styleId="af6">
    <w:name w:val="Заголовок"/>
    <w:basedOn w:val="a"/>
    <w:next w:val="a4"/>
    <w:rsid w:val="0036615B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zh-CN"/>
    </w:rPr>
  </w:style>
  <w:style w:type="paragraph" w:styleId="af7">
    <w:name w:val="List"/>
    <w:basedOn w:val="a4"/>
    <w:rsid w:val="0036615B"/>
    <w:pPr>
      <w:widowControl w:val="0"/>
      <w:suppressAutoHyphens/>
      <w:spacing w:after="120"/>
      <w:jc w:val="left"/>
    </w:pPr>
    <w:rPr>
      <w:rFonts w:cs="Tahoma"/>
      <w:sz w:val="24"/>
      <w:szCs w:val="24"/>
      <w:lang w:eastAsia="zh-CN"/>
    </w:rPr>
  </w:style>
  <w:style w:type="paragraph" w:styleId="af8">
    <w:name w:val="caption"/>
    <w:basedOn w:val="a"/>
    <w:qFormat/>
    <w:rsid w:val="0036615B"/>
    <w:pPr>
      <w:suppressLineNumbers/>
      <w:suppressAutoHyphens/>
      <w:spacing w:before="120" w:after="120" w:line="240" w:lineRule="auto"/>
      <w:jc w:val="both"/>
    </w:pPr>
    <w:rPr>
      <w:rFonts w:ascii="Calibri" w:eastAsia="Times New Roman" w:hAnsi="Calibri" w:cs="Arial Unicode MS"/>
      <w:i/>
      <w:iCs/>
      <w:sz w:val="24"/>
      <w:szCs w:val="24"/>
      <w:lang w:eastAsia="zh-CN"/>
    </w:rPr>
  </w:style>
  <w:style w:type="paragraph" w:customStyle="1" w:styleId="43">
    <w:name w:val="Указатель4"/>
    <w:basedOn w:val="a"/>
    <w:rsid w:val="0036615B"/>
    <w:pPr>
      <w:suppressLineNumbers/>
      <w:suppressAutoHyphens/>
      <w:spacing w:after="0" w:line="240" w:lineRule="auto"/>
      <w:jc w:val="both"/>
    </w:pPr>
    <w:rPr>
      <w:rFonts w:ascii="Calibri" w:eastAsia="Times New Roman" w:hAnsi="Calibri" w:cs="Arial Unicode MS"/>
      <w:lang w:eastAsia="zh-CN"/>
    </w:rPr>
  </w:style>
  <w:style w:type="paragraph" w:customStyle="1" w:styleId="212">
    <w:name w:val="Список 21"/>
    <w:basedOn w:val="a"/>
    <w:rsid w:val="0036615B"/>
    <w:pPr>
      <w:suppressAutoHyphens/>
      <w:spacing w:after="0" w:line="360" w:lineRule="auto"/>
      <w:ind w:firstLine="709"/>
    </w:pPr>
    <w:rPr>
      <w:rFonts w:ascii="Calibri" w:eastAsia="Times New Roman" w:hAnsi="Calibri" w:cs="Calibri"/>
      <w:lang w:eastAsia="zh-CN"/>
    </w:rPr>
  </w:style>
  <w:style w:type="paragraph" w:customStyle="1" w:styleId="ConsPlusNormal">
    <w:name w:val="ConsPlusNormal"/>
    <w:basedOn w:val="a"/>
    <w:link w:val="ConsPlusNormal1"/>
    <w:uiPriority w:val="99"/>
    <w:rsid w:val="0036615B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zh-CN"/>
    </w:rPr>
  </w:style>
  <w:style w:type="paragraph" w:styleId="af9">
    <w:name w:val="header"/>
    <w:basedOn w:val="a"/>
    <w:link w:val="17"/>
    <w:rsid w:val="0036615B"/>
    <w:pPr>
      <w:tabs>
        <w:tab w:val="center" w:pos="4677"/>
        <w:tab w:val="right" w:pos="9355"/>
      </w:tabs>
      <w:suppressAutoHyphens/>
      <w:spacing w:after="0" w:line="240" w:lineRule="auto"/>
      <w:jc w:val="both"/>
    </w:pPr>
    <w:rPr>
      <w:rFonts w:ascii="Calibri" w:eastAsia="Times New Roman" w:hAnsi="Calibri" w:cs="Calibri"/>
      <w:lang w:eastAsia="zh-CN"/>
    </w:rPr>
  </w:style>
  <w:style w:type="character" w:customStyle="1" w:styleId="17">
    <w:name w:val="Верхний колонтитул Знак1"/>
    <w:basedOn w:val="a0"/>
    <w:link w:val="af9"/>
    <w:rsid w:val="0036615B"/>
    <w:rPr>
      <w:rFonts w:ascii="Calibri" w:eastAsia="Times New Roman" w:hAnsi="Calibri" w:cs="Calibri"/>
      <w:lang w:eastAsia="zh-CN"/>
    </w:rPr>
  </w:style>
  <w:style w:type="paragraph" w:styleId="afa">
    <w:name w:val="footer"/>
    <w:basedOn w:val="a"/>
    <w:link w:val="18"/>
    <w:rsid w:val="0036615B"/>
    <w:pPr>
      <w:tabs>
        <w:tab w:val="center" w:pos="4677"/>
        <w:tab w:val="right" w:pos="9355"/>
      </w:tabs>
      <w:suppressAutoHyphens/>
      <w:spacing w:after="0" w:line="240" w:lineRule="auto"/>
      <w:jc w:val="both"/>
    </w:pPr>
    <w:rPr>
      <w:rFonts w:ascii="Calibri" w:eastAsia="Times New Roman" w:hAnsi="Calibri" w:cs="Calibri"/>
      <w:lang w:eastAsia="zh-CN"/>
    </w:rPr>
  </w:style>
  <w:style w:type="character" w:customStyle="1" w:styleId="18">
    <w:name w:val="Нижний колонтитул Знак1"/>
    <w:basedOn w:val="a0"/>
    <w:link w:val="afa"/>
    <w:rsid w:val="0036615B"/>
    <w:rPr>
      <w:rFonts w:ascii="Calibri" w:eastAsia="Times New Roman" w:hAnsi="Calibri" w:cs="Calibri"/>
      <w:lang w:eastAsia="zh-CN"/>
    </w:rPr>
  </w:style>
  <w:style w:type="paragraph" w:customStyle="1" w:styleId="19">
    <w:name w:val="Текст1"/>
    <w:basedOn w:val="a"/>
    <w:rsid w:val="0036615B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customStyle="1" w:styleId="afb">
    <w:name w:val="Нормальный (таблица)"/>
    <w:basedOn w:val="a"/>
    <w:next w:val="a"/>
    <w:rsid w:val="0036615B"/>
    <w:pPr>
      <w:widowControl w:val="0"/>
      <w:suppressAutoHyphens/>
      <w:autoSpaceDE w:val="0"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zh-CN"/>
    </w:rPr>
  </w:style>
  <w:style w:type="paragraph" w:customStyle="1" w:styleId="afc">
    <w:name w:val="Прижатый влево"/>
    <w:basedOn w:val="a"/>
    <w:next w:val="a"/>
    <w:rsid w:val="0036615B"/>
    <w:pPr>
      <w:suppressAutoHyphens/>
      <w:autoSpaceDE w:val="0"/>
      <w:spacing w:after="0" w:line="240" w:lineRule="auto"/>
    </w:pPr>
    <w:rPr>
      <w:rFonts w:ascii="Arial" w:eastAsia="Times New Roman" w:hAnsi="Arial" w:cs="Arial"/>
      <w:sz w:val="24"/>
      <w:szCs w:val="24"/>
      <w:lang w:eastAsia="zh-CN"/>
    </w:rPr>
  </w:style>
  <w:style w:type="paragraph" w:styleId="afd">
    <w:name w:val="Body Text Indent"/>
    <w:basedOn w:val="a"/>
    <w:link w:val="1a"/>
    <w:rsid w:val="0036615B"/>
    <w:pPr>
      <w:suppressAutoHyphens/>
      <w:spacing w:after="120" w:line="240" w:lineRule="auto"/>
      <w:ind w:left="283"/>
      <w:jc w:val="both"/>
    </w:pPr>
    <w:rPr>
      <w:rFonts w:ascii="Calibri" w:eastAsia="Times New Roman" w:hAnsi="Calibri" w:cs="Calibri"/>
      <w:lang w:eastAsia="zh-CN"/>
    </w:rPr>
  </w:style>
  <w:style w:type="character" w:customStyle="1" w:styleId="1a">
    <w:name w:val="Основной текст с отступом Знак1"/>
    <w:basedOn w:val="a0"/>
    <w:link w:val="afd"/>
    <w:rsid w:val="0036615B"/>
    <w:rPr>
      <w:rFonts w:ascii="Calibri" w:eastAsia="Times New Roman" w:hAnsi="Calibri" w:cs="Calibri"/>
      <w:lang w:eastAsia="zh-CN"/>
    </w:rPr>
  </w:style>
  <w:style w:type="paragraph" w:customStyle="1" w:styleId="afe">
    <w:name w:val="Знак"/>
    <w:basedOn w:val="a"/>
    <w:rsid w:val="0036615B"/>
    <w:pPr>
      <w:suppressAutoHyphens/>
      <w:spacing w:before="280" w:after="280" w:line="240" w:lineRule="auto"/>
      <w:jc w:val="both"/>
    </w:pPr>
    <w:rPr>
      <w:rFonts w:ascii="Tahoma" w:eastAsia="Times New Roman" w:hAnsi="Tahoma" w:cs="Tahoma"/>
      <w:sz w:val="20"/>
      <w:szCs w:val="20"/>
      <w:lang w:val="en-US" w:eastAsia="zh-CN"/>
    </w:rPr>
  </w:style>
  <w:style w:type="paragraph" w:customStyle="1" w:styleId="aff">
    <w:name w:val="Знак Знак Знак Знак"/>
    <w:basedOn w:val="a"/>
    <w:rsid w:val="0036615B"/>
    <w:pPr>
      <w:suppressAutoHyphens/>
      <w:autoSpaceDE w:val="0"/>
      <w:spacing w:after="160" w:line="240" w:lineRule="exact"/>
    </w:pPr>
    <w:rPr>
      <w:rFonts w:ascii="Times New Roman" w:eastAsia="Times New Roman" w:hAnsi="Times New Roman" w:cs="Times New Roman"/>
      <w:sz w:val="28"/>
      <w:szCs w:val="28"/>
      <w:lang w:eastAsia="zh-CN"/>
    </w:rPr>
  </w:style>
  <w:style w:type="paragraph" w:customStyle="1" w:styleId="aff0">
    <w:name w:val="обычный_"/>
    <w:basedOn w:val="a"/>
    <w:rsid w:val="0036615B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8"/>
      <w:lang w:eastAsia="zh-CN"/>
    </w:rPr>
  </w:style>
  <w:style w:type="paragraph" w:customStyle="1" w:styleId="1b">
    <w:name w:val="Знак Знак Знак Знак1"/>
    <w:basedOn w:val="a"/>
    <w:rsid w:val="0036615B"/>
    <w:pPr>
      <w:suppressAutoHyphens/>
      <w:autoSpaceDE w:val="0"/>
      <w:spacing w:after="160" w:line="240" w:lineRule="exact"/>
    </w:pPr>
    <w:rPr>
      <w:rFonts w:ascii="Arial" w:eastAsia="Times New Roman" w:hAnsi="Arial" w:cs="Arial"/>
      <w:b/>
      <w:bCs/>
      <w:sz w:val="20"/>
      <w:szCs w:val="20"/>
      <w:lang w:val="en-US" w:eastAsia="zh-CN"/>
    </w:rPr>
  </w:style>
  <w:style w:type="paragraph" w:customStyle="1" w:styleId="213">
    <w:name w:val="Основной текст с отступом 21"/>
    <w:basedOn w:val="a"/>
    <w:rsid w:val="0036615B"/>
    <w:pPr>
      <w:suppressAutoHyphens/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214">
    <w:name w:val="Основной текст 21"/>
    <w:basedOn w:val="a"/>
    <w:rsid w:val="0036615B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zh-CN"/>
    </w:rPr>
  </w:style>
  <w:style w:type="paragraph" w:customStyle="1" w:styleId="WW-">
    <w:name w:val="WW-Заголовок"/>
    <w:basedOn w:val="a"/>
    <w:next w:val="a4"/>
    <w:rsid w:val="0036615B"/>
    <w:pPr>
      <w:keepNext/>
      <w:widowControl w:val="0"/>
      <w:suppressAutoHyphens/>
      <w:spacing w:before="240" w:after="120" w:line="240" w:lineRule="auto"/>
      <w:jc w:val="both"/>
    </w:pPr>
    <w:rPr>
      <w:rFonts w:ascii="Arial" w:eastAsia="MS Mincho" w:hAnsi="Arial" w:cs="Tahoma"/>
      <w:sz w:val="28"/>
      <w:szCs w:val="28"/>
      <w:lang w:eastAsia="zh-CN"/>
    </w:rPr>
  </w:style>
  <w:style w:type="paragraph" w:customStyle="1" w:styleId="1c">
    <w:name w:val="Название объекта1"/>
    <w:basedOn w:val="a"/>
    <w:rsid w:val="0036615B"/>
    <w:pPr>
      <w:widowControl w:val="0"/>
      <w:suppressLineNumbers/>
      <w:suppressAutoHyphens/>
      <w:spacing w:before="120" w:after="120" w:line="240" w:lineRule="auto"/>
      <w:jc w:val="both"/>
    </w:pPr>
    <w:rPr>
      <w:rFonts w:ascii="Calibri" w:eastAsia="Calibri" w:hAnsi="Calibri" w:cs="Tahoma"/>
      <w:i/>
      <w:iCs/>
      <w:sz w:val="24"/>
      <w:szCs w:val="24"/>
      <w:lang w:eastAsia="zh-CN"/>
    </w:rPr>
  </w:style>
  <w:style w:type="paragraph" w:customStyle="1" w:styleId="33">
    <w:name w:val="Указатель3"/>
    <w:basedOn w:val="a"/>
    <w:rsid w:val="0036615B"/>
    <w:pPr>
      <w:widowControl w:val="0"/>
      <w:suppressLineNumbers/>
      <w:suppressAutoHyphens/>
      <w:spacing w:after="0" w:line="240" w:lineRule="auto"/>
      <w:jc w:val="both"/>
    </w:pPr>
    <w:rPr>
      <w:rFonts w:ascii="Calibri" w:eastAsia="Calibri" w:hAnsi="Calibri" w:cs="Tahoma"/>
      <w:lang w:eastAsia="zh-CN"/>
    </w:rPr>
  </w:style>
  <w:style w:type="paragraph" w:customStyle="1" w:styleId="27">
    <w:name w:val="Название2"/>
    <w:basedOn w:val="a"/>
    <w:rsid w:val="0036615B"/>
    <w:pPr>
      <w:widowControl w:val="0"/>
      <w:suppressLineNumbers/>
      <w:suppressAutoHyphens/>
      <w:spacing w:before="120" w:after="120" w:line="240" w:lineRule="auto"/>
      <w:jc w:val="both"/>
    </w:pPr>
    <w:rPr>
      <w:rFonts w:ascii="Calibri" w:eastAsia="Calibri" w:hAnsi="Calibri" w:cs="Tahoma"/>
      <w:i/>
      <w:iCs/>
      <w:sz w:val="24"/>
      <w:szCs w:val="24"/>
      <w:lang w:eastAsia="zh-CN"/>
    </w:rPr>
  </w:style>
  <w:style w:type="paragraph" w:customStyle="1" w:styleId="28">
    <w:name w:val="Указатель2"/>
    <w:basedOn w:val="a"/>
    <w:rsid w:val="0036615B"/>
    <w:pPr>
      <w:widowControl w:val="0"/>
      <w:suppressLineNumbers/>
      <w:suppressAutoHyphens/>
      <w:spacing w:after="0" w:line="240" w:lineRule="auto"/>
      <w:jc w:val="both"/>
    </w:pPr>
    <w:rPr>
      <w:rFonts w:ascii="Calibri" w:eastAsia="Calibri" w:hAnsi="Calibri" w:cs="Tahoma"/>
      <w:lang w:eastAsia="zh-CN"/>
    </w:rPr>
  </w:style>
  <w:style w:type="paragraph" w:customStyle="1" w:styleId="WW-1">
    <w:name w:val="WW-Заголовок1"/>
    <w:basedOn w:val="a"/>
    <w:next w:val="a4"/>
    <w:rsid w:val="0036615B"/>
    <w:pPr>
      <w:keepNext/>
      <w:widowControl w:val="0"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zh-CN"/>
    </w:rPr>
  </w:style>
  <w:style w:type="paragraph" w:styleId="aff1">
    <w:name w:val="Subtitle"/>
    <w:basedOn w:val="WW-"/>
    <w:next w:val="a4"/>
    <w:link w:val="aff2"/>
    <w:qFormat/>
    <w:rsid w:val="0036615B"/>
    <w:pPr>
      <w:jc w:val="center"/>
    </w:pPr>
    <w:rPr>
      <w:i/>
      <w:iCs/>
    </w:rPr>
  </w:style>
  <w:style w:type="character" w:customStyle="1" w:styleId="aff2">
    <w:name w:val="Подзаголовок Знак"/>
    <w:basedOn w:val="a0"/>
    <w:link w:val="aff1"/>
    <w:rsid w:val="0036615B"/>
    <w:rPr>
      <w:rFonts w:ascii="Arial" w:eastAsia="MS Mincho" w:hAnsi="Arial" w:cs="Tahoma"/>
      <w:i/>
      <w:iCs/>
      <w:sz w:val="28"/>
      <w:szCs w:val="28"/>
      <w:lang w:eastAsia="zh-CN"/>
    </w:rPr>
  </w:style>
  <w:style w:type="paragraph" w:customStyle="1" w:styleId="29">
    <w:name w:val="Название объекта2"/>
    <w:basedOn w:val="a"/>
    <w:rsid w:val="0036615B"/>
    <w:pPr>
      <w:widowControl w:val="0"/>
      <w:suppressAutoHyphens/>
      <w:spacing w:before="120" w:after="120" w:line="240" w:lineRule="auto"/>
      <w:jc w:val="both"/>
    </w:pPr>
    <w:rPr>
      <w:rFonts w:ascii="Calibri" w:eastAsia="Calibri" w:hAnsi="Calibri" w:cs="Tahoma"/>
      <w:i/>
      <w:iCs/>
      <w:sz w:val="24"/>
      <w:szCs w:val="24"/>
      <w:lang w:eastAsia="zh-CN"/>
    </w:rPr>
  </w:style>
  <w:style w:type="paragraph" w:customStyle="1" w:styleId="Index">
    <w:name w:val="Index"/>
    <w:basedOn w:val="a"/>
    <w:rsid w:val="0036615B"/>
    <w:pPr>
      <w:widowControl w:val="0"/>
      <w:suppressAutoHyphens/>
      <w:spacing w:after="0" w:line="240" w:lineRule="auto"/>
      <w:jc w:val="both"/>
    </w:pPr>
    <w:rPr>
      <w:rFonts w:ascii="Calibri" w:eastAsia="Calibri" w:hAnsi="Calibri" w:cs="Tahoma"/>
      <w:lang w:eastAsia="zh-CN"/>
    </w:rPr>
  </w:style>
  <w:style w:type="paragraph" w:customStyle="1" w:styleId="110">
    <w:name w:val="Заголовок 11"/>
    <w:basedOn w:val="a"/>
    <w:next w:val="a"/>
    <w:rsid w:val="0036615B"/>
    <w:pPr>
      <w:keepNext/>
      <w:widowControl w:val="0"/>
      <w:tabs>
        <w:tab w:val="num" w:pos="0"/>
      </w:tabs>
      <w:suppressAutoHyphens/>
      <w:spacing w:after="0" w:line="348" w:lineRule="auto"/>
      <w:ind w:left="432" w:hanging="432"/>
      <w:jc w:val="both"/>
    </w:pPr>
    <w:rPr>
      <w:rFonts w:ascii="Times New Roman" w:eastAsia="Times New Roman" w:hAnsi="Times New Roman" w:cs="Times New Roman"/>
      <w:sz w:val="28"/>
      <w:szCs w:val="28"/>
      <w:lang w:eastAsia="zh-CN"/>
    </w:rPr>
  </w:style>
  <w:style w:type="paragraph" w:customStyle="1" w:styleId="215">
    <w:name w:val="Заголовок 21"/>
    <w:basedOn w:val="a"/>
    <w:next w:val="a4"/>
    <w:rsid w:val="0036615B"/>
    <w:pPr>
      <w:keepNext/>
      <w:widowControl w:val="0"/>
      <w:tabs>
        <w:tab w:val="num" w:pos="0"/>
        <w:tab w:val="left" w:pos="576"/>
      </w:tabs>
      <w:suppressAutoHyphens/>
      <w:spacing w:before="240" w:after="60" w:line="240" w:lineRule="auto"/>
      <w:ind w:left="432" w:hanging="432"/>
    </w:pPr>
    <w:rPr>
      <w:rFonts w:ascii="Arial" w:eastAsia="Arial" w:hAnsi="Arial" w:cs="Arial"/>
      <w:b/>
      <w:bCs/>
      <w:i/>
      <w:iCs/>
      <w:sz w:val="28"/>
      <w:szCs w:val="28"/>
      <w:lang w:eastAsia="zh-CN"/>
    </w:rPr>
  </w:style>
  <w:style w:type="paragraph" w:customStyle="1" w:styleId="310">
    <w:name w:val="Заголовок 31"/>
    <w:basedOn w:val="a"/>
    <w:next w:val="a4"/>
    <w:rsid w:val="0036615B"/>
    <w:pPr>
      <w:keepNext/>
      <w:widowControl w:val="0"/>
      <w:tabs>
        <w:tab w:val="num" w:pos="0"/>
        <w:tab w:val="left" w:pos="720"/>
      </w:tabs>
      <w:suppressAutoHyphens/>
      <w:spacing w:after="0" w:line="240" w:lineRule="auto"/>
      <w:ind w:left="432" w:hanging="432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zh-CN"/>
    </w:rPr>
  </w:style>
  <w:style w:type="paragraph" w:customStyle="1" w:styleId="410">
    <w:name w:val="Заголовок 41"/>
    <w:basedOn w:val="a"/>
    <w:next w:val="a4"/>
    <w:rsid w:val="0036615B"/>
    <w:pPr>
      <w:keepNext/>
      <w:widowControl w:val="0"/>
      <w:tabs>
        <w:tab w:val="num" w:pos="0"/>
        <w:tab w:val="left" w:pos="864"/>
      </w:tabs>
      <w:suppressAutoHyphens/>
      <w:spacing w:after="0" w:line="240" w:lineRule="auto"/>
      <w:ind w:left="432" w:hanging="432"/>
      <w:jc w:val="both"/>
    </w:pPr>
    <w:rPr>
      <w:rFonts w:ascii="Times New Roman" w:eastAsia="Times New Roman" w:hAnsi="Times New Roman" w:cs="Times New Roman"/>
      <w:sz w:val="28"/>
      <w:szCs w:val="28"/>
      <w:lang w:eastAsia="zh-CN"/>
    </w:rPr>
  </w:style>
  <w:style w:type="paragraph" w:customStyle="1" w:styleId="1d">
    <w:name w:val="Название1"/>
    <w:basedOn w:val="a"/>
    <w:rsid w:val="0036615B"/>
    <w:pPr>
      <w:widowControl w:val="0"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  <w:lang w:eastAsia="zh-CN"/>
    </w:rPr>
  </w:style>
  <w:style w:type="paragraph" w:customStyle="1" w:styleId="1e">
    <w:name w:val="Указатель1"/>
    <w:basedOn w:val="a"/>
    <w:rsid w:val="0036615B"/>
    <w:pPr>
      <w:widowControl w:val="0"/>
      <w:suppressAutoHyphens/>
      <w:spacing w:after="0" w:line="240" w:lineRule="auto"/>
    </w:pPr>
    <w:rPr>
      <w:rFonts w:ascii="Times New Roman" w:eastAsia="Times New Roman" w:hAnsi="Times New Roman" w:cs="Tahoma"/>
      <w:sz w:val="24"/>
      <w:szCs w:val="24"/>
      <w:lang w:eastAsia="zh-CN"/>
    </w:rPr>
  </w:style>
  <w:style w:type="paragraph" w:customStyle="1" w:styleId="1f">
    <w:name w:val="Верхний колонтитул1"/>
    <w:basedOn w:val="a"/>
    <w:rsid w:val="0036615B"/>
    <w:pPr>
      <w:widowControl w:val="0"/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2a">
    <w:name w:val="Текст2"/>
    <w:basedOn w:val="a"/>
    <w:rsid w:val="0036615B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1f0">
    <w:name w:val="Текст выноски1"/>
    <w:basedOn w:val="a"/>
    <w:rsid w:val="0036615B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ConsNormal">
    <w:name w:val="ConsNormal"/>
    <w:rsid w:val="0036615B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1f1">
    <w:name w:val="обычный_1 Знак Знак Знак Знак Знак Знак Знак Знак Знак"/>
    <w:basedOn w:val="a"/>
    <w:rsid w:val="0036615B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220">
    <w:name w:val="Основной текст с отступом 22"/>
    <w:basedOn w:val="a"/>
    <w:rsid w:val="0036615B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221">
    <w:name w:val="Основной текст 22"/>
    <w:basedOn w:val="a"/>
    <w:rsid w:val="0036615B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1f2">
    <w:name w:val="Нижний колонтитул1"/>
    <w:basedOn w:val="a"/>
    <w:rsid w:val="0036615B"/>
    <w:pPr>
      <w:widowControl w:val="0"/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1f3">
    <w:name w:val="Знак Знак1 Знак Знак"/>
    <w:basedOn w:val="a"/>
    <w:rsid w:val="0036615B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1f4">
    <w:name w:val="Знак Знак1"/>
    <w:basedOn w:val="a"/>
    <w:rsid w:val="0036615B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aff3">
    <w:name w:val="Ñîäåðæèìîå âðåçêè"/>
    <w:basedOn w:val="a4"/>
    <w:rsid w:val="0036615B"/>
    <w:pPr>
      <w:widowControl w:val="0"/>
      <w:suppressAutoHyphens/>
      <w:spacing w:after="120"/>
      <w:jc w:val="left"/>
    </w:pPr>
    <w:rPr>
      <w:sz w:val="24"/>
      <w:szCs w:val="24"/>
      <w:lang w:eastAsia="zh-CN"/>
    </w:rPr>
  </w:style>
  <w:style w:type="paragraph" w:customStyle="1" w:styleId="311">
    <w:name w:val="Основной текст 31"/>
    <w:basedOn w:val="a"/>
    <w:rsid w:val="0036615B"/>
    <w:pPr>
      <w:widowControl w:val="0"/>
      <w:suppressAutoHyphens/>
      <w:autoSpaceDE w:val="0"/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zh-CN"/>
    </w:rPr>
  </w:style>
  <w:style w:type="paragraph" w:customStyle="1" w:styleId="TableContents">
    <w:name w:val="Table Contents"/>
    <w:basedOn w:val="a"/>
    <w:rsid w:val="0036615B"/>
    <w:pPr>
      <w:widowControl w:val="0"/>
      <w:suppressAutoHyphens/>
      <w:spacing w:after="0" w:line="240" w:lineRule="auto"/>
      <w:jc w:val="both"/>
    </w:pPr>
    <w:rPr>
      <w:rFonts w:ascii="Calibri" w:eastAsia="Calibri" w:hAnsi="Calibri" w:cs="Calibri"/>
      <w:lang w:eastAsia="zh-CN"/>
    </w:rPr>
  </w:style>
  <w:style w:type="paragraph" w:customStyle="1" w:styleId="TableHeading">
    <w:name w:val="Table Heading"/>
    <w:basedOn w:val="TableContents"/>
    <w:rsid w:val="0036615B"/>
    <w:pPr>
      <w:jc w:val="center"/>
    </w:pPr>
    <w:rPr>
      <w:b/>
      <w:bCs/>
    </w:rPr>
  </w:style>
  <w:style w:type="paragraph" w:customStyle="1" w:styleId="aff4">
    <w:name w:val="Содержимое таблицы"/>
    <w:basedOn w:val="a"/>
    <w:rsid w:val="0036615B"/>
    <w:pPr>
      <w:widowControl w:val="0"/>
      <w:suppressLineNumbers/>
      <w:suppressAutoHyphens/>
      <w:spacing w:after="0" w:line="240" w:lineRule="auto"/>
      <w:jc w:val="both"/>
    </w:pPr>
    <w:rPr>
      <w:rFonts w:ascii="Calibri" w:eastAsia="Calibri" w:hAnsi="Calibri" w:cs="Calibri"/>
      <w:lang w:eastAsia="zh-CN"/>
    </w:rPr>
  </w:style>
  <w:style w:type="paragraph" w:customStyle="1" w:styleId="aff5">
    <w:name w:val="Заголовок таблицы"/>
    <w:basedOn w:val="aff4"/>
    <w:rsid w:val="0036615B"/>
    <w:pPr>
      <w:jc w:val="center"/>
    </w:pPr>
    <w:rPr>
      <w:b/>
      <w:bCs/>
    </w:rPr>
  </w:style>
  <w:style w:type="paragraph" w:customStyle="1" w:styleId="aff6">
    <w:name w:val="Содержимое врезки"/>
    <w:basedOn w:val="a4"/>
    <w:rsid w:val="0036615B"/>
    <w:pPr>
      <w:widowControl w:val="0"/>
      <w:suppressAutoHyphens/>
      <w:ind w:firstLine="709"/>
    </w:pPr>
    <w:rPr>
      <w:szCs w:val="28"/>
      <w:lang w:eastAsia="zh-CN"/>
    </w:rPr>
  </w:style>
  <w:style w:type="paragraph" w:customStyle="1" w:styleId="2b">
    <w:name w:val="Текст2"/>
    <w:basedOn w:val="a"/>
    <w:rsid w:val="0036615B"/>
    <w:pPr>
      <w:widowControl w:val="0"/>
      <w:suppressAutoHyphens/>
      <w:spacing w:after="0" w:line="240" w:lineRule="auto"/>
    </w:pPr>
    <w:rPr>
      <w:rFonts w:ascii="Courier New" w:eastAsia="Calibri" w:hAnsi="Courier New" w:cs="Courier New"/>
      <w:sz w:val="20"/>
      <w:szCs w:val="20"/>
      <w:lang w:eastAsia="zh-CN"/>
    </w:rPr>
  </w:style>
  <w:style w:type="paragraph" w:styleId="2c">
    <w:name w:val="List 2"/>
    <w:basedOn w:val="a"/>
    <w:rsid w:val="0036615B"/>
    <w:pPr>
      <w:spacing w:after="0" w:line="360" w:lineRule="auto"/>
      <w:ind w:firstLine="709"/>
    </w:pPr>
    <w:rPr>
      <w:rFonts w:ascii="Calibri" w:eastAsia="Times New Roman" w:hAnsi="Calibri" w:cs="Times New Roman"/>
      <w:lang w:eastAsia="en-US"/>
    </w:rPr>
  </w:style>
  <w:style w:type="character" w:customStyle="1" w:styleId="1f5">
    <w:name w:val="Название Знак1"/>
    <w:basedOn w:val="a0"/>
    <w:locked/>
    <w:rsid w:val="0036615B"/>
    <w:rPr>
      <w:sz w:val="28"/>
      <w:lang w:val="ru-RU" w:eastAsia="ru-RU" w:bidi="ar-SA"/>
    </w:rPr>
  </w:style>
  <w:style w:type="paragraph" w:customStyle="1" w:styleId="1f6">
    <w:name w:val="Без интервала1"/>
    <w:rsid w:val="0036615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NoSpacing1">
    <w:name w:val="No Spacing1"/>
    <w:rsid w:val="0036615B"/>
    <w:pPr>
      <w:widowControl w:val="0"/>
      <w:suppressAutoHyphens/>
    </w:pPr>
    <w:rPr>
      <w:rFonts w:ascii="Calibri" w:eastAsia="SimSun" w:hAnsi="Calibri" w:cs="Calibri"/>
      <w:kern w:val="1"/>
      <w:lang w:eastAsia="zh-CN"/>
    </w:rPr>
  </w:style>
  <w:style w:type="character" w:styleId="aff7">
    <w:name w:val="Strong"/>
    <w:basedOn w:val="a0"/>
    <w:qFormat/>
    <w:rsid w:val="0036615B"/>
    <w:rPr>
      <w:rFonts w:cs="Times New Roman"/>
      <w:b/>
      <w:bCs/>
    </w:rPr>
  </w:style>
  <w:style w:type="character" w:customStyle="1" w:styleId="RTFNum31">
    <w:name w:val="RTF_Num 3 1"/>
    <w:rsid w:val="0036615B"/>
    <w:rPr>
      <w:rFonts w:eastAsia="Times New Roman"/>
    </w:rPr>
  </w:style>
  <w:style w:type="character" w:customStyle="1" w:styleId="RTFNum32">
    <w:name w:val="RTF_Num 3 2"/>
    <w:rsid w:val="0036615B"/>
  </w:style>
  <w:style w:type="character" w:customStyle="1" w:styleId="RTFNum33">
    <w:name w:val="RTF_Num 3 3"/>
    <w:rsid w:val="0036615B"/>
  </w:style>
  <w:style w:type="character" w:customStyle="1" w:styleId="RTFNum34">
    <w:name w:val="RTF_Num 3 4"/>
    <w:rsid w:val="0036615B"/>
  </w:style>
  <w:style w:type="character" w:customStyle="1" w:styleId="RTFNum35">
    <w:name w:val="RTF_Num 3 5"/>
    <w:rsid w:val="0036615B"/>
  </w:style>
  <w:style w:type="character" w:customStyle="1" w:styleId="RTFNum36">
    <w:name w:val="RTF_Num 3 6"/>
    <w:rsid w:val="0036615B"/>
  </w:style>
  <w:style w:type="character" w:customStyle="1" w:styleId="RTFNum37">
    <w:name w:val="RTF_Num 3 7"/>
    <w:rsid w:val="0036615B"/>
  </w:style>
  <w:style w:type="character" w:customStyle="1" w:styleId="RTFNum38">
    <w:name w:val="RTF_Num 3 8"/>
    <w:rsid w:val="0036615B"/>
  </w:style>
  <w:style w:type="character" w:customStyle="1" w:styleId="RTFNum39">
    <w:name w:val="RTF_Num 3 9"/>
    <w:rsid w:val="0036615B"/>
  </w:style>
  <w:style w:type="character" w:customStyle="1" w:styleId="RTFNum41">
    <w:name w:val="RTF_Num 4 1"/>
    <w:rsid w:val="0036615B"/>
    <w:rPr>
      <w:rFonts w:eastAsia="Times New Roman"/>
    </w:rPr>
  </w:style>
  <w:style w:type="character" w:customStyle="1" w:styleId="RTFNum42">
    <w:name w:val="RTF_Num 4 2"/>
    <w:rsid w:val="0036615B"/>
  </w:style>
  <w:style w:type="character" w:customStyle="1" w:styleId="RTFNum43">
    <w:name w:val="RTF_Num 4 3"/>
    <w:rsid w:val="0036615B"/>
  </w:style>
  <w:style w:type="character" w:customStyle="1" w:styleId="RTFNum44">
    <w:name w:val="RTF_Num 4 4"/>
    <w:rsid w:val="0036615B"/>
  </w:style>
  <w:style w:type="character" w:customStyle="1" w:styleId="RTFNum45">
    <w:name w:val="RTF_Num 4 5"/>
    <w:rsid w:val="0036615B"/>
  </w:style>
  <w:style w:type="character" w:customStyle="1" w:styleId="RTFNum46">
    <w:name w:val="RTF_Num 4 6"/>
    <w:rsid w:val="0036615B"/>
  </w:style>
  <w:style w:type="character" w:customStyle="1" w:styleId="RTFNum47">
    <w:name w:val="RTF_Num 4 7"/>
    <w:rsid w:val="0036615B"/>
  </w:style>
  <w:style w:type="character" w:customStyle="1" w:styleId="RTFNum48">
    <w:name w:val="RTF_Num 4 8"/>
    <w:rsid w:val="0036615B"/>
  </w:style>
  <w:style w:type="character" w:customStyle="1" w:styleId="RTFNum49">
    <w:name w:val="RTF_Num 4 9"/>
    <w:rsid w:val="0036615B"/>
  </w:style>
  <w:style w:type="character" w:customStyle="1" w:styleId="RTFNum51">
    <w:name w:val="RTF_Num 5 1"/>
    <w:rsid w:val="0036615B"/>
    <w:rPr>
      <w:rFonts w:eastAsia="Times New Roman"/>
    </w:rPr>
  </w:style>
  <w:style w:type="character" w:customStyle="1" w:styleId="RTFNum61">
    <w:name w:val="RTF_Num 6 1"/>
    <w:rsid w:val="0036615B"/>
    <w:rPr>
      <w:rFonts w:ascii="Symbol" w:eastAsia="Symbol" w:hAnsi="Symbol" w:cs="Symbol"/>
    </w:rPr>
  </w:style>
  <w:style w:type="character" w:customStyle="1" w:styleId="RTFNum71">
    <w:name w:val="RTF_Num 7 1"/>
    <w:rsid w:val="0036615B"/>
    <w:rPr>
      <w:rFonts w:ascii="Symbol" w:eastAsia="Symbol" w:hAnsi="Symbol" w:cs="Symbol"/>
    </w:rPr>
  </w:style>
  <w:style w:type="character" w:customStyle="1" w:styleId="RTFNum81">
    <w:name w:val="RTF_Num 8 1"/>
    <w:rsid w:val="0036615B"/>
    <w:rPr>
      <w:rFonts w:ascii="Symbol" w:eastAsia="Symbol" w:hAnsi="Symbol" w:cs="Symbol"/>
    </w:rPr>
  </w:style>
  <w:style w:type="character" w:customStyle="1" w:styleId="RTFNum91">
    <w:name w:val="RTF_Num 9 1"/>
    <w:rsid w:val="0036615B"/>
    <w:rPr>
      <w:rFonts w:ascii="Symbol" w:eastAsia="Symbol" w:hAnsi="Symbol" w:cs="Symbol"/>
    </w:rPr>
  </w:style>
  <w:style w:type="character" w:customStyle="1" w:styleId="RTFNum101">
    <w:name w:val="RTF_Num 10 1"/>
    <w:rsid w:val="0036615B"/>
    <w:rPr>
      <w:rFonts w:eastAsia="Times New Roman"/>
    </w:rPr>
  </w:style>
  <w:style w:type="character" w:customStyle="1" w:styleId="RTFNum111">
    <w:name w:val="RTF_Num 11 1"/>
    <w:rsid w:val="0036615B"/>
    <w:rPr>
      <w:rFonts w:ascii="Symbol" w:eastAsia="Symbol" w:hAnsi="Symbol" w:cs="Symbol"/>
    </w:rPr>
  </w:style>
  <w:style w:type="character" w:customStyle="1" w:styleId="RTFNum121">
    <w:name w:val="RTF_Num 12 1"/>
    <w:rsid w:val="0036615B"/>
    <w:rPr>
      <w:rFonts w:eastAsia="Times New Roman"/>
    </w:rPr>
  </w:style>
  <w:style w:type="character" w:customStyle="1" w:styleId="RTFNum122">
    <w:name w:val="RTF_Num 12 2"/>
    <w:rsid w:val="0036615B"/>
    <w:rPr>
      <w:rFonts w:eastAsia="Times New Roman"/>
    </w:rPr>
  </w:style>
  <w:style w:type="character" w:customStyle="1" w:styleId="RTFNum123">
    <w:name w:val="RTF_Num 12 3"/>
    <w:rsid w:val="0036615B"/>
    <w:rPr>
      <w:rFonts w:eastAsia="Times New Roman"/>
    </w:rPr>
  </w:style>
  <w:style w:type="character" w:customStyle="1" w:styleId="RTFNum124">
    <w:name w:val="RTF_Num 12 4"/>
    <w:rsid w:val="0036615B"/>
    <w:rPr>
      <w:rFonts w:eastAsia="Times New Roman"/>
    </w:rPr>
  </w:style>
  <w:style w:type="character" w:customStyle="1" w:styleId="RTFNum125">
    <w:name w:val="RTF_Num 12 5"/>
    <w:rsid w:val="0036615B"/>
    <w:rPr>
      <w:rFonts w:eastAsia="Times New Roman"/>
    </w:rPr>
  </w:style>
  <w:style w:type="character" w:customStyle="1" w:styleId="RTFNum126">
    <w:name w:val="RTF_Num 12 6"/>
    <w:rsid w:val="0036615B"/>
    <w:rPr>
      <w:rFonts w:eastAsia="Times New Roman"/>
    </w:rPr>
  </w:style>
  <w:style w:type="character" w:customStyle="1" w:styleId="RTFNum127">
    <w:name w:val="RTF_Num 12 7"/>
    <w:rsid w:val="0036615B"/>
    <w:rPr>
      <w:rFonts w:eastAsia="Times New Roman"/>
    </w:rPr>
  </w:style>
  <w:style w:type="character" w:customStyle="1" w:styleId="RTFNum128">
    <w:name w:val="RTF_Num 12 8"/>
    <w:rsid w:val="0036615B"/>
    <w:rPr>
      <w:rFonts w:eastAsia="Times New Roman"/>
    </w:rPr>
  </w:style>
  <w:style w:type="character" w:customStyle="1" w:styleId="RTFNum129">
    <w:name w:val="RTF_Num 12 9"/>
    <w:rsid w:val="0036615B"/>
    <w:rPr>
      <w:rFonts w:eastAsia="Times New Roman"/>
    </w:rPr>
  </w:style>
  <w:style w:type="character" w:customStyle="1" w:styleId="RTFNum131">
    <w:name w:val="RTF_Num 13 1"/>
    <w:rsid w:val="0036615B"/>
    <w:rPr>
      <w:rFonts w:eastAsia="Times New Roman"/>
    </w:rPr>
  </w:style>
  <w:style w:type="character" w:customStyle="1" w:styleId="RTFNum132">
    <w:name w:val="RTF_Num 13 2"/>
    <w:rsid w:val="0036615B"/>
    <w:rPr>
      <w:rFonts w:eastAsia="Times New Roman"/>
    </w:rPr>
  </w:style>
  <w:style w:type="character" w:customStyle="1" w:styleId="RTFNum133">
    <w:name w:val="RTF_Num 13 3"/>
    <w:rsid w:val="0036615B"/>
    <w:rPr>
      <w:rFonts w:eastAsia="Times New Roman"/>
    </w:rPr>
  </w:style>
  <w:style w:type="character" w:customStyle="1" w:styleId="RTFNum134">
    <w:name w:val="RTF_Num 13 4"/>
    <w:rsid w:val="0036615B"/>
    <w:rPr>
      <w:rFonts w:eastAsia="Times New Roman"/>
    </w:rPr>
  </w:style>
  <w:style w:type="character" w:customStyle="1" w:styleId="RTFNum135">
    <w:name w:val="RTF_Num 13 5"/>
    <w:rsid w:val="0036615B"/>
    <w:rPr>
      <w:rFonts w:eastAsia="Times New Roman"/>
    </w:rPr>
  </w:style>
  <w:style w:type="character" w:customStyle="1" w:styleId="RTFNum136">
    <w:name w:val="RTF_Num 13 6"/>
    <w:rsid w:val="0036615B"/>
    <w:rPr>
      <w:rFonts w:eastAsia="Times New Roman"/>
    </w:rPr>
  </w:style>
  <w:style w:type="character" w:customStyle="1" w:styleId="RTFNum137">
    <w:name w:val="RTF_Num 13 7"/>
    <w:rsid w:val="0036615B"/>
    <w:rPr>
      <w:rFonts w:eastAsia="Times New Roman"/>
    </w:rPr>
  </w:style>
  <w:style w:type="character" w:customStyle="1" w:styleId="RTFNum138">
    <w:name w:val="RTF_Num 13 8"/>
    <w:rsid w:val="0036615B"/>
    <w:rPr>
      <w:rFonts w:eastAsia="Times New Roman"/>
    </w:rPr>
  </w:style>
  <w:style w:type="character" w:customStyle="1" w:styleId="RTFNum139">
    <w:name w:val="RTF_Num 13 9"/>
    <w:rsid w:val="0036615B"/>
    <w:rPr>
      <w:rFonts w:eastAsia="Times New Roman"/>
    </w:rPr>
  </w:style>
  <w:style w:type="character" w:customStyle="1" w:styleId="RTFNum141">
    <w:name w:val="RTF_Num 14 1"/>
    <w:rsid w:val="0036615B"/>
    <w:rPr>
      <w:rFonts w:eastAsia="Times New Roman"/>
    </w:rPr>
  </w:style>
  <w:style w:type="character" w:customStyle="1" w:styleId="RTFNum142">
    <w:name w:val="RTF_Num 14 2"/>
    <w:rsid w:val="0036615B"/>
    <w:rPr>
      <w:rFonts w:eastAsia="Times New Roman"/>
    </w:rPr>
  </w:style>
  <w:style w:type="character" w:customStyle="1" w:styleId="RTFNum143">
    <w:name w:val="RTF_Num 14 3"/>
    <w:rsid w:val="0036615B"/>
    <w:rPr>
      <w:rFonts w:eastAsia="Times New Roman"/>
    </w:rPr>
  </w:style>
  <w:style w:type="character" w:customStyle="1" w:styleId="RTFNum144">
    <w:name w:val="RTF_Num 14 4"/>
    <w:rsid w:val="0036615B"/>
    <w:rPr>
      <w:rFonts w:eastAsia="Times New Roman"/>
    </w:rPr>
  </w:style>
  <w:style w:type="character" w:customStyle="1" w:styleId="RTFNum145">
    <w:name w:val="RTF_Num 14 5"/>
    <w:rsid w:val="0036615B"/>
    <w:rPr>
      <w:rFonts w:eastAsia="Times New Roman"/>
    </w:rPr>
  </w:style>
  <w:style w:type="character" w:customStyle="1" w:styleId="RTFNum146">
    <w:name w:val="RTF_Num 14 6"/>
    <w:rsid w:val="0036615B"/>
    <w:rPr>
      <w:rFonts w:eastAsia="Times New Roman"/>
    </w:rPr>
  </w:style>
  <w:style w:type="character" w:customStyle="1" w:styleId="RTFNum147">
    <w:name w:val="RTF_Num 14 7"/>
    <w:rsid w:val="0036615B"/>
    <w:rPr>
      <w:rFonts w:eastAsia="Times New Roman"/>
    </w:rPr>
  </w:style>
  <w:style w:type="character" w:customStyle="1" w:styleId="RTFNum148">
    <w:name w:val="RTF_Num 14 8"/>
    <w:rsid w:val="0036615B"/>
    <w:rPr>
      <w:rFonts w:eastAsia="Times New Roman"/>
    </w:rPr>
  </w:style>
  <w:style w:type="character" w:customStyle="1" w:styleId="RTFNum149">
    <w:name w:val="RTF_Num 14 9"/>
    <w:rsid w:val="0036615B"/>
    <w:rPr>
      <w:rFonts w:eastAsia="Times New Roman"/>
    </w:rPr>
  </w:style>
  <w:style w:type="character" w:customStyle="1" w:styleId="1f7">
    <w:name w:val="Çàãîëîâîê 1 Çíàê"/>
    <w:basedOn w:val="32"/>
    <w:rsid w:val="0036615B"/>
  </w:style>
  <w:style w:type="character" w:customStyle="1" w:styleId="2d">
    <w:name w:val="Çàãîëîâîê 2 Çíàê"/>
    <w:basedOn w:val="32"/>
    <w:rsid w:val="0036615B"/>
    <w:rPr>
      <w:b/>
      <w:bCs/>
    </w:rPr>
  </w:style>
  <w:style w:type="character" w:customStyle="1" w:styleId="34">
    <w:name w:val="Çàãîëîâîê 3 Çíàê"/>
    <w:basedOn w:val="32"/>
    <w:rsid w:val="0036615B"/>
    <w:rPr>
      <w:b/>
      <w:bCs/>
    </w:rPr>
  </w:style>
  <w:style w:type="character" w:customStyle="1" w:styleId="44">
    <w:name w:val="Çàãîëîâîê 4 Çíàê"/>
    <w:basedOn w:val="32"/>
    <w:rsid w:val="0036615B"/>
  </w:style>
  <w:style w:type="character" w:customStyle="1" w:styleId="-">
    <w:name w:val="????????-??????"/>
    <w:basedOn w:val="32"/>
    <w:rsid w:val="0036615B"/>
    <w:rPr>
      <w:color w:val="0000FF"/>
      <w:u w:val="single"/>
    </w:rPr>
  </w:style>
  <w:style w:type="character" w:customStyle="1" w:styleId="510">
    <w:name w:val="???? ????51"/>
    <w:rsid w:val="0036615B"/>
    <w:rPr>
      <w:sz w:val="28"/>
      <w:szCs w:val="28"/>
    </w:rPr>
  </w:style>
  <w:style w:type="character" w:customStyle="1" w:styleId="aff8">
    <w:name w:val="?????????????? ??????"/>
    <w:basedOn w:val="32"/>
    <w:rsid w:val="0036615B"/>
    <w:rPr>
      <w:color w:val="106BBE"/>
    </w:rPr>
  </w:style>
  <w:style w:type="character" w:customStyle="1" w:styleId="2e">
    <w:name w:val="???????? ????? ? ???????? 2 ????"/>
    <w:basedOn w:val="32"/>
    <w:rsid w:val="0036615B"/>
  </w:style>
  <w:style w:type="character" w:customStyle="1" w:styleId="2f">
    <w:name w:val="???????? ????? 2 ????"/>
    <w:basedOn w:val="32"/>
    <w:rsid w:val="0036615B"/>
  </w:style>
  <w:style w:type="character" w:customStyle="1" w:styleId="WW--">
    <w:name w:val="WW-????????-??????"/>
    <w:rsid w:val="0036615B"/>
    <w:rPr>
      <w:color w:val="000080"/>
      <w:u w:val="single"/>
    </w:rPr>
  </w:style>
  <w:style w:type="character" w:customStyle="1" w:styleId="WW--1">
    <w:name w:val="WW-????????-??????1"/>
    <w:rsid w:val="0036615B"/>
    <w:rPr>
      <w:color w:val="000080"/>
      <w:u w:val="single"/>
    </w:rPr>
  </w:style>
  <w:style w:type="character" w:customStyle="1" w:styleId="WW--12">
    <w:name w:val="WW-????????-??????12"/>
    <w:rsid w:val="0036615B"/>
    <w:rPr>
      <w:color w:val="000080"/>
      <w:u w:val="single"/>
    </w:rPr>
  </w:style>
  <w:style w:type="character" w:customStyle="1" w:styleId="WW--123">
    <w:name w:val="WW-????????-??????123"/>
    <w:rsid w:val="0036615B"/>
    <w:rPr>
      <w:color w:val="000080"/>
      <w:u w:val="single"/>
    </w:rPr>
  </w:style>
  <w:style w:type="character" w:customStyle="1" w:styleId="WW--1234">
    <w:name w:val="WW-????????-??????1234"/>
    <w:rsid w:val="0036615B"/>
    <w:rPr>
      <w:color w:val="000080"/>
      <w:u w:val="single"/>
    </w:rPr>
  </w:style>
  <w:style w:type="character" w:customStyle="1" w:styleId="WW--12345">
    <w:name w:val="WW-????????-??????12345"/>
    <w:rsid w:val="0036615B"/>
    <w:rPr>
      <w:color w:val="000080"/>
      <w:u w:val="single"/>
    </w:rPr>
  </w:style>
  <w:style w:type="character" w:customStyle="1" w:styleId="aff9">
    <w:name w:val="?????? ?????????"/>
    <w:rsid w:val="0036615B"/>
  </w:style>
  <w:style w:type="character" w:customStyle="1" w:styleId="WW--123456">
    <w:name w:val="WW-????????-??????123456"/>
    <w:rsid w:val="0036615B"/>
    <w:rPr>
      <w:color w:val="000080"/>
      <w:u w:val="single"/>
    </w:rPr>
  </w:style>
  <w:style w:type="character" w:customStyle="1" w:styleId="-0">
    <w:name w:val="Èíòåðíåò-ññûëêà"/>
    <w:rsid w:val="0036615B"/>
    <w:rPr>
      <w:color w:val="000080"/>
      <w:u w:val="single"/>
    </w:rPr>
  </w:style>
  <w:style w:type="character" w:customStyle="1" w:styleId="affa">
    <w:name w:val="Ñèìâîë íóìåðàöèè"/>
    <w:rsid w:val="0036615B"/>
  </w:style>
  <w:style w:type="paragraph" w:customStyle="1" w:styleId="222">
    <w:name w:val="Список 22"/>
    <w:basedOn w:val="a"/>
    <w:rsid w:val="0036615B"/>
    <w:pPr>
      <w:widowControl w:val="0"/>
      <w:suppressAutoHyphens/>
      <w:spacing w:after="0" w:line="360" w:lineRule="auto"/>
      <w:ind w:firstLine="709"/>
    </w:pPr>
    <w:rPr>
      <w:rFonts w:ascii="Calibri" w:eastAsia="Calibri" w:hAnsi="Calibri" w:cs="Calibri"/>
      <w:szCs w:val="24"/>
      <w:lang w:eastAsia="hi-IN" w:bidi="hi-IN"/>
    </w:rPr>
  </w:style>
  <w:style w:type="paragraph" w:customStyle="1" w:styleId="affb">
    <w:name w:val="???? ???? ???? ????"/>
    <w:basedOn w:val="a"/>
    <w:rsid w:val="0036615B"/>
    <w:pPr>
      <w:widowControl w:val="0"/>
      <w:suppressAutoHyphens/>
      <w:autoSpaceDE w:val="0"/>
      <w:spacing w:after="160" w:line="240" w:lineRule="exact"/>
    </w:pPr>
    <w:rPr>
      <w:rFonts w:ascii="Times New Roman" w:eastAsia="Times New Roman" w:hAnsi="Times New Roman" w:cs="Times New Roman"/>
      <w:sz w:val="28"/>
      <w:szCs w:val="24"/>
      <w:lang w:eastAsia="hi-IN" w:bidi="hi-IN"/>
    </w:rPr>
  </w:style>
  <w:style w:type="paragraph" w:customStyle="1" w:styleId="affc">
    <w:name w:val="???/???_"/>
    <w:basedOn w:val="a"/>
    <w:rsid w:val="0036615B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i-IN" w:bidi="hi-IN"/>
    </w:rPr>
  </w:style>
  <w:style w:type="character" w:customStyle="1" w:styleId="1f8">
    <w:name w:val="Номер страницы1"/>
    <w:basedOn w:val="14"/>
    <w:rsid w:val="0036615B"/>
    <w:rPr>
      <w:rFonts w:eastAsia="Times New Roman" w:cs="Times New Roman"/>
    </w:rPr>
  </w:style>
  <w:style w:type="paragraph" w:customStyle="1" w:styleId="111">
    <w:name w:val="Заголовок 11"/>
    <w:basedOn w:val="a"/>
    <w:next w:val="a"/>
    <w:rsid w:val="0036615B"/>
    <w:pPr>
      <w:keepNext/>
      <w:widowControl w:val="0"/>
      <w:tabs>
        <w:tab w:val="num" w:pos="432"/>
      </w:tabs>
      <w:suppressAutoHyphens/>
      <w:spacing w:after="0" w:line="348" w:lineRule="auto"/>
      <w:ind w:left="432" w:hanging="432"/>
      <w:jc w:val="both"/>
      <w:outlineLvl w:val="0"/>
    </w:pPr>
    <w:rPr>
      <w:rFonts w:ascii="Times New Roman" w:eastAsia="Times New Roman" w:hAnsi="Times New Roman" w:cs="Times New Roman"/>
      <w:sz w:val="28"/>
      <w:szCs w:val="24"/>
      <w:lang w:eastAsia="hi-IN" w:bidi="hi-IN"/>
    </w:rPr>
  </w:style>
  <w:style w:type="paragraph" w:customStyle="1" w:styleId="216">
    <w:name w:val="Заголовок 21"/>
    <w:basedOn w:val="a"/>
    <w:next w:val="a"/>
    <w:rsid w:val="0036615B"/>
    <w:pPr>
      <w:keepNext/>
      <w:widowControl w:val="0"/>
      <w:tabs>
        <w:tab w:val="num" w:pos="576"/>
      </w:tabs>
      <w:suppressAutoHyphens/>
      <w:spacing w:after="0" w:line="240" w:lineRule="auto"/>
      <w:ind w:left="576" w:hanging="576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4"/>
      <w:lang w:eastAsia="hi-IN" w:bidi="hi-IN"/>
    </w:rPr>
  </w:style>
  <w:style w:type="paragraph" w:customStyle="1" w:styleId="312">
    <w:name w:val="Заголовок 31"/>
    <w:basedOn w:val="a"/>
    <w:next w:val="a"/>
    <w:rsid w:val="0036615B"/>
    <w:pPr>
      <w:keepNext/>
      <w:widowControl w:val="0"/>
      <w:tabs>
        <w:tab w:val="num" w:pos="720"/>
      </w:tabs>
      <w:suppressAutoHyphens/>
      <w:spacing w:after="0" w:line="240" w:lineRule="auto"/>
      <w:ind w:left="720" w:hanging="720"/>
      <w:jc w:val="center"/>
      <w:outlineLvl w:val="2"/>
    </w:pPr>
    <w:rPr>
      <w:rFonts w:ascii="Times New Roman" w:eastAsia="Times New Roman" w:hAnsi="Times New Roman" w:cs="Times New Roman"/>
      <w:b/>
      <w:bCs/>
      <w:sz w:val="28"/>
      <w:szCs w:val="24"/>
      <w:lang w:eastAsia="hi-IN" w:bidi="hi-IN"/>
    </w:rPr>
  </w:style>
  <w:style w:type="paragraph" w:customStyle="1" w:styleId="411">
    <w:name w:val="Заголовок 41"/>
    <w:basedOn w:val="a"/>
    <w:next w:val="a"/>
    <w:rsid w:val="0036615B"/>
    <w:pPr>
      <w:keepNext/>
      <w:widowControl w:val="0"/>
      <w:tabs>
        <w:tab w:val="num" w:pos="864"/>
      </w:tabs>
      <w:suppressAutoHyphens/>
      <w:spacing w:after="0" w:line="240" w:lineRule="auto"/>
      <w:ind w:left="864" w:hanging="864"/>
      <w:jc w:val="both"/>
      <w:outlineLvl w:val="3"/>
    </w:pPr>
    <w:rPr>
      <w:rFonts w:ascii="Times New Roman" w:eastAsia="Times New Roman" w:hAnsi="Times New Roman" w:cs="Times New Roman"/>
      <w:sz w:val="28"/>
      <w:szCs w:val="24"/>
      <w:lang w:eastAsia="hi-IN" w:bidi="hi-IN"/>
    </w:rPr>
  </w:style>
  <w:style w:type="paragraph" w:customStyle="1" w:styleId="1f9">
    <w:name w:val="Верхний колонтитул1"/>
    <w:basedOn w:val="a"/>
    <w:rsid w:val="0036615B"/>
    <w:pPr>
      <w:widowControl w:val="0"/>
      <w:tabs>
        <w:tab w:val="center" w:pos="4677"/>
        <w:tab w:val="right" w:pos="9355"/>
      </w:tabs>
      <w:suppressAutoHyphens/>
      <w:spacing w:after="0" w:line="240" w:lineRule="auto"/>
      <w:jc w:val="both"/>
    </w:pPr>
    <w:rPr>
      <w:rFonts w:ascii="Calibri" w:eastAsia="Times New Roman" w:hAnsi="Calibri" w:cs="Calibri"/>
      <w:szCs w:val="24"/>
      <w:lang w:eastAsia="hi-IN" w:bidi="hi-IN"/>
    </w:rPr>
  </w:style>
  <w:style w:type="paragraph" w:customStyle="1" w:styleId="1fa">
    <w:name w:val="Нижний колонтитул1"/>
    <w:basedOn w:val="a"/>
    <w:rsid w:val="0036615B"/>
    <w:pPr>
      <w:widowControl w:val="0"/>
      <w:tabs>
        <w:tab w:val="center" w:pos="4677"/>
        <w:tab w:val="right" w:pos="9355"/>
      </w:tabs>
      <w:suppressAutoHyphens/>
      <w:spacing w:after="0" w:line="240" w:lineRule="auto"/>
      <w:jc w:val="both"/>
    </w:pPr>
    <w:rPr>
      <w:rFonts w:ascii="Calibri" w:eastAsia="Times New Roman" w:hAnsi="Calibri" w:cs="Calibri"/>
      <w:szCs w:val="24"/>
      <w:lang w:eastAsia="hi-IN" w:bidi="hi-IN"/>
    </w:rPr>
  </w:style>
  <w:style w:type="paragraph" w:customStyle="1" w:styleId="1fb">
    <w:name w:val="Текст выноски1"/>
    <w:basedOn w:val="a"/>
    <w:rsid w:val="0036615B"/>
    <w:pPr>
      <w:widowControl w:val="0"/>
      <w:suppressAutoHyphens/>
      <w:spacing w:after="0" w:line="240" w:lineRule="auto"/>
      <w:jc w:val="both"/>
    </w:pPr>
    <w:rPr>
      <w:rFonts w:ascii="Tahoma" w:eastAsia="Times New Roman" w:hAnsi="Tahoma" w:cs="Tahoma"/>
      <w:sz w:val="16"/>
      <w:szCs w:val="24"/>
      <w:lang w:eastAsia="hi-IN" w:bidi="hi-IN"/>
    </w:rPr>
  </w:style>
  <w:style w:type="character" w:customStyle="1" w:styleId="TitleChar">
    <w:name w:val="Title Char"/>
    <w:basedOn w:val="a0"/>
    <w:locked/>
    <w:rsid w:val="0036615B"/>
    <w:rPr>
      <w:rFonts w:ascii="Cambria" w:hAnsi="Cambria" w:cs="Mangal"/>
      <w:b/>
      <w:bCs/>
      <w:kern w:val="28"/>
      <w:sz w:val="29"/>
      <w:szCs w:val="29"/>
      <w:lang w:eastAsia="hi-IN" w:bidi="hi-IN"/>
    </w:rPr>
  </w:style>
  <w:style w:type="paragraph" w:customStyle="1" w:styleId="1fc">
    <w:name w:val="Без интервала1"/>
    <w:rsid w:val="0036615B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i-IN" w:bidi="hi-IN"/>
    </w:rPr>
  </w:style>
  <w:style w:type="character" w:customStyle="1" w:styleId="affd">
    <w:name w:val="Другое_"/>
    <w:basedOn w:val="a0"/>
    <w:link w:val="affe"/>
    <w:locked/>
    <w:rsid w:val="0036615B"/>
    <w:rPr>
      <w:color w:val="3F4347"/>
      <w:sz w:val="26"/>
      <w:szCs w:val="26"/>
    </w:rPr>
  </w:style>
  <w:style w:type="paragraph" w:customStyle="1" w:styleId="affe">
    <w:name w:val="Другое"/>
    <w:basedOn w:val="a"/>
    <w:link w:val="affd"/>
    <w:rsid w:val="0036615B"/>
    <w:pPr>
      <w:widowControl w:val="0"/>
      <w:spacing w:after="0" w:line="252" w:lineRule="auto"/>
    </w:pPr>
    <w:rPr>
      <w:color w:val="3F4347"/>
      <w:sz w:val="26"/>
      <w:szCs w:val="26"/>
    </w:rPr>
  </w:style>
  <w:style w:type="paragraph" w:customStyle="1" w:styleId="2110">
    <w:name w:val="Список 211"/>
    <w:basedOn w:val="a"/>
    <w:rsid w:val="0036615B"/>
    <w:pPr>
      <w:widowControl w:val="0"/>
      <w:suppressAutoHyphens/>
      <w:spacing w:after="0" w:line="360" w:lineRule="auto"/>
      <w:ind w:firstLine="709"/>
    </w:pPr>
    <w:rPr>
      <w:rFonts w:ascii="Calibri" w:eastAsia="Times New Roman" w:hAnsi="Calibri" w:cs="Calibri"/>
      <w:szCs w:val="24"/>
      <w:lang w:eastAsia="hi-IN" w:bidi="hi-IN"/>
    </w:rPr>
  </w:style>
  <w:style w:type="character" w:customStyle="1" w:styleId="1fd">
    <w:name w:val="Текст выноски Знак1"/>
    <w:basedOn w:val="a0"/>
    <w:locked/>
    <w:rsid w:val="0036615B"/>
    <w:rPr>
      <w:rFonts w:ascii="Tahoma" w:hAnsi="Tahoma" w:cs="Tahoma"/>
      <w:sz w:val="16"/>
      <w:szCs w:val="16"/>
      <w:lang w:val="ru-RU" w:eastAsia="zh-CN" w:bidi="ar-SA"/>
    </w:rPr>
  </w:style>
  <w:style w:type="character" w:customStyle="1" w:styleId="2f0">
    <w:name w:val="Основной текст (2)_"/>
    <w:link w:val="2f1"/>
    <w:rsid w:val="0036615B"/>
    <w:rPr>
      <w:sz w:val="28"/>
      <w:szCs w:val="28"/>
      <w:shd w:val="clear" w:color="auto" w:fill="FFFFFF"/>
    </w:rPr>
  </w:style>
  <w:style w:type="paragraph" w:customStyle="1" w:styleId="2f1">
    <w:name w:val="Основной текст (2)"/>
    <w:basedOn w:val="a"/>
    <w:link w:val="2f0"/>
    <w:rsid w:val="0036615B"/>
    <w:pPr>
      <w:widowControl w:val="0"/>
      <w:shd w:val="clear" w:color="auto" w:fill="FFFFFF"/>
      <w:spacing w:after="0" w:line="322" w:lineRule="exact"/>
      <w:jc w:val="center"/>
    </w:pPr>
    <w:rPr>
      <w:sz w:val="28"/>
      <w:szCs w:val="28"/>
    </w:rPr>
  </w:style>
  <w:style w:type="paragraph" w:customStyle="1" w:styleId="ConsPlusTitle">
    <w:name w:val="ConsPlusTitle"/>
    <w:uiPriority w:val="99"/>
    <w:rsid w:val="0036615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2f2">
    <w:name w:val="Без интервала2"/>
    <w:uiPriority w:val="1"/>
    <w:qFormat/>
    <w:rsid w:val="0036615B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fff">
    <w:name w:val="Цветовое выделение"/>
    <w:uiPriority w:val="99"/>
    <w:rsid w:val="0036615B"/>
    <w:rPr>
      <w:b/>
      <w:color w:val="000080"/>
    </w:rPr>
  </w:style>
  <w:style w:type="paragraph" w:customStyle="1" w:styleId="afff0">
    <w:name w:val="Заголовок статьи"/>
    <w:basedOn w:val="a"/>
    <w:next w:val="a"/>
    <w:uiPriority w:val="99"/>
    <w:rsid w:val="0036615B"/>
    <w:pPr>
      <w:widowControl w:val="0"/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eastAsia="Times New Roman" w:hAnsi="Arial" w:cs="Times New Roman"/>
      <w:sz w:val="24"/>
      <w:szCs w:val="24"/>
    </w:rPr>
  </w:style>
  <w:style w:type="character" w:customStyle="1" w:styleId="ConsPlusNormal1">
    <w:name w:val="ConsPlusNormal1"/>
    <w:link w:val="ConsPlusNormal"/>
    <w:uiPriority w:val="99"/>
    <w:locked/>
    <w:rsid w:val="0036615B"/>
    <w:rPr>
      <w:rFonts w:ascii="Arial" w:eastAsia="Times New Roman" w:hAnsi="Arial" w:cs="Times New Roman"/>
      <w:sz w:val="20"/>
      <w:szCs w:val="20"/>
      <w:lang w:eastAsia="zh-CN"/>
    </w:rPr>
  </w:style>
  <w:style w:type="paragraph" w:styleId="afff1">
    <w:name w:val="List Paragraph"/>
    <w:basedOn w:val="a"/>
    <w:link w:val="afff2"/>
    <w:uiPriority w:val="34"/>
    <w:rsid w:val="0036615B"/>
    <w:pPr>
      <w:widowControl w:val="0"/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0"/>
    </w:rPr>
  </w:style>
  <w:style w:type="character" w:customStyle="1" w:styleId="afff2">
    <w:name w:val="Абзац списка Знак"/>
    <w:link w:val="afff1"/>
    <w:uiPriority w:val="34"/>
    <w:locked/>
    <w:rsid w:val="0036615B"/>
    <w:rPr>
      <w:rFonts w:ascii="Arial" w:eastAsia="Times New Roman" w:hAnsi="Arial" w:cs="Times New Roman"/>
      <w:sz w:val="20"/>
      <w:szCs w:val="20"/>
    </w:rPr>
  </w:style>
  <w:style w:type="paragraph" w:styleId="afff3">
    <w:name w:val="Normal (Web)"/>
    <w:basedOn w:val="a"/>
    <w:uiPriority w:val="99"/>
    <w:rsid w:val="003661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rsid w:val="0036615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36615B"/>
    <w:rPr>
      <w:rFonts w:ascii="Courier New" w:eastAsia="Times New Roman" w:hAnsi="Courier New" w:cs="Times New Roman"/>
      <w:sz w:val="20"/>
      <w:szCs w:val="20"/>
    </w:rPr>
  </w:style>
  <w:style w:type="character" w:customStyle="1" w:styleId="120">
    <w:name w:val="???? ????12"/>
    <w:rsid w:val="0036615B"/>
    <w:rPr>
      <w:rFonts w:eastAsia="Times New Roman"/>
      <w:lang w:val="ru-RU"/>
    </w:rPr>
  </w:style>
  <w:style w:type="character" w:customStyle="1" w:styleId="1fe">
    <w:name w:val="Основной текст Знак1"/>
    <w:locked/>
    <w:rsid w:val="0036615B"/>
    <w:rPr>
      <w:sz w:val="28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31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4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20</Pages>
  <Words>4978</Words>
  <Characters>28376</Characters>
  <Application>Microsoft Office Word</Application>
  <DocSecurity>0</DocSecurity>
  <Lines>236</Lines>
  <Paragraphs>66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33288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Администрация</dc:creator>
  <cp:lastModifiedBy>Администрация</cp:lastModifiedBy>
  <cp:revision>3</cp:revision>
  <dcterms:created xsi:type="dcterms:W3CDTF">2022-04-25T07:35:00Z</dcterms:created>
  <dcterms:modified xsi:type="dcterms:W3CDTF">2022-04-25T08:09:00Z</dcterms:modified>
</cp:coreProperties>
</file>