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Pr="00080965" w:rsidRDefault="00AE4DAA" w:rsidP="00C13CA7">
      <w:pPr>
        <w:jc w:val="center"/>
        <w:rPr>
          <w:b/>
          <w:bCs/>
          <w:sz w:val="28"/>
          <w:szCs w:val="28"/>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080965">
        <w:rPr>
          <w:bCs/>
          <w:sz w:val="28"/>
          <w:szCs w:val="28"/>
        </w:rPr>
        <w:t>_____</w:t>
      </w:r>
      <w:r w:rsidR="00AE4DAA">
        <w:rPr>
          <w:bCs/>
          <w:sz w:val="28"/>
          <w:szCs w:val="28"/>
        </w:rPr>
        <w:t xml:space="preserve"> </w:t>
      </w:r>
      <w:r w:rsidR="00CF459A">
        <w:rPr>
          <w:bCs/>
          <w:color w:val="FF6600"/>
          <w:sz w:val="28"/>
          <w:szCs w:val="28"/>
        </w:rPr>
        <w:t xml:space="preserve">   </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E743D6" w:rsidRDefault="00E743D6" w:rsidP="00E743D6">
      <w:pPr>
        <w:jc w:val="center"/>
        <w:rPr>
          <w:b/>
          <w:sz w:val="28"/>
          <w:szCs w:val="28"/>
        </w:rPr>
      </w:pPr>
      <w:r w:rsidRPr="00150F32">
        <w:rPr>
          <w:b/>
          <w:sz w:val="28"/>
          <w:szCs w:val="28"/>
        </w:rPr>
        <w:t>Об утверждении административного регламента предо</w:t>
      </w:r>
      <w:r>
        <w:rPr>
          <w:b/>
          <w:sz w:val="28"/>
          <w:szCs w:val="28"/>
        </w:rPr>
        <w:t>ставления муниципальной услуги «</w:t>
      </w:r>
      <w:r w:rsidRPr="00150F32">
        <w:rPr>
          <w:b/>
          <w:sz w:val="28"/>
          <w:szCs w:val="28"/>
        </w:rPr>
        <w:t>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Pr>
          <w:b/>
          <w:sz w:val="28"/>
          <w:szCs w:val="28"/>
        </w:rPr>
        <w:t>»</w:t>
      </w:r>
    </w:p>
    <w:p w:rsidR="00E743D6" w:rsidRPr="00BE796B" w:rsidRDefault="00E743D6" w:rsidP="00E743D6">
      <w:pPr>
        <w:jc w:val="center"/>
        <w:rPr>
          <w:sz w:val="28"/>
          <w:szCs w:val="28"/>
        </w:rPr>
      </w:pPr>
    </w:p>
    <w:p w:rsidR="00E743D6" w:rsidRPr="00150F32" w:rsidRDefault="00E743D6" w:rsidP="00E743D6">
      <w:pPr>
        <w:pStyle w:val="Standard"/>
        <w:ind w:firstLine="567"/>
        <w:jc w:val="both"/>
        <w:rPr>
          <w:sz w:val="28"/>
          <w:szCs w:val="28"/>
        </w:rPr>
      </w:pPr>
      <w:r w:rsidRPr="00BE796B">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w:t>
      </w:r>
      <w:r>
        <w:rPr>
          <w:sz w:val="28"/>
          <w:szCs w:val="28"/>
        </w:rPr>
        <w:t xml:space="preserve">услуг», Федеральным законом от </w:t>
      </w:r>
      <w:r w:rsidRPr="00BE796B">
        <w:rPr>
          <w:sz w:val="28"/>
          <w:szCs w:val="28"/>
        </w:rPr>
        <w:t xml:space="preserve">6 октября 2003 года № 131-ФЗ «Об общих принципах организации местного самоуправления в Российской Федерации», Уставом </w:t>
      </w:r>
      <w:r>
        <w:rPr>
          <w:sz w:val="28"/>
          <w:szCs w:val="28"/>
        </w:rPr>
        <w:t xml:space="preserve"> Красногвардейского</w:t>
      </w:r>
      <w:r w:rsidRPr="00BE796B">
        <w:rPr>
          <w:sz w:val="28"/>
          <w:szCs w:val="28"/>
        </w:rPr>
        <w:t xml:space="preserve"> сельского поселения </w:t>
      </w:r>
      <w:r>
        <w:rPr>
          <w:sz w:val="28"/>
          <w:szCs w:val="28"/>
        </w:rPr>
        <w:t>Каневского</w:t>
      </w:r>
      <w:r w:rsidRPr="00BE796B">
        <w:rPr>
          <w:sz w:val="28"/>
          <w:szCs w:val="28"/>
        </w:rPr>
        <w:t xml:space="preserve"> района,</w:t>
      </w:r>
      <w:r>
        <w:rPr>
          <w:sz w:val="28"/>
          <w:szCs w:val="28"/>
        </w:rPr>
        <w:t xml:space="preserve">                              </w:t>
      </w:r>
      <w:r w:rsidRPr="00BE796B">
        <w:rPr>
          <w:sz w:val="28"/>
          <w:szCs w:val="28"/>
        </w:rPr>
        <w:t xml:space="preserve"> </w:t>
      </w:r>
      <w:proofErr w:type="spellStart"/>
      <w:proofErr w:type="gramStart"/>
      <w:r w:rsidRPr="00BE796B">
        <w:rPr>
          <w:sz w:val="28"/>
          <w:szCs w:val="28"/>
        </w:rPr>
        <w:t>п</w:t>
      </w:r>
      <w:proofErr w:type="spellEnd"/>
      <w:proofErr w:type="gramEnd"/>
      <w:r>
        <w:rPr>
          <w:sz w:val="28"/>
          <w:szCs w:val="28"/>
        </w:rPr>
        <w:t xml:space="preserve"> </w:t>
      </w:r>
      <w:r w:rsidRPr="00BE796B">
        <w:rPr>
          <w:sz w:val="28"/>
          <w:szCs w:val="28"/>
        </w:rPr>
        <w:t>о</w:t>
      </w:r>
      <w:r>
        <w:rPr>
          <w:sz w:val="28"/>
          <w:szCs w:val="28"/>
        </w:rPr>
        <w:t xml:space="preserve"> </w:t>
      </w:r>
      <w:r w:rsidRPr="00BE796B">
        <w:rPr>
          <w:sz w:val="28"/>
          <w:szCs w:val="28"/>
        </w:rPr>
        <w:t>с</w:t>
      </w:r>
      <w:r>
        <w:rPr>
          <w:sz w:val="28"/>
          <w:szCs w:val="28"/>
        </w:rPr>
        <w:t xml:space="preserve"> </w:t>
      </w:r>
      <w:r w:rsidRPr="00BE796B">
        <w:rPr>
          <w:sz w:val="28"/>
          <w:szCs w:val="28"/>
        </w:rPr>
        <w:t>т</w:t>
      </w:r>
      <w:r>
        <w:rPr>
          <w:sz w:val="28"/>
          <w:szCs w:val="28"/>
        </w:rPr>
        <w:t xml:space="preserve"> </w:t>
      </w:r>
      <w:r w:rsidRPr="00BE796B">
        <w:rPr>
          <w:sz w:val="28"/>
          <w:szCs w:val="28"/>
        </w:rPr>
        <w:t>а</w:t>
      </w:r>
      <w:r>
        <w:rPr>
          <w:sz w:val="28"/>
          <w:szCs w:val="28"/>
        </w:rPr>
        <w:t xml:space="preserve"> </w:t>
      </w:r>
      <w:proofErr w:type="spellStart"/>
      <w:r w:rsidRPr="00BE796B">
        <w:rPr>
          <w:sz w:val="28"/>
          <w:szCs w:val="28"/>
        </w:rPr>
        <w:t>н</w:t>
      </w:r>
      <w:proofErr w:type="spellEnd"/>
      <w:r>
        <w:rPr>
          <w:sz w:val="28"/>
          <w:szCs w:val="28"/>
        </w:rPr>
        <w:t xml:space="preserve"> </w:t>
      </w:r>
      <w:r w:rsidRPr="00BE796B">
        <w:rPr>
          <w:sz w:val="28"/>
          <w:szCs w:val="28"/>
        </w:rPr>
        <w:t>о</w:t>
      </w:r>
      <w:r>
        <w:rPr>
          <w:sz w:val="28"/>
          <w:szCs w:val="28"/>
        </w:rPr>
        <w:t xml:space="preserve"> </w:t>
      </w:r>
      <w:r w:rsidRPr="00BE796B">
        <w:rPr>
          <w:sz w:val="28"/>
          <w:szCs w:val="28"/>
        </w:rPr>
        <w:t>в</w:t>
      </w:r>
      <w:r>
        <w:rPr>
          <w:sz w:val="28"/>
          <w:szCs w:val="28"/>
        </w:rPr>
        <w:t xml:space="preserve"> </w:t>
      </w:r>
      <w:r w:rsidRPr="00BE796B">
        <w:rPr>
          <w:sz w:val="28"/>
          <w:szCs w:val="28"/>
        </w:rPr>
        <w:t>л</w:t>
      </w:r>
      <w:r>
        <w:rPr>
          <w:sz w:val="28"/>
          <w:szCs w:val="28"/>
        </w:rPr>
        <w:t xml:space="preserve"> </w:t>
      </w:r>
      <w:r w:rsidRPr="00BE796B">
        <w:rPr>
          <w:sz w:val="28"/>
          <w:szCs w:val="28"/>
        </w:rPr>
        <w:t>я</w:t>
      </w:r>
      <w:r>
        <w:rPr>
          <w:sz w:val="28"/>
          <w:szCs w:val="28"/>
        </w:rPr>
        <w:t xml:space="preserve"> </w:t>
      </w:r>
      <w:r w:rsidRPr="00BE796B">
        <w:rPr>
          <w:sz w:val="28"/>
          <w:szCs w:val="28"/>
        </w:rPr>
        <w:t>ю:</w:t>
      </w:r>
    </w:p>
    <w:p w:rsidR="00E743D6" w:rsidRDefault="00E743D6" w:rsidP="00E743D6">
      <w:pPr>
        <w:ind w:firstLine="708"/>
        <w:jc w:val="both"/>
        <w:rPr>
          <w:sz w:val="28"/>
          <w:szCs w:val="28"/>
        </w:rPr>
      </w:pPr>
      <w:r w:rsidRPr="00BE796B">
        <w:rPr>
          <w:sz w:val="28"/>
          <w:szCs w:val="28"/>
        </w:rPr>
        <w:t xml:space="preserve">1. Утвердить административный регламент </w:t>
      </w:r>
      <w:r w:rsidRPr="00150F32">
        <w:rPr>
          <w:sz w:val="28"/>
          <w:szCs w:val="28"/>
        </w:rPr>
        <w:t>предоставления муниципальной услуги «Предоставление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Pr>
          <w:sz w:val="28"/>
          <w:szCs w:val="28"/>
        </w:rPr>
        <w:t xml:space="preserve"> (прилагается)</w:t>
      </w:r>
      <w:r w:rsidRPr="00BE796B">
        <w:rPr>
          <w:sz w:val="28"/>
          <w:szCs w:val="28"/>
        </w:rPr>
        <w:t>.</w:t>
      </w:r>
    </w:p>
    <w:p w:rsidR="00AA249C" w:rsidRDefault="00C817D7" w:rsidP="00AA249C">
      <w:pPr>
        <w:suppressAutoHyphens w:val="0"/>
        <w:ind w:firstLine="567"/>
        <w:jc w:val="both"/>
        <w:rPr>
          <w:rFonts w:cs="Tahoma"/>
          <w:sz w:val="28"/>
          <w:szCs w:val="28"/>
        </w:rPr>
      </w:pPr>
      <w:r>
        <w:rPr>
          <w:sz w:val="28"/>
          <w:szCs w:val="28"/>
        </w:rPr>
        <w:t xml:space="preserve">2. </w:t>
      </w:r>
      <w:r w:rsidR="00AA249C">
        <w:rPr>
          <w:rFonts w:cs="Tahoma"/>
          <w:sz w:val="28"/>
          <w:szCs w:val="28"/>
        </w:rPr>
        <w:t>Общему отделу администрации Красногвардейского сельского поселения Каневского района (Дудка)</w:t>
      </w:r>
      <w:bookmarkStart w:id="0" w:name="sub_32"/>
      <w:r w:rsidR="00AA249C">
        <w:rPr>
          <w:rFonts w:cs="Tahoma"/>
          <w:sz w:val="28"/>
          <w:szCs w:val="28"/>
        </w:rPr>
        <w:t xml:space="preserve"> разместить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sidR="00AA249C">
        <w:rPr>
          <w:rFonts w:cs="Tahoma"/>
          <w:sz w:val="28"/>
          <w:szCs w:val="28"/>
        </w:rPr>
        <w:t>».</w:t>
      </w:r>
    </w:p>
    <w:p w:rsidR="00AA249C" w:rsidRDefault="00AA249C" w:rsidP="00AA249C">
      <w:pPr>
        <w:tabs>
          <w:tab w:val="left" w:pos="1080"/>
        </w:tabs>
        <w:ind w:firstLine="567"/>
        <w:jc w:val="both"/>
        <w:rPr>
          <w:rFonts w:cs="Tahoma"/>
          <w:sz w:val="28"/>
          <w:szCs w:val="28"/>
        </w:rPr>
      </w:pPr>
      <w:r>
        <w:rPr>
          <w:rFonts w:cs="Tahoma"/>
          <w:sz w:val="28"/>
          <w:szCs w:val="28"/>
        </w:rPr>
        <w:t xml:space="preserve">3.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AA249C" w:rsidRDefault="00AA249C" w:rsidP="00AA249C">
      <w:pPr>
        <w:tabs>
          <w:tab w:val="left" w:pos="1080"/>
        </w:tabs>
        <w:ind w:firstLine="567"/>
        <w:jc w:val="both"/>
        <w:rPr>
          <w:rFonts w:cs="Tahoma"/>
          <w:sz w:val="28"/>
          <w:szCs w:val="28"/>
        </w:rPr>
      </w:pPr>
      <w:r>
        <w:rPr>
          <w:rFonts w:cs="Tahoma"/>
          <w:sz w:val="28"/>
          <w:szCs w:val="28"/>
        </w:rPr>
        <w:t>4. Настоящее постановление вступает в силу со дня его официального обнародования.</w:t>
      </w:r>
    </w:p>
    <w:p w:rsidR="0058037A" w:rsidRPr="00AA6016" w:rsidRDefault="0058037A" w:rsidP="00AA249C">
      <w:pPr>
        <w:pStyle w:val="af7"/>
        <w:ind w:firstLine="567"/>
        <w:jc w:val="both"/>
        <w:rPr>
          <w:sz w:val="28"/>
          <w:szCs w:val="28"/>
        </w:rPr>
      </w:pPr>
    </w:p>
    <w:p w:rsidR="002D57BB" w:rsidRPr="005B70C7" w:rsidRDefault="002D57BB" w:rsidP="00C13CA7">
      <w:pPr>
        <w:shd w:val="clear" w:color="auto" w:fill="FFFFFF"/>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E743D6"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p w:rsidR="00E743D6" w:rsidRDefault="00E743D6" w:rsidP="00C13CA7">
      <w:pPr>
        <w:rPr>
          <w:sz w:val="28"/>
          <w:szCs w:val="28"/>
        </w:rPr>
      </w:pPr>
    </w:p>
    <w:p w:rsidR="00E743D6" w:rsidRDefault="00E743D6" w:rsidP="00C13CA7">
      <w:pPr>
        <w:rPr>
          <w:sz w:val="28"/>
          <w:szCs w:val="28"/>
        </w:rPr>
      </w:pPr>
    </w:p>
    <w:p w:rsidR="00E743D6" w:rsidRDefault="00E743D6" w:rsidP="00C13CA7">
      <w:pPr>
        <w:rPr>
          <w:sz w:val="28"/>
          <w:szCs w:val="28"/>
        </w:rPr>
      </w:pPr>
    </w:p>
    <w:p w:rsidR="00E743D6" w:rsidRDefault="00E743D6" w:rsidP="00C13CA7">
      <w:pPr>
        <w:rPr>
          <w:sz w:val="28"/>
          <w:szCs w:val="28"/>
        </w:rPr>
      </w:pPr>
    </w:p>
    <w:p w:rsidR="00E743D6" w:rsidRDefault="00E743D6" w:rsidP="00C13CA7">
      <w:pPr>
        <w:rPr>
          <w:sz w:val="28"/>
          <w:szCs w:val="28"/>
        </w:rPr>
      </w:pPr>
    </w:p>
    <w:p w:rsidR="00080965" w:rsidRDefault="00080965" w:rsidP="00C13CA7">
      <w:pPr>
        <w:rPr>
          <w:sz w:val="28"/>
          <w:szCs w:val="28"/>
        </w:rPr>
      </w:pPr>
    </w:p>
    <w:p w:rsidR="00E743D6" w:rsidRPr="00C85C3A" w:rsidRDefault="00E743D6" w:rsidP="00E743D6">
      <w:pPr>
        <w:autoSpaceDE w:val="0"/>
        <w:autoSpaceDN w:val="0"/>
        <w:adjustRightInd w:val="0"/>
        <w:ind w:left="5529" w:right="-1"/>
        <w:rPr>
          <w:rFonts w:cs="Arial"/>
          <w:sz w:val="28"/>
          <w:szCs w:val="28"/>
        </w:rPr>
      </w:pPr>
      <w:r w:rsidRPr="00C85C3A">
        <w:rPr>
          <w:rFonts w:cs="Arial"/>
          <w:sz w:val="28"/>
          <w:szCs w:val="28"/>
        </w:rPr>
        <w:lastRenderedPageBreak/>
        <w:t xml:space="preserve">ПРИЛОЖЕНИЕ </w:t>
      </w:r>
    </w:p>
    <w:p w:rsidR="00E743D6" w:rsidRPr="00C85C3A" w:rsidRDefault="00E743D6" w:rsidP="00E743D6">
      <w:pPr>
        <w:autoSpaceDE w:val="0"/>
        <w:autoSpaceDN w:val="0"/>
        <w:adjustRightInd w:val="0"/>
        <w:ind w:left="5529" w:right="-1"/>
        <w:rPr>
          <w:rFonts w:cs="Arial"/>
          <w:sz w:val="28"/>
          <w:szCs w:val="28"/>
        </w:rPr>
      </w:pPr>
      <w:r w:rsidRPr="00C85C3A">
        <w:rPr>
          <w:rFonts w:cs="Arial"/>
          <w:sz w:val="28"/>
          <w:szCs w:val="28"/>
        </w:rPr>
        <w:t>УТВЕРЖДЕН</w:t>
      </w:r>
    </w:p>
    <w:p w:rsidR="00E743D6" w:rsidRPr="00C85C3A" w:rsidRDefault="00E743D6" w:rsidP="00E743D6">
      <w:pPr>
        <w:ind w:left="5529"/>
        <w:rPr>
          <w:bCs/>
          <w:sz w:val="28"/>
          <w:szCs w:val="28"/>
        </w:rPr>
      </w:pPr>
      <w:r w:rsidRPr="00C85C3A">
        <w:rPr>
          <w:bCs/>
          <w:sz w:val="28"/>
          <w:szCs w:val="28"/>
        </w:rPr>
        <w:t xml:space="preserve">постановлением администрации </w:t>
      </w:r>
    </w:p>
    <w:p w:rsidR="00E743D6" w:rsidRPr="00C85C3A" w:rsidRDefault="00E743D6" w:rsidP="00E743D6">
      <w:pPr>
        <w:ind w:left="5529"/>
        <w:rPr>
          <w:bCs/>
          <w:sz w:val="28"/>
          <w:szCs w:val="28"/>
        </w:rPr>
      </w:pPr>
      <w:r>
        <w:rPr>
          <w:sz w:val="28"/>
          <w:szCs w:val="28"/>
        </w:rPr>
        <w:t>Красногвардейского сельского поселения Каневского района</w:t>
      </w:r>
    </w:p>
    <w:p w:rsidR="00E743D6" w:rsidRPr="00C85C3A" w:rsidRDefault="00E743D6" w:rsidP="00E743D6">
      <w:pPr>
        <w:autoSpaceDE w:val="0"/>
        <w:autoSpaceDN w:val="0"/>
        <w:adjustRightInd w:val="0"/>
        <w:ind w:left="5529" w:right="-1"/>
        <w:rPr>
          <w:rFonts w:cs="Arial"/>
          <w:sz w:val="28"/>
          <w:szCs w:val="28"/>
        </w:rPr>
      </w:pPr>
      <w:r w:rsidRPr="00C85C3A">
        <w:rPr>
          <w:rFonts w:cs="Arial"/>
          <w:sz w:val="28"/>
          <w:szCs w:val="28"/>
        </w:rPr>
        <w:t xml:space="preserve">от </w:t>
      </w:r>
      <w:r>
        <w:rPr>
          <w:rFonts w:cs="Arial"/>
          <w:sz w:val="28"/>
          <w:szCs w:val="28"/>
        </w:rPr>
        <w:t>__________________</w:t>
      </w:r>
      <w:r w:rsidRPr="00C85C3A">
        <w:rPr>
          <w:rFonts w:cs="Arial"/>
          <w:sz w:val="28"/>
          <w:szCs w:val="28"/>
        </w:rPr>
        <w:t>№</w:t>
      </w:r>
      <w:r>
        <w:rPr>
          <w:rFonts w:cs="Arial"/>
          <w:sz w:val="28"/>
          <w:szCs w:val="28"/>
        </w:rPr>
        <w:t xml:space="preserve"> _____</w:t>
      </w:r>
    </w:p>
    <w:p w:rsidR="00E743D6" w:rsidRPr="00C85C3A" w:rsidRDefault="00E743D6" w:rsidP="00E743D6">
      <w:pPr>
        <w:jc w:val="right"/>
        <w:rPr>
          <w:sz w:val="28"/>
        </w:rPr>
      </w:pPr>
    </w:p>
    <w:p w:rsidR="00E743D6" w:rsidRPr="00C85C3A" w:rsidRDefault="00E743D6" w:rsidP="00E743D6">
      <w:pPr>
        <w:jc w:val="right"/>
        <w:rPr>
          <w:sz w:val="28"/>
        </w:rPr>
      </w:pPr>
    </w:p>
    <w:p w:rsidR="00E743D6" w:rsidRDefault="00E743D6" w:rsidP="00E743D6">
      <w:pPr>
        <w:jc w:val="center"/>
        <w:rPr>
          <w:b/>
          <w:sz w:val="28"/>
          <w:szCs w:val="28"/>
        </w:rPr>
      </w:pPr>
      <w:r w:rsidRPr="00BE796B">
        <w:rPr>
          <w:b/>
          <w:sz w:val="28"/>
          <w:szCs w:val="28"/>
        </w:rPr>
        <w:t xml:space="preserve">Административный регламент </w:t>
      </w:r>
    </w:p>
    <w:p w:rsidR="00E743D6" w:rsidRPr="00BE796B" w:rsidRDefault="00E743D6" w:rsidP="00E743D6">
      <w:pPr>
        <w:jc w:val="center"/>
        <w:rPr>
          <w:b/>
          <w:sz w:val="28"/>
          <w:szCs w:val="28"/>
        </w:rPr>
      </w:pPr>
      <w:r w:rsidRPr="00BE796B">
        <w:rPr>
          <w:b/>
          <w:sz w:val="28"/>
          <w:szCs w:val="28"/>
        </w:rPr>
        <w:t>предоставлени</w:t>
      </w:r>
      <w:r>
        <w:rPr>
          <w:b/>
          <w:sz w:val="28"/>
          <w:szCs w:val="28"/>
        </w:rPr>
        <w:t>я муниципальной услуги</w:t>
      </w:r>
      <w:r w:rsidRPr="00BE796B">
        <w:rPr>
          <w:b/>
          <w:sz w:val="28"/>
          <w:szCs w:val="28"/>
        </w:rPr>
        <w:t xml:space="preserve"> «</w:t>
      </w:r>
      <w:r w:rsidRPr="006426A6">
        <w:rPr>
          <w:b/>
          <w:color w:val="000000" w:themeColor="text1"/>
          <w:sz w:val="28"/>
          <w:szCs w:val="28"/>
        </w:rPr>
        <w:t>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sidRPr="00BE796B">
        <w:rPr>
          <w:b/>
          <w:sz w:val="28"/>
          <w:szCs w:val="28"/>
        </w:rPr>
        <w:t>»</w:t>
      </w:r>
    </w:p>
    <w:p w:rsidR="00E743D6" w:rsidRPr="00C85C3A" w:rsidRDefault="00E743D6" w:rsidP="00E743D6">
      <w:pPr>
        <w:rPr>
          <w:sz w:val="28"/>
          <w:szCs w:val="28"/>
        </w:rPr>
      </w:pPr>
    </w:p>
    <w:p w:rsidR="00E743D6" w:rsidRPr="00A25DC6" w:rsidRDefault="00E743D6" w:rsidP="00E743D6">
      <w:pPr>
        <w:widowControl w:val="0"/>
        <w:autoSpaceDE w:val="0"/>
        <w:autoSpaceDN w:val="0"/>
        <w:adjustRightInd w:val="0"/>
        <w:jc w:val="center"/>
        <w:outlineLvl w:val="1"/>
        <w:rPr>
          <w:rFonts w:cs="Arial"/>
          <w:sz w:val="28"/>
          <w:szCs w:val="28"/>
        </w:rPr>
      </w:pPr>
      <w:r w:rsidRPr="00A25DC6">
        <w:rPr>
          <w:rFonts w:cs="Arial"/>
          <w:sz w:val="28"/>
          <w:szCs w:val="28"/>
        </w:rPr>
        <w:t xml:space="preserve">Раздел </w:t>
      </w:r>
      <w:r>
        <w:rPr>
          <w:rFonts w:cs="Arial"/>
          <w:sz w:val="28"/>
          <w:szCs w:val="28"/>
        </w:rPr>
        <w:t>1</w:t>
      </w:r>
      <w:r w:rsidRPr="00A25DC6">
        <w:rPr>
          <w:rFonts w:cs="Arial"/>
          <w:sz w:val="28"/>
          <w:szCs w:val="28"/>
        </w:rPr>
        <w:t>. ОБЩИЕ ПОЛОЖЕНИЯ</w:t>
      </w:r>
    </w:p>
    <w:p w:rsidR="00E743D6" w:rsidRPr="00A25DC6" w:rsidRDefault="00E743D6" w:rsidP="00E743D6">
      <w:pPr>
        <w:widowControl w:val="0"/>
        <w:autoSpaceDE w:val="0"/>
        <w:autoSpaceDN w:val="0"/>
        <w:adjustRightInd w:val="0"/>
        <w:jc w:val="both"/>
        <w:rPr>
          <w:rFonts w:cs="Arial"/>
          <w:sz w:val="28"/>
          <w:szCs w:val="28"/>
        </w:rPr>
      </w:pPr>
    </w:p>
    <w:p w:rsidR="00E743D6" w:rsidRPr="00A25DC6" w:rsidRDefault="00E743D6" w:rsidP="00E743D6">
      <w:pPr>
        <w:widowControl w:val="0"/>
        <w:autoSpaceDE w:val="0"/>
        <w:autoSpaceDN w:val="0"/>
        <w:adjustRightInd w:val="0"/>
        <w:jc w:val="center"/>
        <w:outlineLvl w:val="2"/>
        <w:rPr>
          <w:rFonts w:cs="Arial"/>
          <w:sz w:val="28"/>
          <w:szCs w:val="28"/>
        </w:rPr>
      </w:pPr>
      <w:bookmarkStart w:id="1" w:name="Par43"/>
      <w:bookmarkEnd w:id="1"/>
      <w:r w:rsidRPr="00A25DC6">
        <w:rPr>
          <w:rFonts w:cs="Arial"/>
          <w:sz w:val="28"/>
          <w:szCs w:val="28"/>
        </w:rPr>
        <w:t xml:space="preserve">Подраздел 1.1. ПРЕДМЕТ РЕГУЛИРОВАНИЯ </w:t>
      </w:r>
    </w:p>
    <w:p w:rsidR="00E743D6" w:rsidRPr="00E743D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АДМИНИСТРАТИВНОГО РЕГЛАМЕНТА</w:t>
      </w:r>
    </w:p>
    <w:p w:rsidR="00E743D6" w:rsidRDefault="00E743D6" w:rsidP="00E743D6">
      <w:pPr>
        <w:ind w:firstLine="708"/>
        <w:jc w:val="both"/>
        <w:rPr>
          <w:rFonts w:cs="Arial"/>
          <w:sz w:val="28"/>
          <w:szCs w:val="28"/>
        </w:rPr>
      </w:pPr>
      <w:proofErr w:type="gramStart"/>
      <w:r w:rsidRPr="00C85C3A">
        <w:rPr>
          <w:rFonts w:cs="Arial"/>
          <w:sz w:val="28"/>
          <w:szCs w:val="28"/>
        </w:rPr>
        <w:t xml:space="preserve">Административный регламент предоставления администрацией </w:t>
      </w:r>
      <w:r>
        <w:rPr>
          <w:rFonts w:cs="Arial"/>
          <w:sz w:val="28"/>
          <w:szCs w:val="28"/>
        </w:rPr>
        <w:t>Красногвардейского сельского поселения Каневского района</w:t>
      </w:r>
      <w:r w:rsidRPr="00C85C3A">
        <w:rPr>
          <w:rFonts w:cs="Arial"/>
          <w:sz w:val="28"/>
          <w:szCs w:val="28"/>
        </w:rPr>
        <w:t xml:space="preserve"> (далее - Регламент)</w:t>
      </w:r>
      <w:r>
        <w:rPr>
          <w:rFonts w:cs="Arial"/>
          <w:sz w:val="28"/>
          <w:szCs w:val="28"/>
        </w:rPr>
        <w:t xml:space="preserve"> </w:t>
      </w:r>
      <w:r w:rsidRPr="00C85C3A">
        <w:rPr>
          <w:rFonts w:cs="Arial"/>
          <w:sz w:val="28"/>
          <w:szCs w:val="28"/>
        </w:rPr>
        <w:t xml:space="preserve">муниципальной услуги </w:t>
      </w:r>
      <w:r w:rsidRPr="00C85C3A">
        <w:rPr>
          <w:rFonts w:cs="Arial"/>
          <w:bCs/>
          <w:sz w:val="28"/>
          <w:szCs w:val="28"/>
        </w:rPr>
        <w:t>«</w:t>
      </w:r>
      <w:r w:rsidRPr="006426A6">
        <w:rPr>
          <w:color w:val="000000" w:themeColor="text1"/>
          <w:sz w:val="28"/>
          <w:szCs w:val="28"/>
        </w:rPr>
        <w:t>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sidRPr="00C85C3A">
        <w:rPr>
          <w:rFonts w:cs="Arial"/>
          <w:bCs/>
          <w:sz w:val="28"/>
          <w:szCs w:val="28"/>
        </w:rPr>
        <w:t>»</w:t>
      </w:r>
      <w:r w:rsidRPr="00C85C3A">
        <w:rPr>
          <w:rFonts w:cs="Arial"/>
          <w:sz w:val="28"/>
          <w:szCs w:val="28"/>
        </w:rPr>
        <w:t xml:space="preserve"> </w:t>
      </w:r>
      <w:r>
        <w:rPr>
          <w:rFonts w:cs="Arial"/>
          <w:sz w:val="28"/>
          <w:szCs w:val="28"/>
        </w:rPr>
        <w:t xml:space="preserve">(далее - муниципальная услуга) </w:t>
      </w:r>
      <w:r w:rsidRPr="00C85C3A">
        <w:rPr>
          <w:rFonts w:cs="Arial"/>
          <w:sz w:val="28"/>
          <w:szCs w:val="28"/>
        </w:rPr>
        <w:t xml:space="preserve">определяет стандарты, сроки и последовательность административных процедур (действий) по предоставлению </w:t>
      </w:r>
      <w:r w:rsidRPr="005F6389">
        <w:rPr>
          <w:rFonts w:cs="Arial"/>
          <w:sz w:val="28"/>
          <w:szCs w:val="28"/>
        </w:rPr>
        <w:t xml:space="preserve">администрацией </w:t>
      </w:r>
      <w:r>
        <w:rPr>
          <w:rFonts w:cs="Arial"/>
          <w:sz w:val="28"/>
          <w:szCs w:val="28"/>
        </w:rPr>
        <w:t>Красногвардейского сельского</w:t>
      </w:r>
      <w:r w:rsidRPr="005F6389">
        <w:rPr>
          <w:rFonts w:cs="Arial"/>
          <w:sz w:val="28"/>
          <w:szCs w:val="28"/>
        </w:rPr>
        <w:t xml:space="preserve"> поселения </w:t>
      </w:r>
      <w:r>
        <w:rPr>
          <w:rFonts w:cs="Arial"/>
          <w:sz w:val="28"/>
          <w:szCs w:val="28"/>
        </w:rPr>
        <w:t>Каневского</w:t>
      </w:r>
      <w:r w:rsidRPr="005F6389">
        <w:rPr>
          <w:rFonts w:cs="Arial"/>
          <w:sz w:val="28"/>
          <w:szCs w:val="28"/>
        </w:rPr>
        <w:t xml:space="preserve"> района </w:t>
      </w:r>
      <w:r w:rsidRPr="00C85C3A">
        <w:rPr>
          <w:rFonts w:cs="Arial"/>
          <w:sz w:val="28"/>
          <w:szCs w:val="28"/>
        </w:rPr>
        <w:t>муниципальной услуги «</w:t>
      </w:r>
      <w:r w:rsidRPr="006426A6">
        <w:rPr>
          <w:color w:val="000000" w:themeColor="text1"/>
          <w:sz w:val="28"/>
          <w:szCs w:val="28"/>
        </w:rPr>
        <w:t>Предоставление в собственность, аренду, безвозмездное пользование земельного участка, находящегося в муниципальной</w:t>
      </w:r>
      <w:proofErr w:type="gramEnd"/>
      <w:r w:rsidRPr="006426A6">
        <w:rPr>
          <w:color w:val="000000" w:themeColor="text1"/>
          <w:sz w:val="28"/>
          <w:szCs w:val="28"/>
        </w:rPr>
        <w:t xml:space="preserve"> собственности, без проведения торгов</w:t>
      </w:r>
      <w:r w:rsidRPr="00C85C3A">
        <w:rPr>
          <w:rFonts w:cs="Arial"/>
          <w:sz w:val="28"/>
          <w:szCs w:val="28"/>
        </w:rPr>
        <w:t>» (далее – муниципальная услуга).</w:t>
      </w:r>
    </w:p>
    <w:p w:rsidR="00E743D6" w:rsidRDefault="00E743D6" w:rsidP="00E743D6">
      <w:pPr>
        <w:widowControl w:val="0"/>
        <w:autoSpaceDE w:val="0"/>
        <w:autoSpaceDN w:val="0"/>
        <w:adjustRightInd w:val="0"/>
        <w:jc w:val="center"/>
        <w:outlineLvl w:val="2"/>
        <w:rPr>
          <w:sz w:val="28"/>
          <w:szCs w:val="28"/>
        </w:rPr>
      </w:pPr>
    </w:p>
    <w:p w:rsidR="00E743D6" w:rsidRPr="00E743D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Подраздел 1.2. КРУГ ЗАЯВИТЕЛЕЙ</w:t>
      </w:r>
    </w:p>
    <w:p w:rsidR="00E743D6" w:rsidRDefault="00E743D6" w:rsidP="00E743D6">
      <w:pPr>
        <w:widowControl w:val="0"/>
        <w:ind w:firstLine="708"/>
        <w:jc w:val="both"/>
        <w:rPr>
          <w:sz w:val="28"/>
          <w:szCs w:val="28"/>
        </w:rPr>
      </w:pPr>
      <w:r w:rsidRPr="00F77145">
        <w:rPr>
          <w:sz w:val="28"/>
          <w:szCs w:val="28"/>
        </w:rPr>
        <w:t xml:space="preserve">Заявителями на предоставление Муниципальной услуги являются </w:t>
      </w:r>
      <w:r w:rsidRPr="00746F9E">
        <w:rPr>
          <w:sz w:val="28"/>
          <w:szCs w:val="28"/>
        </w:rPr>
        <w:t>физические и юридические лица</w:t>
      </w:r>
      <w:r w:rsidRPr="006426A6">
        <w:rPr>
          <w:sz w:val="28"/>
          <w:szCs w:val="28"/>
        </w:rPr>
        <w:t>, обращающиеся на законных основаниях за получением услуги</w:t>
      </w:r>
      <w:r w:rsidRPr="00F77145">
        <w:rPr>
          <w:sz w:val="28"/>
          <w:szCs w:val="28"/>
        </w:rPr>
        <w:t>, а также их представители, наделенные соответствующими полномочиями с заявлением о предоставлении муниципальной услуги.</w:t>
      </w:r>
    </w:p>
    <w:p w:rsidR="00E743D6" w:rsidRPr="00A25DC6" w:rsidRDefault="00E743D6" w:rsidP="00E743D6">
      <w:pPr>
        <w:rPr>
          <w:b/>
          <w:sz w:val="28"/>
          <w:szCs w:val="28"/>
        </w:rPr>
      </w:pP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Подраздел 1.3. ТРЕБОВАНИЯ К ПОРЯДКУ ИНФОРМИРОВАНИЯ</w:t>
      </w:r>
    </w:p>
    <w:p w:rsidR="00E743D6" w:rsidRPr="00A25DC6" w:rsidRDefault="00E743D6" w:rsidP="00E743D6">
      <w:pPr>
        <w:widowControl w:val="0"/>
        <w:autoSpaceDE w:val="0"/>
        <w:autoSpaceDN w:val="0"/>
        <w:adjustRightInd w:val="0"/>
        <w:ind w:firstLine="720"/>
        <w:jc w:val="center"/>
        <w:rPr>
          <w:rFonts w:cs="Arial"/>
          <w:sz w:val="28"/>
          <w:szCs w:val="28"/>
        </w:rPr>
      </w:pPr>
      <w:r w:rsidRPr="00A25DC6">
        <w:rPr>
          <w:rFonts w:cs="Arial"/>
          <w:sz w:val="28"/>
          <w:szCs w:val="28"/>
        </w:rPr>
        <w:t>О ПРЕДОСТАВЛЕНИИ МУНИЦИПАЛЬНОЙ УСЛУГИ</w:t>
      </w:r>
    </w:p>
    <w:p w:rsidR="00E743D6" w:rsidRPr="00A25DC6" w:rsidRDefault="00E743D6" w:rsidP="00E743D6">
      <w:pPr>
        <w:ind w:firstLine="567"/>
        <w:jc w:val="both"/>
        <w:rPr>
          <w:sz w:val="28"/>
          <w:szCs w:val="28"/>
        </w:rPr>
      </w:pPr>
      <w:r w:rsidRPr="00A25DC6">
        <w:rPr>
          <w:sz w:val="28"/>
          <w:szCs w:val="28"/>
        </w:rPr>
        <w:t>1.3.1. Порядок</w:t>
      </w:r>
      <w:r>
        <w:rPr>
          <w:sz w:val="28"/>
          <w:szCs w:val="28"/>
        </w:rPr>
        <w:t xml:space="preserve"> </w:t>
      </w:r>
      <w:r w:rsidRPr="00A25DC6">
        <w:rPr>
          <w:sz w:val="28"/>
          <w:szCs w:val="28"/>
        </w:rPr>
        <w:t>получения</w:t>
      </w:r>
      <w:r>
        <w:rPr>
          <w:sz w:val="28"/>
          <w:szCs w:val="28"/>
        </w:rPr>
        <w:t xml:space="preserve"> </w:t>
      </w:r>
      <w:r w:rsidRPr="00A25DC6">
        <w:rPr>
          <w:sz w:val="28"/>
          <w:szCs w:val="28"/>
        </w:rPr>
        <w:t>информации</w:t>
      </w:r>
      <w:r>
        <w:rPr>
          <w:sz w:val="28"/>
          <w:szCs w:val="28"/>
        </w:rPr>
        <w:t xml:space="preserve"> </w:t>
      </w:r>
      <w:r w:rsidRPr="00A25DC6">
        <w:rPr>
          <w:sz w:val="28"/>
          <w:szCs w:val="28"/>
        </w:rPr>
        <w:t>заявителями</w:t>
      </w:r>
      <w:r>
        <w:rPr>
          <w:sz w:val="28"/>
          <w:szCs w:val="28"/>
        </w:rPr>
        <w:t xml:space="preserve"> </w:t>
      </w:r>
      <w:r w:rsidRPr="00A25DC6">
        <w:rPr>
          <w:sz w:val="28"/>
          <w:szCs w:val="28"/>
        </w:rPr>
        <w:t>по</w:t>
      </w:r>
      <w:r>
        <w:rPr>
          <w:sz w:val="28"/>
          <w:szCs w:val="28"/>
        </w:rPr>
        <w:t xml:space="preserve"> </w:t>
      </w:r>
      <w:r w:rsidRPr="00A25DC6">
        <w:rPr>
          <w:sz w:val="28"/>
          <w:szCs w:val="28"/>
        </w:rPr>
        <w:t>вопросам предоставления</w:t>
      </w:r>
      <w:r>
        <w:rPr>
          <w:sz w:val="28"/>
          <w:szCs w:val="28"/>
        </w:rPr>
        <w:t xml:space="preserve"> </w:t>
      </w:r>
      <w:r w:rsidRPr="00A25DC6">
        <w:rPr>
          <w:sz w:val="28"/>
          <w:szCs w:val="28"/>
        </w:rPr>
        <w:t>муниципальной</w:t>
      </w:r>
      <w:r>
        <w:rPr>
          <w:sz w:val="28"/>
          <w:szCs w:val="28"/>
        </w:rPr>
        <w:t xml:space="preserve"> </w:t>
      </w:r>
      <w:r w:rsidRPr="00A25DC6">
        <w:rPr>
          <w:sz w:val="28"/>
          <w:szCs w:val="28"/>
        </w:rPr>
        <w:t>услуги</w:t>
      </w:r>
      <w:r>
        <w:rPr>
          <w:sz w:val="28"/>
          <w:szCs w:val="28"/>
        </w:rPr>
        <w:t xml:space="preserve"> </w:t>
      </w:r>
      <w:r w:rsidRPr="00A25DC6">
        <w:rPr>
          <w:sz w:val="28"/>
          <w:szCs w:val="28"/>
        </w:rPr>
        <w:t>и</w:t>
      </w:r>
      <w:r>
        <w:rPr>
          <w:sz w:val="28"/>
          <w:szCs w:val="28"/>
        </w:rPr>
        <w:t xml:space="preserve"> </w:t>
      </w:r>
      <w:r w:rsidRPr="00A25DC6">
        <w:rPr>
          <w:sz w:val="28"/>
          <w:szCs w:val="28"/>
        </w:rPr>
        <w:t>услуг, которые являются необходимыми</w:t>
      </w:r>
      <w:r>
        <w:rPr>
          <w:sz w:val="28"/>
          <w:szCs w:val="28"/>
        </w:rPr>
        <w:t xml:space="preserve"> </w:t>
      </w:r>
      <w:r w:rsidRPr="00A25DC6">
        <w:rPr>
          <w:sz w:val="28"/>
          <w:szCs w:val="28"/>
        </w:rPr>
        <w:t>и</w:t>
      </w:r>
      <w:r>
        <w:rPr>
          <w:sz w:val="28"/>
          <w:szCs w:val="28"/>
        </w:rPr>
        <w:t xml:space="preserve"> </w:t>
      </w:r>
      <w:r w:rsidRPr="00A25DC6">
        <w:rPr>
          <w:sz w:val="28"/>
          <w:szCs w:val="28"/>
        </w:rPr>
        <w:t>обязательными</w:t>
      </w:r>
      <w:r>
        <w:rPr>
          <w:sz w:val="28"/>
          <w:szCs w:val="28"/>
        </w:rPr>
        <w:t xml:space="preserve"> </w:t>
      </w:r>
      <w:r w:rsidRPr="00A25DC6">
        <w:rPr>
          <w:sz w:val="28"/>
          <w:szCs w:val="28"/>
        </w:rPr>
        <w:t>для</w:t>
      </w:r>
      <w:r>
        <w:rPr>
          <w:sz w:val="28"/>
          <w:szCs w:val="28"/>
        </w:rPr>
        <w:t xml:space="preserve"> </w:t>
      </w:r>
      <w:r w:rsidRPr="00A25DC6">
        <w:rPr>
          <w:sz w:val="28"/>
          <w:szCs w:val="28"/>
        </w:rPr>
        <w:t>предоставления муниципальной услуги, сведений о ходе предоставления указанных услуг, в том числе на</w:t>
      </w:r>
      <w:r>
        <w:rPr>
          <w:sz w:val="28"/>
          <w:szCs w:val="28"/>
        </w:rPr>
        <w:t xml:space="preserve"> </w:t>
      </w:r>
      <w:r w:rsidRPr="00A25DC6">
        <w:rPr>
          <w:sz w:val="28"/>
          <w:szCs w:val="28"/>
        </w:rPr>
        <w:t>официальном</w:t>
      </w:r>
      <w:r>
        <w:rPr>
          <w:sz w:val="28"/>
          <w:szCs w:val="28"/>
        </w:rPr>
        <w:t xml:space="preserve"> </w:t>
      </w:r>
      <w:r w:rsidRPr="00A25DC6">
        <w:rPr>
          <w:sz w:val="28"/>
          <w:szCs w:val="28"/>
        </w:rPr>
        <w:t>сайте, а также на Едином портале государственных и муниципальных услуг (функций):</w:t>
      </w:r>
    </w:p>
    <w:p w:rsidR="00E743D6" w:rsidRPr="00C85C3A" w:rsidRDefault="00E743D6" w:rsidP="00E743D6">
      <w:pPr>
        <w:ind w:firstLine="709"/>
        <w:jc w:val="both"/>
        <w:rPr>
          <w:rFonts w:eastAsia="Calibri"/>
          <w:sz w:val="28"/>
          <w:szCs w:val="28"/>
          <w:lang w:eastAsia="en-US"/>
        </w:rPr>
      </w:pPr>
      <w:r w:rsidRPr="00C85C3A">
        <w:rPr>
          <w:rFonts w:eastAsia="Calibri"/>
          <w:sz w:val="28"/>
          <w:szCs w:val="28"/>
          <w:lang w:eastAsia="en-US"/>
        </w:rPr>
        <w:t xml:space="preserve">1.3.1.1. </w:t>
      </w:r>
      <w:r>
        <w:rPr>
          <w:rFonts w:eastAsia="Calibri"/>
          <w:sz w:val="28"/>
          <w:szCs w:val="28"/>
          <w:lang w:eastAsia="en-US"/>
        </w:rPr>
        <w:t xml:space="preserve">В </w:t>
      </w:r>
      <w:r w:rsidRPr="0016421B">
        <w:rPr>
          <w:rFonts w:eastAsia="Calibri"/>
          <w:sz w:val="28"/>
          <w:szCs w:val="28"/>
          <w:lang w:eastAsia="en-US"/>
        </w:rPr>
        <w:t>администраци</w:t>
      </w:r>
      <w:r>
        <w:rPr>
          <w:rFonts w:eastAsia="Calibri"/>
          <w:sz w:val="28"/>
          <w:szCs w:val="28"/>
          <w:lang w:eastAsia="en-US"/>
        </w:rPr>
        <w:t>и</w:t>
      </w:r>
      <w:r w:rsidRPr="0016421B">
        <w:rPr>
          <w:rFonts w:eastAsia="Calibri"/>
          <w:sz w:val="28"/>
          <w:szCs w:val="28"/>
          <w:lang w:eastAsia="en-US"/>
        </w:rPr>
        <w:t xml:space="preserve"> </w:t>
      </w:r>
      <w:proofErr w:type="gramStart"/>
      <w:r>
        <w:rPr>
          <w:rFonts w:cs="Arial"/>
          <w:sz w:val="28"/>
          <w:szCs w:val="28"/>
        </w:rPr>
        <w:t>Красногвардейского</w:t>
      </w:r>
      <w:proofErr w:type="gramEnd"/>
      <w:r>
        <w:rPr>
          <w:rFonts w:cs="Arial"/>
          <w:sz w:val="28"/>
          <w:szCs w:val="28"/>
        </w:rPr>
        <w:t xml:space="preserve"> сельского</w:t>
      </w:r>
      <w:r w:rsidRPr="0016421B">
        <w:rPr>
          <w:rFonts w:eastAsia="Calibri"/>
          <w:sz w:val="28"/>
          <w:szCs w:val="28"/>
          <w:lang w:eastAsia="en-US"/>
        </w:rPr>
        <w:t xml:space="preserve"> поселения </w:t>
      </w:r>
      <w:r>
        <w:rPr>
          <w:rFonts w:eastAsia="Calibri"/>
          <w:sz w:val="28"/>
          <w:szCs w:val="28"/>
          <w:lang w:eastAsia="en-US"/>
        </w:rPr>
        <w:t>Каневского</w:t>
      </w:r>
      <w:r w:rsidRPr="0016421B">
        <w:rPr>
          <w:rFonts w:eastAsia="Calibri"/>
          <w:sz w:val="28"/>
          <w:szCs w:val="28"/>
          <w:lang w:eastAsia="en-US"/>
        </w:rPr>
        <w:t xml:space="preserve"> района </w:t>
      </w:r>
      <w:r w:rsidRPr="00F77145">
        <w:rPr>
          <w:rFonts w:eastAsia="Calibri"/>
          <w:sz w:val="28"/>
          <w:szCs w:val="28"/>
          <w:lang w:eastAsia="en-US"/>
        </w:rPr>
        <w:t>(далее - Уполномоченный орган):</w:t>
      </w:r>
    </w:p>
    <w:p w:rsidR="00E743D6" w:rsidRPr="00C85C3A" w:rsidRDefault="00E743D6" w:rsidP="00E743D6">
      <w:pPr>
        <w:ind w:firstLine="709"/>
        <w:jc w:val="both"/>
        <w:rPr>
          <w:rFonts w:eastAsia="Calibri"/>
          <w:sz w:val="28"/>
          <w:szCs w:val="28"/>
          <w:lang w:eastAsia="en-US"/>
        </w:rPr>
      </w:pPr>
      <w:r w:rsidRPr="00C85C3A">
        <w:rPr>
          <w:rFonts w:eastAsia="Calibri"/>
          <w:sz w:val="28"/>
          <w:szCs w:val="28"/>
          <w:lang w:eastAsia="en-US"/>
        </w:rPr>
        <w:t>в устной форме при личном обращении;</w:t>
      </w:r>
    </w:p>
    <w:p w:rsidR="00E743D6" w:rsidRDefault="00E743D6" w:rsidP="00E743D6">
      <w:pPr>
        <w:ind w:firstLine="709"/>
        <w:jc w:val="both"/>
        <w:rPr>
          <w:rFonts w:eastAsia="Calibri"/>
          <w:sz w:val="28"/>
          <w:szCs w:val="28"/>
          <w:lang w:eastAsia="en-US"/>
        </w:rPr>
      </w:pPr>
      <w:r w:rsidRPr="00C85C3A">
        <w:rPr>
          <w:rFonts w:eastAsia="Calibri"/>
          <w:sz w:val="28"/>
          <w:szCs w:val="28"/>
          <w:lang w:eastAsia="en-US"/>
        </w:rPr>
        <w:t>с использованием телефонной связи;</w:t>
      </w:r>
    </w:p>
    <w:p w:rsidR="00E743D6" w:rsidRPr="00C85C3A" w:rsidRDefault="00E743D6" w:rsidP="00E743D6">
      <w:pPr>
        <w:ind w:firstLine="709"/>
        <w:jc w:val="both"/>
        <w:rPr>
          <w:rFonts w:eastAsia="Calibri"/>
          <w:sz w:val="28"/>
          <w:szCs w:val="28"/>
          <w:lang w:eastAsia="en-US"/>
        </w:rPr>
      </w:pPr>
      <w:r w:rsidRPr="00C85C3A">
        <w:rPr>
          <w:rFonts w:eastAsia="Calibri"/>
          <w:sz w:val="28"/>
          <w:szCs w:val="28"/>
          <w:lang w:eastAsia="en-US"/>
        </w:rPr>
        <w:t>по письменным обращениям</w:t>
      </w:r>
      <w:r>
        <w:rPr>
          <w:rFonts w:eastAsia="Calibri"/>
          <w:sz w:val="28"/>
          <w:szCs w:val="28"/>
          <w:lang w:eastAsia="en-US"/>
        </w:rPr>
        <w:t>;</w:t>
      </w:r>
    </w:p>
    <w:p w:rsidR="00E743D6" w:rsidRPr="00C85C3A" w:rsidRDefault="00E743D6" w:rsidP="00E743D6">
      <w:pPr>
        <w:ind w:firstLine="709"/>
        <w:jc w:val="both"/>
        <w:rPr>
          <w:rFonts w:eastAsia="Calibri"/>
          <w:sz w:val="28"/>
          <w:szCs w:val="28"/>
          <w:lang w:eastAsia="en-US"/>
        </w:rPr>
      </w:pPr>
      <w:r w:rsidRPr="00C85C3A">
        <w:rPr>
          <w:rFonts w:eastAsia="Calibri"/>
          <w:sz w:val="28"/>
          <w:szCs w:val="28"/>
          <w:lang w:eastAsia="en-US"/>
        </w:rPr>
        <w:t>в форме электронного документа посредством направления на адрес элек</w:t>
      </w:r>
      <w:r>
        <w:rPr>
          <w:rFonts w:eastAsia="Calibri"/>
          <w:sz w:val="28"/>
          <w:szCs w:val="28"/>
          <w:lang w:eastAsia="en-US"/>
        </w:rPr>
        <w:t>тронной почты.</w:t>
      </w:r>
    </w:p>
    <w:p w:rsidR="00E743D6" w:rsidRPr="00682AA8" w:rsidRDefault="00E743D6" w:rsidP="00E743D6">
      <w:pPr>
        <w:widowControl w:val="0"/>
        <w:ind w:firstLine="709"/>
        <w:jc w:val="both"/>
        <w:rPr>
          <w:b/>
          <w:sz w:val="28"/>
          <w:szCs w:val="28"/>
        </w:rPr>
      </w:pPr>
      <w:r w:rsidRPr="00682AA8">
        <w:rPr>
          <w:rFonts w:eastAsia="Calibri"/>
          <w:sz w:val="28"/>
          <w:szCs w:val="28"/>
          <w:lang w:eastAsia="en-US"/>
        </w:rPr>
        <w:t>1.3.1.2.</w:t>
      </w:r>
      <w:r w:rsidRPr="00682AA8">
        <w:rPr>
          <w:rFonts w:eastAsia="Calibri"/>
          <w:b/>
          <w:sz w:val="28"/>
          <w:szCs w:val="28"/>
          <w:lang w:eastAsia="en-US"/>
        </w:rPr>
        <w:t xml:space="preserve"> </w:t>
      </w:r>
      <w:r w:rsidRPr="00682AA8">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w:t>
      </w:r>
      <w:r>
        <w:rPr>
          <w:sz w:val="28"/>
          <w:szCs w:val="28"/>
        </w:rPr>
        <w:t xml:space="preserve"> </w:t>
      </w:r>
      <w:r w:rsidRPr="00F77145">
        <w:rPr>
          <w:sz w:val="28"/>
          <w:szCs w:val="28"/>
        </w:rPr>
        <w:t>(далее – МФЦ)</w:t>
      </w:r>
      <w:r w:rsidRPr="00682AA8">
        <w:rPr>
          <w:sz w:val="28"/>
          <w:szCs w:val="28"/>
        </w:rPr>
        <w:t xml:space="preserve">,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r>
        <w:rPr>
          <w:sz w:val="28"/>
          <w:szCs w:val="28"/>
        </w:rPr>
        <w:t xml:space="preserve">в </w:t>
      </w:r>
      <w:proofErr w:type="spellStart"/>
      <w:r>
        <w:rPr>
          <w:sz w:val="28"/>
          <w:szCs w:val="28"/>
        </w:rPr>
        <w:t>Каневском</w:t>
      </w:r>
      <w:proofErr w:type="spellEnd"/>
      <w:r>
        <w:rPr>
          <w:sz w:val="28"/>
          <w:szCs w:val="28"/>
        </w:rPr>
        <w:t xml:space="preserve"> районе</w:t>
      </w:r>
      <w:r w:rsidRPr="00682AA8">
        <w:rPr>
          <w:sz w:val="28"/>
          <w:szCs w:val="28"/>
        </w:rPr>
        <w:t xml:space="preserve"> Краснодарского края:</w:t>
      </w:r>
    </w:p>
    <w:p w:rsidR="00E743D6" w:rsidRPr="00C85C3A" w:rsidRDefault="00E743D6" w:rsidP="00E743D6">
      <w:pPr>
        <w:ind w:firstLine="709"/>
        <w:jc w:val="both"/>
        <w:rPr>
          <w:rFonts w:eastAsia="Calibri"/>
          <w:sz w:val="28"/>
          <w:szCs w:val="28"/>
          <w:lang w:eastAsia="en-US"/>
        </w:rPr>
      </w:pPr>
      <w:r w:rsidRPr="00C85C3A">
        <w:rPr>
          <w:rFonts w:eastAsia="Calibri"/>
          <w:sz w:val="28"/>
          <w:szCs w:val="28"/>
          <w:lang w:eastAsia="en-US"/>
        </w:rPr>
        <w:t>при личном обращении;</w:t>
      </w:r>
    </w:p>
    <w:p w:rsidR="00E743D6" w:rsidRPr="00C85C3A" w:rsidRDefault="00E743D6" w:rsidP="00E743D6">
      <w:pPr>
        <w:ind w:firstLine="709"/>
        <w:jc w:val="both"/>
        <w:rPr>
          <w:sz w:val="28"/>
          <w:szCs w:val="28"/>
        </w:rPr>
      </w:pPr>
      <w:r w:rsidRPr="00C85C3A">
        <w:rPr>
          <w:rFonts w:eastAsia="Calibri"/>
          <w:sz w:val="28"/>
          <w:szCs w:val="28"/>
          <w:lang w:eastAsia="en-US"/>
        </w:rPr>
        <w:t>посредством интернет-сайта.</w:t>
      </w:r>
      <w:r w:rsidRPr="00C85C3A">
        <w:rPr>
          <w:sz w:val="28"/>
          <w:szCs w:val="28"/>
        </w:rPr>
        <w:t xml:space="preserve"> </w:t>
      </w:r>
    </w:p>
    <w:p w:rsidR="00E743D6" w:rsidRPr="009E2258" w:rsidRDefault="00E743D6" w:rsidP="00E743D6">
      <w:pPr>
        <w:ind w:firstLine="709"/>
        <w:jc w:val="both"/>
        <w:rPr>
          <w:rFonts w:eastAsia="Calibri"/>
          <w:sz w:val="28"/>
          <w:szCs w:val="28"/>
          <w:lang w:eastAsia="en-US"/>
        </w:rPr>
      </w:pPr>
      <w:r w:rsidRPr="009E2258">
        <w:rPr>
          <w:rFonts w:eastAsia="Calibri"/>
          <w:sz w:val="28"/>
          <w:szCs w:val="28"/>
          <w:lang w:eastAsia="en-US"/>
        </w:rPr>
        <w:t xml:space="preserve">1.3.1.3. Посредством размещения информации на официальном сайте </w:t>
      </w:r>
      <w:r>
        <w:rPr>
          <w:rFonts w:eastAsia="Calibri"/>
          <w:sz w:val="28"/>
          <w:szCs w:val="28"/>
          <w:lang w:eastAsia="en-US"/>
        </w:rPr>
        <w:t xml:space="preserve"> </w:t>
      </w:r>
      <w:r w:rsidRPr="0016421B">
        <w:rPr>
          <w:rFonts w:eastAsia="Calibri"/>
          <w:sz w:val="28"/>
          <w:szCs w:val="28"/>
          <w:lang w:eastAsia="en-US"/>
        </w:rPr>
        <w:t xml:space="preserve"> </w:t>
      </w:r>
      <w:r>
        <w:rPr>
          <w:rFonts w:cs="Arial"/>
          <w:sz w:val="28"/>
          <w:szCs w:val="28"/>
        </w:rPr>
        <w:t>Красногвардейского сельского</w:t>
      </w:r>
      <w:r w:rsidRPr="0016421B">
        <w:rPr>
          <w:rFonts w:eastAsia="Calibri"/>
          <w:sz w:val="28"/>
          <w:szCs w:val="28"/>
          <w:lang w:eastAsia="en-US"/>
        </w:rPr>
        <w:t xml:space="preserve"> поселения </w:t>
      </w:r>
      <w:r>
        <w:rPr>
          <w:rFonts w:eastAsia="Calibri"/>
          <w:sz w:val="28"/>
          <w:szCs w:val="28"/>
          <w:lang w:eastAsia="en-US"/>
        </w:rPr>
        <w:t xml:space="preserve">Каневского </w:t>
      </w:r>
      <w:r w:rsidRPr="0016421B">
        <w:rPr>
          <w:rFonts w:eastAsia="Calibri"/>
          <w:sz w:val="28"/>
          <w:szCs w:val="28"/>
          <w:lang w:eastAsia="en-US"/>
        </w:rPr>
        <w:t xml:space="preserve">района </w:t>
      </w:r>
      <w:hyperlink r:id="rId8" w:history="1">
        <w:r w:rsidR="008E4E63" w:rsidRPr="008E4E63">
          <w:rPr>
            <w:rStyle w:val="a8"/>
            <w:color w:val="auto"/>
            <w:sz w:val="28"/>
            <w:szCs w:val="28"/>
            <w:u w:val="none"/>
          </w:rPr>
          <w:t>http:</w:t>
        </w:r>
        <w:r w:rsidR="008E4E63" w:rsidRPr="008E4E63">
          <w:rPr>
            <w:rStyle w:val="a8"/>
            <w:rFonts w:eastAsia="MS Mincho"/>
            <w:color w:val="auto"/>
            <w:sz w:val="28"/>
            <w:szCs w:val="28"/>
            <w:u w:val="none"/>
          </w:rPr>
          <w:t>//www.</w:t>
        </w:r>
        <w:r w:rsidR="008E4E63" w:rsidRPr="008E4E63">
          <w:rPr>
            <w:rStyle w:val="a8"/>
            <w:rFonts w:eastAsia="MS Mincho"/>
            <w:color w:val="auto"/>
            <w:sz w:val="28"/>
            <w:szCs w:val="28"/>
            <w:u w:val="none"/>
            <w:lang w:val="en-US"/>
          </w:rPr>
          <w:t>krasnogvardeets</w:t>
        </w:r>
        <w:r w:rsidR="008E4E63" w:rsidRPr="008E4E63">
          <w:rPr>
            <w:rStyle w:val="a8"/>
            <w:rFonts w:eastAsia="MS Mincho"/>
            <w:color w:val="auto"/>
            <w:sz w:val="28"/>
            <w:szCs w:val="28"/>
            <w:u w:val="none"/>
          </w:rPr>
          <w:t>.</w:t>
        </w:r>
        <w:proofErr w:type="spellStart"/>
        <w:r w:rsidR="008E4E63" w:rsidRPr="008E4E63">
          <w:rPr>
            <w:rStyle w:val="a8"/>
            <w:rFonts w:eastAsia="MS Mincho"/>
            <w:color w:val="auto"/>
            <w:sz w:val="28"/>
            <w:szCs w:val="28"/>
            <w:u w:val="none"/>
          </w:rPr>
          <w:t>ru</w:t>
        </w:r>
        <w:proofErr w:type="spellEnd"/>
      </w:hyperlink>
      <w:r w:rsidR="008E4E63" w:rsidRPr="009E2258">
        <w:rPr>
          <w:sz w:val="28"/>
          <w:szCs w:val="28"/>
        </w:rPr>
        <w:t xml:space="preserve"> </w:t>
      </w:r>
      <w:r w:rsidRPr="009E2258">
        <w:rPr>
          <w:sz w:val="28"/>
          <w:szCs w:val="28"/>
        </w:rPr>
        <w:t>(далее - официальный сайт)</w:t>
      </w:r>
      <w:r w:rsidRPr="009E2258">
        <w:rPr>
          <w:rFonts w:eastAsia="Calibri"/>
          <w:sz w:val="28"/>
          <w:szCs w:val="28"/>
          <w:lang w:eastAsia="en-US"/>
        </w:rPr>
        <w:t>.</w:t>
      </w:r>
    </w:p>
    <w:p w:rsidR="00E743D6" w:rsidRPr="00F77145" w:rsidRDefault="00E743D6" w:rsidP="00E743D6">
      <w:pPr>
        <w:widowControl w:val="0"/>
        <w:ind w:firstLine="709"/>
        <w:jc w:val="both"/>
        <w:rPr>
          <w:sz w:val="28"/>
          <w:szCs w:val="28"/>
        </w:rPr>
      </w:pPr>
      <w:r w:rsidRPr="00F77145">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sidRPr="00F77145">
        <w:rPr>
          <w:sz w:val="28"/>
          <w:szCs w:val="28"/>
        </w:rPr>
        <w:t>www.gosuslugi.ru</w:t>
      </w:r>
      <w:proofErr w:type="spellEnd"/>
      <w:r w:rsidRPr="00F77145">
        <w:rPr>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sidRPr="00F77145">
        <w:rPr>
          <w:sz w:val="28"/>
          <w:szCs w:val="28"/>
          <w:lang w:val="en-US"/>
        </w:rPr>
        <w:t>www</w:t>
      </w:r>
      <w:r w:rsidRPr="00F77145">
        <w:rPr>
          <w:sz w:val="28"/>
          <w:szCs w:val="28"/>
        </w:rPr>
        <w:t>.</w:t>
      </w:r>
      <w:proofErr w:type="spellStart"/>
      <w:r w:rsidRPr="00F77145">
        <w:rPr>
          <w:sz w:val="28"/>
          <w:szCs w:val="28"/>
        </w:rPr>
        <w:t>pgu.krasnodar.ru</w:t>
      </w:r>
      <w:proofErr w:type="spellEnd"/>
      <w:r w:rsidRPr="00F77145">
        <w:rPr>
          <w:sz w:val="28"/>
          <w:szCs w:val="28"/>
        </w:rPr>
        <w:t>) (далее – Региональный портал).</w:t>
      </w:r>
    </w:p>
    <w:p w:rsidR="00E743D6" w:rsidRPr="001C131A" w:rsidRDefault="00E743D6" w:rsidP="00E743D6">
      <w:pPr>
        <w:autoSpaceDE w:val="0"/>
        <w:autoSpaceDN w:val="0"/>
        <w:adjustRightInd w:val="0"/>
        <w:ind w:firstLine="709"/>
        <w:jc w:val="both"/>
        <w:rPr>
          <w:sz w:val="28"/>
          <w:szCs w:val="28"/>
        </w:rPr>
      </w:pPr>
      <w:r w:rsidRPr="001C131A">
        <w:rPr>
          <w:sz w:val="28"/>
          <w:szCs w:val="28"/>
        </w:rPr>
        <w:t>На Едином Портале размещается следующая информация:</w:t>
      </w:r>
    </w:p>
    <w:p w:rsidR="00E743D6" w:rsidRPr="001C131A" w:rsidRDefault="00E743D6" w:rsidP="00E743D6">
      <w:pPr>
        <w:numPr>
          <w:ilvl w:val="0"/>
          <w:numId w:val="20"/>
        </w:numPr>
        <w:suppressAutoHyphens w:val="0"/>
        <w:autoSpaceDE w:val="0"/>
        <w:autoSpaceDN w:val="0"/>
        <w:adjustRightInd w:val="0"/>
        <w:ind w:left="0" w:firstLine="709"/>
        <w:jc w:val="both"/>
        <w:rPr>
          <w:sz w:val="28"/>
          <w:szCs w:val="28"/>
        </w:rPr>
      </w:pPr>
      <w:r w:rsidRPr="001C131A">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743D6" w:rsidRPr="001C131A" w:rsidRDefault="00E743D6" w:rsidP="00E743D6">
      <w:pPr>
        <w:numPr>
          <w:ilvl w:val="0"/>
          <w:numId w:val="20"/>
        </w:numPr>
        <w:suppressAutoHyphens w:val="0"/>
        <w:autoSpaceDE w:val="0"/>
        <w:autoSpaceDN w:val="0"/>
        <w:adjustRightInd w:val="0"/>
        <w:ind w:left="0" w:firstLine="709"/>
        <w:jc w:val="both"/>
        <w:rPr>
          <w:sz w:val="28"/>
          <w:szCs w:val="28"/>
        </w:rPr>
      </w:pPr>
      <w:r w:rsidRPr="001C131A">
        <w:rPr>
          <w:sz w:val="28"/>
          <w:szCs w:val="28"/>
        </w:rPr>
        <w:t>круг заявителей;</w:t>
      </w:r>
    </w:p>
    <w:p w:rsidR="00E743D6" w:rsidRPr="001C131A" w:rsidRDefault="00E743D6" w:rsidP="00E743D6">
      <w:pPr>
        <w:numPr>
          <w:ilvl w:val="0"/>
          <w:numId w:val="20"/>
        </w:numPr>
        <w:suppressAutoHyphens w:val="0"/>
        <w:autoSpaceDE w:val="0"/>
        <w:autoSpaceDN w:val="0"/>
        <w:adjustRightInd w:val="0"/>
        <w:ind w:left="0" w:firstLine="709"/>
        <w:jc w:val="both"/>
        <w:rPr>
          <w:sz w:val="28"/>
          <w:szCs w:val="28"/>
        </w:rPr>
      </w:pPr>
      <w:r w:rsidRPr="001C131A">
        <w:rPr>
          <w:sz w:val="28"/>
          <w:szCs w:val="28"/>
        </w:rPr>
        <w:t>срок предоставления муниципальной услуги;</w:t>
      </w:r>
    </w:p>
    <w:p w:rsidR="00E743D6" w:rsidRPr="00C85C3A" w:rsidRDefault="00E743D6" w:rsidP="00E743D6">
      <w:pPr>
        <w:numPr>
          <w:ilvl w:val="0"/>
          <w:numId w:val="20"/>
        </w:numPr>
        <w:suppressAutoHyphens w:val="0"/>
        <w:autoSpaceDE w:val="0"/>
        <w:autoSpaceDN w:val="0"/>
        <w:adjustRightInd w:val="0"/>
        <w:ind w:left="0" w:firstLine="709"/>
        <w:jc w:val="both"/>
        <w:rPr>
          <w:sz w:val="28"/>
          <w:szCs w:val="28"/>
        </w:rPr>
      </w:pPr>
      <w:r w:rsidRPr="001C131A">
        <w:rPr>
          <w:sz w:val="28"/>
          <w:szCs w:val="28"/>
        </w:rPr>
        <w:t>результаты предоставления муниципальной услуги, порядок представления</w:t>
      </w:r>
      <w:r w:rsidRPr="00C85C3A">
        <w:rPr>
          <w:sz w:val="28"/>
          <w:szCs w:val="28"/>
        </w:rPr>
        <w:t xml:space="preserve"> документа, являющегося результатом предоставления муниципальной услуги;</w:t>
      </w:r>
    </w:p>
    <w:p w:rsidR="00E743D6" w:rsidRPr="00C85C3A" w:rsidRDefault="00E743D6" w:rsidP="00E743D6">
      <w:pPr>
        <w:autoSpaceDE w:val="0"/>
        <w:autoSpaceDN w:val="0"/>
        <w:adjustRightInd w:val="0"/>
        <w:ind w:firstLine="709"/>
        <w:jc w:val="both"/>
        <w:rPr>
          <w:sz w:val="28"/>
          <w:szCs w:val="28"/>
        </w:rPr>
      </w:pPr>
      <w:r>
        <w:rPr>
          <w:sz w:val="28"/>
          <w:szCs w:val="28"/>
        </w:rPr>
        <w:t xml:space="preserve">5) </w:t>
      </w:r>
      <w:r w:rsidRPr="00C85C3A">
        <w:rPr>
          <w:sz w:val="28"/>
          <w:szCs w:val="28"/>
        </w:rPr>
        <w:t>размер государственной пошлины, взимаемой за предоставление муниципальной услуги;</w:t>
      </w:r>
    </w:p>
    <w:p w:rsidR="00E743D6" w:rsidRPr="00C85C3A" w:rsidRDefault="00E743D6" w:rsidP="00E743D6">
      <w:pPr>
        <w:autoSpaceDE w:val="0"/>
        <w:autoSpaceDN w:val="0"/>
        <w:adjustRightInd w:val="0"/>
        <w:ind w:firstLine="709"/>
        <w:jc w:val="both"/>
        <w:rPr>
          <w:sz w:val="28"/>
          <w:szCs w:val="28"/>
        </w:rPr>
      </w:pPr>
      <w:r>
        <w:rPr>
          <w:sz w:val="28"/>
          <w:szCs w:val="28"/>
        </w:rPr>
        <w:t xml:space="preserve">6) </w:t>
      </w:r>
      <w:r w:rsidRPr="00C85C3A">
        <w:rPr>
          <w:sz w:val="28"/>
          <w:szCs w:val="28"/>
        </w:rPr>
        <w:t xml:space="preserve">исчерпывающий перечень оснований для приостановления или отказа </w:t>
      </w:r>
      <w:r w:rsidRPr="00C85C3A">
        <w:rPr>
          <w:sz w:val="28"/>
          <w:szCs w:val="28"/>
        </w:rPr>
        <w:br/>
        <w:t>в предоставлении муниципальной услуги;</w:t>
      </w:r>
    </w:p>
    <w:p w:rsidR="00E743D6" w:rsidRPr="00A25DC6" w:rsidRDefault="00E743D6" w:rsidP="00E743D6">
      <w:pPr>
        <w:autoSpaceDE w:val="0"/>
        <w:autoSpaceDN w:val="0"/>
        <w:adjustRightInd w:val="0"/>
        <w:ind w:firstLine="709"/>
        <w:jc w:val="both"/>
        <w:rPr>
          <w:sz w:val="28"/>
          <w:szCs w:val="28"/>
        </w:rPr>
      </w:pPr>
      <w:r>
        <w:rPr>
          <w:sz w:val="28"/>
          <w:szCs w:val="28"/>
        </w:rPr>
        <w:t xml:space="preserve">7) </w:t>
      </w:r>
      <w:r w:rsidRPr="00C85C3A">
        <w:rPr>
          <w:sz w:val="28"/>
          <w:szCs w:val="28"/>
        </w:rPr>
        <w:t xml:space="preserve">о праве заявителя на досудебное (внесудебное) обжалование действий </w:t>
      </w:r>
      <w:r w:rsidRPr="00A25DC6">
        <w:rPr>
          <w:sz w:val="28"/>
          <w:szCs w:val="28"/>
        </w:rPr>
        <w:t>(бездействия) и решений, принятых (осуществляемых) в ходе предоставления муниципальной услуги;</w:t>
      </w:r>
    </w:p>
    <w:p w:rsidR="00E743D6" w:rsidRPr="00A25DC6" w:rsidRDefault="00E743D6" w:rsidP="00E743D6">
      <w:pPr>
        <w:autoSpaceDE w:val="0"/>
        <w:autoSpaceDN w:val="0"/>
        <w:adjustRightInd w:val="0"/>
        <w:ind w:firstLine="709"/>
        <w:jc w:val="both"/>
        <w:rPr>
          <w:sz w:val="28"/>
          <w:szCs w:val="28"/>
        </w:rPr>
      </w:pPr>
      <w:r w:rsidRPr="00A25DC6">
        <w:rPr>
          <w:sz w:val="28"/>
          <w:szCs w:val="28"/>
        </w:rPr>
        <w:t>8) формы заявлений (уведомлений, сообщений), используемые при предоставлении муниципальной услуги.</w:t>
      </w:r>
    </w:p>
    <w:p w:rsidR="00E743D6" w:rsidRPr="001C131A" w:rsidRDefault="00E743D6" w:rsidP="00E743D6">
      <w:pPr>
        <w:pStyle w:val="af7"/>
        <w:ind w:firstLine="709"/>
        <w:jc w:val="both"/>
        <w:rPr>
          <w:rFonts w:ascii="Times New Roman" w:hAnsi="Times New Roman"/>
          <w:sz w:val="28"/>
          <w:szCs w:val="28"/>
        </w:rPr>
      </w:pPr>
      <w:r w:rsidRPr="00A25DC6">
        <w:rPr>
          <w:rFonts w:ascii="Times New Roman" w:hAnsi="Times New Roman"/>
          <w:sz w:val="28"/>
          <w:szCs w:val="28"/>
        </w:rPr>
        <w:t xml:space="preserve">Информация на Едином портале, </w:t>
      </w:r>
      <w:r w:rsidRPr="00C70131">
        <w:rPr>
          <w:rFonts w:ascii="Times New Roman" w:hAnsi="Times New Roman"/>
          <w:sz w:val="28"/>
          <w:szCs w:val="28"/>
        </w:rPr>
        <w:t>Региональном портале</w:t>
      </w:r>
      <w:r w:rsidRPr="00A25DC6">
        <w:rPr>
          <w:rFonts w:ascii="Times New Roman" w:hAnsi="Times New Roman"/>
          <w:sz w:val="28"/>
          <w:szCs w:val="28"/>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Pr>
          <w:rFonts w:ascii="Times New Roman" w:hAnsi="Times New Roman"/>
          <w:sz w:val="28"/>
          <w:szCs w:val="28"/>
        </w:rPr>
        <w:t>«</w:t>
      </w:r>
      <w:r w:rsidRPr="00A25DC6">
        <w:rPr>
          <w:rFonts w:ascii="Times New Roman" w:hAnsi="Times New Roman"/>
          <w:sz w:val="28"/>
          <w:szCs w:val="28"/>
        </w:rPr>
        <w:t>Федеральный реестр государственных и муниципальных услуг (функций)</w:t>
      </w:r>
      <w:r>
        <w:rPr>
          <w:rFonts w:ascii="Times New Roman" w:hAnsi="Times New Roman"/>
          <w:sz w:val="28"/>
          <w:szCs w:val="28"/>
        </w:rPr>
        <w:t>»</w:t>
      </w:r>
      <w:r w:rsidRPr="00A25DC6">
        <w:rPr>
          <w:rFonts w:ascii="Times New Roman" w:hAnsi="Times New Roman"/>
          <w:sz w:val="28"/>
          <w:szCs w:val="28"/>
        </w:rPr>
        <w:t xml:space="preserve">, региональной государственной информационной системе </w:t>
      </w:r>
      <w:r>
        <w:rPr>
          <w:rFonts w:ascii="Times New Roman" w:hAnsi="Times New Roman"/>
          <w:sz w:val="28"/>
          <w:szCs w:val="28"/>
        </w:rPr>
        <w:t>«</w:t>
      </w:r>
      <w:r w:rsidRPr="00A25DC6">
        <w:rPr>
          <w:rFonts w:ascii="Times New Roman" w:hAnsi="Times New Roman"/>
          <w:sz w:val="28"/>
          <w:szCs w:val="28"/>
        </w:rPr>
        <w:t>Реестр</w:t>
      </w:r>
      <w:r w:rsidRPr="00907A3E">
        <w:rPr>
          <w:rFonts w:ascii="Times New Roman" w:hAnsi="Times New Roman"/>
          <w:sz w:val="28"/>
          <w:szCs w:val="28"/>
        </w:rPr>
        <w:t xml:space="preserve"> </w:t>
      </w:r>
      <w:r w:rsidRPr="001C131A">
        <w:rPr>
          <w:rFonts w:ascii="Times New Roman" w:hAnsi="Times New Roman"/>
          <w:sz w:val="28"/>
          <w:szCs w:val="28"/>
        </w:rPr>
        <w:t>государственных и муниципальных услуг Краснодарского края</w:t>
      </w:r>
      <w:r>
        <w:rPr>
          <w:rFonts w:ascii="Times New Roman" w:hAnsi="Times New Roman"/>
          <w:sz w:val="28"/>
          <w:szCs w:val="28"/>
        </w:rPr>
        <w:t>»</w:t>
      </w:r>
      <w:r w:rsidRPr="001C131A">
        <w:rPr>
          <w:rFonts w:ascii="Times New Roman" w:hAnsi="Times New Roman"/>
          <w:sz w:val="28"/>
          <w:szCs w:val="28"/>
        </w:rPr>
        <w:t>, предоставляется заявителю бесплатно.</w:t>
      </w:r>
    </w:p>
    <w:p w:rsidR="00E743D6" w:rsidRPr="00E743D6" w:rsidRDefault="00E743D6" w:rsidP="00E743D6">
      <w:pPr>
        <w:pStyle w:val="af7"/>
        <w:ind w:firstLine="567"/>
        <w:jc w:val="both"/>
        <w:rPr>
          <w:rFonts w:ascii="Times New Roman" w:hAnsi="Times New Roman"/>
          <w:i/>
          <w:iCs/>
          <w:sz w:val="28"/>
          <w:szCs w:val="28"/>
        </w:rPr>
      </w:pPr>
      <w:r w:rsidRPr="00E743D6">
        <w:rPr>
          <w:rFonts w:ascii="Times New Roman"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w:t>
      </w:r>
      <w:r w:rsidRPr="00E743D6">
        <w:rPr>
          <w:rFonts w:ascii="Times New Roman" w:hAnsi="Times New Roman"/>
          <w:i/>
          <w:sz w:val="28"/>
          <w:szCs w:val="28"/>
        </w:rPr>
        <w:t xml:space="preserve">, </w:t>
      </w:r>
      <w:r w:rsidRPr="00E743D6">
        <w:rPr>
          <w:rStyle w:val="aff4"/>
          <w:rFonts w:ascii="Times New Roman" w:hAnsi="Times New Roman"/>
          <w:i w:val="0"/>
          <w:sz w:val="28"/>
          <w:szCs w:val="28"/>
        </w:rPr>
        <w:t>или предоставление им персональных данных.</w:t>
      </w:r>
    </w:p>
    <w:p w:rsidR="00E743D6" w:rsidRPr="001C131A" w:rsidRDefault="00E743D6" w:rsidP="00E743D6">
      <w:pPr>
        <w:ind w:firstLine="709"/>
        <w:jc w:val="both"/>
        <w:rPr>
          <w:rFonts w:eastAsia="Calibri"/>
          <w:sz w:val="28"/>
          <w:szCs w:val="28"/>
          <w:lang w:eastAsia="en-US"/>
        </w:rPr>
      </w:pPr>
      <w:r w:rsidRPr="001C131A">
        <w:rPr>
          <w:rFonts w:eastAsia="Calibri"/>
          <w:sz w:val="28"/>
          <w:szCs w:val="28"/>
          <w:lang w:eastAsia="en-US"/>
        </w:rPr>
        <w:t>1.3.1.5. Посредством размещения информационных стендов в МФЦ и в Уполномоченном органе.</w:t>
      </w:r>
    </w:p>
    <w:p w:rsidR="00E743D6" w:rsidRPr="001C131A" w:rsidRDefault="00E743D6" w:rsidP="00E743D6">
      <w:pPr>
        <w:ind w:firstLine="709"/>
        <w:jc w:val="both"/>
        <w:rPr>
          <w:rFonts w:eastAsia="Calibri"/>
          <w:sz w:val="28"/>
          <w:szCs w:val="28"/>
          <w:lang w:eastAsia="en-US"/>
        </w:rPr>
      </w:pPr>
      <w:r w:rsidRPr="001C131A">
        <w:rPr>
          <w:rFonts w:eastAsia="Calibri"/>
          <w:sz w:val="28"/>
          <w:szCs w:val="28"/>
          <w:lang w:eastAsia="en-US"/>
        </w:rPr>
        <w:t xml:space="preserve"> </w:t>
      </w:r>
      <w:r w:rsidRPr="001C131A">
        <w:rPr>
          <w:sz w:val="28"/>
          <w:szCs w:val="28"/>
          <w:lang w:eastAsia="en-US"/>
        </w:rPr>
        <w:t>Посредством телефонной связи Call-центра (горячая линия).</w:t>
      </w:r>
    </w:p>
    <w:p w:rsidR="00E743D6" w:rsidRPr="001C131A" w:rsidRDefault="00E743D6" w:rsidP="00E743D6">
      <w:pPr>
        <w:widowControl w:val="0"/>
        <w:ind w:firstLine="709"/>
        <w:jc w:val="both"/>
        <w:rPr>
          <w:sz w:val="28"/>
          <w:szCs w:val="28"/>
        </w:rPr>
      </w:pPr>
      <w:r w:rsidRPr="001C131A">
        <w:rPr>
          <w:rFonts w:eastAsia="Calibri"/>
          <w:sz w:val="28"/>
          <w:szCs w:val="28"/>
          <w:lang w:eastAsia="en-US"/>
        </w:rPr>
        <w:t xml:space="preserve">1.3.1.6. </w:t>
      </w:r>
      <w:r w:rsidRPr="001C131A">
        <w:rPr>
          <w:sz w:val="28"/>
          <w:szCs w:val="28"/>
        </w:rPr>
        <w:t>Информирование о предоставлении муниципальной услуги осуществляется бесплатно.</w:t>
      </w:r>
    </w:p>
    <w:p w:rsidR="00E743D6" w:rsidRPr="001C131A" w:rsidRDefault="00E743D6" w:rsidP="00E743D6">
      <w:pPr>
        <w:ind w:firstLine="709"/>
        <w:jc w:val="both"/>
        <w:rPr>
          <w:rFonts w:eastAsia="Calibri"/>
          <w:sz w:val="28"/>
          <w:szCs w:val="28"/>
          <w:lang w:eastAsia="en-US"/>
        </w:rPr>
      </w:pPr>
      <w:r w:rsidRPr="001C131A">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E743D6" w:rsidRPr="00C85C3A" w:rsidRDefault="00E743D6" w:rsidP="00E743D6">
      <w:pPr>
        <w:ind w:firstLine="709"/>
        <w:jc w:val="both"/>
        <w:rPr>
          <w:rFonts w:eastAsia="Calibri"/>
          <w:sz w:val="28"/>
          <w:szCs w:val="28"/>
          <w:lang w:eastAsia="en-US"/>
        </w:rPr>
      </w:pPr>
      <w:proofErr w:type="gramStart"/>
      <w:r w:rsidRPr="001C131A">
        <w:rPr>
          <w:rFonts w:eastAsia="Calibri"/>
          <w:sz w:val="28"/>
          <w:szCs w:val="28"/>
          <w:lang w:eastAsia="en-US"/>
        </w:rPr>
        <w:t>При консультировании по телефону специалист должен назвать свою фамилию, имя и отчество,</w:t>
      </w:r>
      <w:r w:rsidRPr="00C85C3A">
        <w:rPr>
          <w:rFonts w:eastAsia="Calibri"/>
          <w:sz w:val="28"/>
          <w:szCs w:val="28"/>
          <w:lang w:eastAsia="en-US"/>
        </w:rPr>
        <w:t xml:space="preserve"> должность, а затем в вежливой форме четко и подробно проинформировать обратившегося по интересующим его вопросам.</w:t>
      </w:r>
      <w:proofErr w:type="gramEnd"/>
    </w:p>
    <w:p w:rsidR="00E743D6" w:rsidRPr="00C85C3A" w:rsidRDefault="00E743D6" w:rsidP="00E743D6">
      <w:pPr>
        <w:ind w:firstLine="709"/>
        <w:jc w:val="both"/>
        <w:rPr>
          <w:rFonts w:eastAsia="Calibri"/>
          <w:sz w:val="28"/>
          <w:szCs w:val="28"/>
          <w:lang w:eastAsia="en-US"/>
        </w:rPr>
      </w:pPr>
      <w:r w:rsidRPr="00C85C3A">
        <w:rPr>
          <w:rFonts w:eastAsia="Calibri"/>
          <w:sz w:val="28"/>
          <w:szCs w:val="28"/>
          <w:lang w:eastAsia="en-US"/>
        </w:rPr>
        <w:t>Если специалист не может ответить на вопрос самостоятельно, либо подготовка ответа требует продолжительного времени, он</w:t>
      </w:r>
      <w:r>
        <w:rPr>
          <w:rFonts w:eastAsia="Calibri"/>
          <w:sz w:val="28"/>
          <w:szCs w:val="28"/>
          <w:lang w:eastAsia="en-US"/>
        </w:rPr>
        <w:t xml:space="preserve"> </w:t>
      </w:r>
      <w:r w:rsidRPr="00C85C3A">
        <w:rPr>
          <w:rFonts w:eastAsia="Calibri"/>
          <w:sz w:val="28"/>
          <w:szCs w:val="28"/>
          <w:lang w:eastAsia="en-US"/>
        </w:rPr>
        <w:t>может</w:t>
      </w:r>
      <w:r>
        <w:rPr>
          <w:rFonts w:eastAsia="Calibri"/>
          <w:sz w:val="28"/>
          <w:szCs w:val="28"/>
          <w:lang w:eastAsia="en-US"/>
        </w:rPr>
        <w:t xml:space="preserve"> </w:t>
      </w:r>
      <w:r w:rsidRPr="00C85C3A">
        <w:rPr>
          <w:rFonts w:eastAsia="Calibri"/>
          <w:sz w:val="28"/>
          <w:szCs w:val="28"/>
          <w:lang w:eastAsia="en-US"/>
        </w:rPr>
        <w:t>предложить обратившемуся обратиться письменно, либо назначить другое удобное для заинтересованного лица время для получения информации.</w:t>
      </w:r>
    </w:p>
    <w:p w:rsidR="00E743D6" w:rsidRPr="00C85C3A" w:rsidRDefault="00E743D6" w:rsidP="00E743D6">
      <w:pPr>
        <w:ind w:firstLine="709"/>
        <w:jc w:val="both"/>
        <w:rPr>
          <w:rFonts w:eastAsia="Calibri"/>
          <w:sz w:val="28"/>
          <w:szCs w:val="28"/>
          <w:lang w:eastAsia="en-US"/>
        </w:rPr>
      </w:pPr>
      <w:r w:rsidRPr="00C85C3A">
        <w:rPr>
          <w:rFonts w:eastAsia="Calibri"/>
          <w:sz w:val="28"/>
          <w:szCs w:val="28"/>
          <w:lang w:eastAsia="en-US"/>
        </w:rPr>
        <w:t>Рекомендуемое время для телефонного разговора - не более 10 минут, личного устного информирования - не бо</w:t>
      </w:r>
      <w:r>
        <w:rPr>
          <w:rFonts w:eastAsia="Calibri"/>
          <w:sz w:val="28"/>
          <w:szCs w:val="28"/>
          <w:lang w:eastAsia="en-US"/>
        </w:rPr>
        <w:t>лее 15</w:t>
      </w:r>
      <w:r w:rsidRPr="00C85C3A">
        <w:rPr>
          <w:rFonts w:eastAsia="Calibri"/>
          <w:sz w:val="28"/>
          <w:szCs w:val="28"/>
          <w:lang w:eastAsia="en-US"/>
        </w:rPr>
        <w:t xml:space="preserve"> минут.</w:t>
      </w:r>
    </w:p>
    <w:p w:rsidR="00E743D6" w:rsidRPr="00A25DC6" w:rsidRDefault="00E743D6" w:rsidP="00E743D6">
      <w:pPr>
        <w:ind w:firstLine="709"/>
        <w:jc w:val="both"/>
        <w:rPr>
          <w:rFonts w:eastAsia="Calibri"/>
          <w:sz w:val="28"/>
          <w:szCs w:val="28"/>
          <w:lang w:eastAsia="en-US"/>
        </w:rPr>
      </w:pPr>
      <w:r w:rsidRPr="00A25DC6">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E743D6" w:rsidRPr="00A25DC6" w:rsidRDefault="00E743D6" w:rsidP="00E743D6">
      <w:pPr>
        <w:ind w:firstLine="709"/>
        <w:jc w:val="both"/>
        <w:rPr>
          <w:rFonts w:eastAsia="Calibri"/>
          <w:sz w:val="28"/>
          <w:szCs w:val="28"/>
          <w:lang w:eastAsia="en-US"/>
        </w:rPr>
      </w:pPr>
      <w:r w:rsidRPr="00A25DC6">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E743D6" w:rsidRPr="001C131A" w:rsidRDefault="00E743D6" w:rsidP="00E743D6">
      <w:pPr>
        <w:ind w:firstLine="709"/>
        <w:jc w:val="both"/>
        <w:rPr>
          <w:sz w:val="28"/>
          <w:szCs w:val="28"/>
        </w:rPr>
      </w:pPr>
      <w:r w:rsidRPr="00A25DC6">
        <w:rPr>
          <w:rFonts w:eastAsia="Calibri"/>
          <w:sz w:val="28"/>
          <w:szCs w:val="28"/>
        </w:rPr>
        <w:t xml:space="preserve">1.3.2. </w:t>
      </w:r>
      <w:r w:rsidRPr="00A25DC6">
        <w:rPr>
          <w:sz w:val="28"/>
          <w:szCs w:val="28"/>
        </w:rPr>
        <w:t>Порядок,</w:t>
      </w:r>
      <w:r>
        <w:rPr>
          <w:sz w:val="28"/>
          <w:szCs w:val="28"/>
        </w:rPr>
        <w:t xml:space="preserve"> </w:t>
      </w:r>
      <w:r w:rsidRPr="00A25DC6">
        <w:rPr>
          <w:sz w:val="28"/>
          <w:szCs w:val="28"/>
        </w:rPr>
        <w:t>форма,</w:t>
      </w:r>
      <w:r>
        <w:rPr>
          <w:sz w:val="28"/>
          <w:szCs w:val="28"/>
        </w:rPr>
        <w:t xml:space="preserve"> </w:t>
      </w:r>
      <w:r w:rsidRPr="00A25DC6">
        <w:rPr>
          <w:sz w:val="28"/>
          <w:szCs w:val="28"/>
        </w:rPr>
        <w:t>место</w:t>
      </w:r>
      <w:r>
        <w:rPr>
          <w:sz w:val="28"/>
          <w:szCs w:val="28"/>
        </w:rPr>
        <w:t xml:space="preserve"> </w:t>
      </w:r>
      <w:r w:rsidRPr="00A25DC6">
        <w:rPr>
          <w:sz w:val="28"/>
          <w:szCs w:val="28"/>
        </w:rPr>
        <w:t>размещения</w:t>
      </w:r>
      <w:r>
        <w:rPr>
          <w:sz w:val="28"/>
          <w:szCs w:val="28"/>
        </w:rPr>
        <w:t xml:space="preserve"> </w:t>
      </w:r>
      <w:r w:rsidRPr="00A25DC6">
        <w:rPr>
          <w:sz w:val="28"/>
          <w:szCs w:val="28"/>
        </w:rPr>
        <w:t>и</w:t>
      </w:r>
      <w:r>
        <w:rPr>
          <w:sz w:val="28"/>
          <w:szCs w:val="28"/>
        </w:rPr>
        <w:t xml:space="preserve"> </w:t>
      </w:r>
      <w:r w:rsidRPr="00A25DC6">
        <w:rPr>
          <w:sz w:val="28"/>
          <w:szCs w:val="28"/>
        </w:rPr>
        <w:t>способы</w:t>
      </w:r>
      <w:r>
        <w:rPr>
          <w:sz w:val="28"/>
          <w:szCs w:val="28"/>
        </w:rPr>
        <w:t xml:space="preserve"> </w:t>
      </w:r>
      <w:r w:rsidRPr="00A25DC6">
        <w:rPr>
          <w:sz w:val="28"/>
          <w:szCs w:val="28"/>
        </w:rPr>
        <w:t>получения справочной</w:t>
      </w:r>
      <w:r>
        <w:rPr>
          <w:sz w:val="28"/>
          <w:szCs w:val="28"/>
        </w:rPr>
        <w:t xml:space="preserve"> </w:t>
      </w:r>
      <w:r w:rsidRPr="00A25DC6">
        <w:rPr>
          <w:sz w:val="28"/>
          <w:szCs w:val="28"/>
        </w:rPr>
        <w:t>информации,</w:t>
      </w:r>
      <w:r>
        <w:rPr>
          <w:sz w:val="28"/>
          <w:szCs w:val="28"/>
        </w:rPr>
        <w:t xml:space="preserve"> </w:t>
      </w:r>
      <w:r w:rsidRPr="00A25DC6">
        <w:rPr>
          <w:sz w:val="28"/>
          <w:szCs w:val="28"/>
        </w:rPr>
        <w:t>в</w:t>
      </w:r>
      <w:r>
        <w:rPr>
          <w:sz w:val="28"/>
          <w:szCs w:val="28"/>
        </w:rPr>
        <w:t xml:space="preserve"> </w:t>
      </w:r>
      <w:r w:rsidRPr="00A25DC6">
        <w:rPr>
          <w:sz w:val="28"/>
          <w:szCs w:val="28"/>
        </w:rPr>
        <w:t>том</w:t>
      </w:r>
      <w:r>
        <w:rPr>
          <w:sz w:val="28"/>
          <w:szCs w:val="28"/>
        </w:rPr>
        <w:t xml:space="preserve"> </w:t>
      </w:r>
      <w:r w:rsidRPr="00A25DC6">
        <w:rPr>
          <w:sz w:val="28"/>
          <w:szCs w:val="28"/>
        </w:rPr>
        <w:t>числе</w:t>
      </w:r>
      <w:r>
        <w:rPr>
          <w:sz w:val="28"/>
          <w:szCs w:val="28"/>
        </w:rPr>
        <w:t xml:space="preserve"> </w:t>
      </w:r>
      <w:r w:rsidRPr="00A25DC6">
        <w:rPr>
          <w:sz w:val="28"/>
          <w:szCs w:val="28"/>
        </w:rPr>
        <w:t>на</w:t>
      </w:r>
      <w:r>
        <w:rPr>
          <w:sz w:val="28"/>
          <w:szCs w:val="28"/>
        </w:rPr>
        <w:t xml:space="preserve"> </w:t>
      </w:r>
      <w:r w:rsidRPr="00A25DC6">
        <w:rPr>
          <w:sz w:val="28"/>
          <w:szCs w:val="28"/>
        </w:rPr>
        <w:t>стендах</w:t>
      </w:r>
      <w:r>
        <w:rPr>
          <w:sz w:val="28"/>
          <w:szCs w:val="28"/>
        </w:rPr>
        <w:t xml:space="preserve"> </w:t>
      </w:r>
      <w:r w:rsidRPr="00A25DC6">
        <w:rPr>
          <w:sz w:val="28"/>
          <w:szCs w:val="28"/>
        </w:rPr>
        <w:t>в</w:t>
      </w:r>
      <w:r>
        <w:rPr>
          <w:sz w:val="28"/>
          <w:szCs w:val="28"/>
        </w:rPr>
        <w:t xml:space="preserve"> </w:t>
      </w:r>
      <w:r w:rsidRPr="00A25DC6">
        <w:rPr>
          <w:sz w:val="28"/>
          <w:szCs w:val="28"/>
        </w:rPr>
        <w:t>местах предоставления муниципальной услуги</w:t>
      </w:r>
      <w:r>
        <w:rPr>
          <w:sz w:val="28"/>
          <w:szCs w:val="28"/>
        </w:rPr>
        <w:t xml:space="preserve"> </w:t>
      </w:r>
      <w:r w:rsidRPr="00A25DC6">
        <w:rPr>
          <w:sz w:val="28"/>
          <w:szCs w:val="28"/>
        </w:rPr>
        <w:t>и</w:t>
      </w:r>
      <w:r>
        <w:rPr>
          <w:sz w:val="28"/>
          <w:szCs w:val="28"/>
        </w:rPr>
        <w:t xml:space="preserve"> </w:t>
      </w:r>
      <w:r w:rsidRPr="00A25DC6">
        <w:rPr>
          <w:sz w:val="28"/>
          <w:szCs w:val="28"/>
        </w:rPr>
        <w:t>услуг,</w:t>
      </w:r>
      <w:r>
        <w:rPr>
          <w:sz w:val="28"/>
          <w:szCs w:val="28"/>
        </w:rPr>
        <w:t xml:space="preserve"> </w:t>
      </w:r>
      <w:r w:rsidRPr="00A25DC6">
        <w:rPr>
          <w:sz w:val="28"/>
          <w:szCs w:val="28"/>
        </w:rPr>
        <w:t>которые</w:t>
      </w:r>
      <w:r>
        <w:rPr>
          <w:sz w:val="28"/>
          <w:szCs w:val="28"/>
        </w:rPr>
        <w:t xml:space="preserve"> </w:t>
      </w:r>
      <w:r w:rsidRPr="00A25DC6">
        <w:rPr>
          <w:sz w:val="28"/>
          <w:szCs w:val="28"/>
        </w:rPr>
        <w:t>являются необходимыми и</w:t>
      </w:r>
      <w:r>
        <w:rPr>
          <w:sz w:val="28"/>
          <w:szCs w:val="28"/>
        </w:rPr>
        <w:t xml:space="preserve"> </w:t>
      </w:r>
      <w:r w:rsidRPr="00A25DC6">
        <w:rPr>
          <w:sz w:val="28"/>
          <w:szCs w:val="28"/>
        </w:rPr>
        <w:t>обязательными</w:t>
      </w:r>
      <w:r>
        <w:rPr>
          <w:sz w:val="28"/>
          <w:szCs w:val="28"/>
        </w:rPr>
        <w:t xml:space="preserve"> </w:t>
      </w:r>
      <w:r w:rsidRPr="00A25DC6">
        <w:rPr>
          <w:sz w:val="28"/>
          <w:szCs w:val="28"/>
        </w:rPr>
        <w:t>для</w:t>
      </w:r>
      <w:r>
        <w:rPr>
          <w:sz w:val="28"/>
          <w:szCs w:val="28"/>
        </w:rPr>
        <w:t xml:space="preserve"> </w:t>
      </w:r>
      <w:r w:rsidRPr="001C131A">
        <w:rPr>
          <w:sz w:val="28"/>
          <w:szCs w:val="28"/>
        </w:rPr>
        <w:t>предоставления муниципальной услуги в Уполномоченном органе</w:t>
      </w:r>
      <w:r>
        <w:rPr>
          <w:sz w:val="28"/>
          <w:szCs w:val="28"/>
        </w:rPr>
        <w:t>,</w:t>
      </w:r>
      <w:r w:rsidRPr="001C131A">
        <w:rPr>
          <w:sz w:val="28"/>
          <w:szCs w:val="28"/>
        </w:rPr>
        <w:t xml:space="preserve"> и в МФЦ предоставления муниципальных услуг.</w:t>
      </w:r>
    </w:p>
    <w:p w:rsidR="00E743D6" w:rsidRPr="001C131A" w:rsidRDefault="00E743D6" w:rsidP="00E743D6">
      <w:pPr>
        <w:ind w:firstLine="567"/>
        <w:jc w:val="both"/>
        <w:rPr>
          <w:rFonts w:eastAsia="Calibri"/>
          <w:sz w:val="28"/>
          <w:szCs w:val="28"/>
          <w:lang w:eastAsia="en-US"/>
        </w:rPr>
      </w:pPr>
      <w:r w:rsidRPr="001C131A">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rsidR="00E743D6" w:rsidRPr="001C131A" w:rsidRDefault="00E743D6" w:rsidP="00E743D6">
      <w:pPr>
        <w:autoSpaceDE w:val="0"/>
        <w:autoSpaceDN w:val="0"/>
        <w:adjustRightInd w:val="0"/>
        <w:ind w:firstLine="567"/>
        <w:jc w:val="both"/>
        <w:rPr>
          <w:sz w:val="28"/>
          <w:szCs w:val="28"/>
        </w:rPr>
      </w:pPr>
      <w:r w:rsidRPr="001C131A">
        <w:rPr>
          <w:sz w:val="28"/>
          <w:szCs w:val="28"/>
        </w:rPr>
        <w:t>режим работы, адреса Уполномоченного органа и МФЦ;</w:t>
      </w:r>
    </w:p>
    <w:p w:rsidR="00E743D6" w:rsidRPr="001C131A" w:rsidRDefault="00E743D6" w:rsidP="00E743D6">
      <w:pPr>
        <w:autoSpaceDE w:val="0"/>
        <w:autoSpaceDN w:val="0"/>
        <w:adjustRightInd w:val="0"/>
        <w:ind w:firstLine="567"/>
        <w:jc w:val="both"/>
        <w:rPr>
          <w:sz w:val="28"/>
          <w:szCs w:val="28"/>
        </w:rPr>
      </w:pPr>
      <w:r w:rsidRPr="001C131A">
        <w:rPr>
          <w:sz w:val="28"/>
          <w:szCs w:val="28"/>
        </w:rPr>
        <w:t>адрес официального сайта Уполномоченного органа, адрес электронной почты Уполномоченного органа;</w:t>
      </w:r>
    </w:p>
    <w:p w:rsidR="00E743D6" w:rsidRPr="001C131A" w:rsidRDefault="00E743D6" w:rsidP="00E743D6">
      <w:pPr>
        <w:autoSpaceDE w:val="0"/>
        <w:autoSpaceDN w:val="0"/>
        <w:adjustRightInd w:val="0"/>
        <w:ind w:firstLine="567"/>
        <w:jc w:val="both"/>
        <w:rPr>
          <w:sz w:val="28"/>
          <w:szCs w:val="28"/>
        </w:rPr>
      </w:pPr>
      <w:r w:rsidRPr="001C131A">
        <w:rPr>
          <w:sz w:val="28"/>
          <w:szCs w:val="28"/>
        </w:rPr>
        <w:t>почтовые адреса, телефоны, фамилии руководителей МФЦ и Уполномоченного органа;</w:t>
      </w:r>
    </w:p>
    <w:p w:rsidR="00E743D6" w:rsidRPr="001C131A" w:rsidRDefault="00E743D6" w:rsidP="00E743D6">
      <w:pPr>
        <w:autoSpaceDE w:val="0"/>
        <w:autoSpaceDN w:val="0"/>
        <w:adjustRightInd w:val="0"/>
        <w:ind w:firstLine="567"/>
        <w:jc w:val="both"/>
        <w:rPr>
          <w:sz w:val="28"/>
          <w:szCs w:val="28"/>
        </w:rPr>
      </w:pPr>
      <w:r w:rsidRPr="001C131A">
        <w:rPr>
          <w:sz w:val="28"/>
          <w:szCs w:val="28"/>
        </w:rPr>
        <w:t>порядок получения консультаций о предоставлении муниципальной услуги;</w:t>
      </w:r>
    </w:p>
    <w:p w:rsidR="00E743D6" w:rsidRPr="001C131A" w:rsidRDefault="00E743D6" w:rsidP="00E743D6">
      <w:pPr>
        <w:autoSpaceDE w:val="0"/>
        <w:autoSpaceDN w:val="0"/>
        <w:adjustRightInd w:val="0"/>
        <w:ind w:firstLine="567"/>
        <w:jc w:val="both"/>
        <w:rPr>
          <w:sz w:val="28"/>
          <w:szCs w:val="28"/>
        </w:rPr>
      </w:pPr>
      <w:r w:rsidRPr="001C131A">
        <w:rPr>
          <w:sz w:val="28"/>
          <w:szCs w:val="28"/>
        </w:rPr>
        <w:t>порядок и сроки предоставления муниципальной услуги;</w:t>
      </w:r>
    </w:p>
    <w:p w:rsidR="00E743D6" w:rsidRPr="001C131A" w:rsidRDefault="00E743D6" w:rsidP="00E743D6">
      <w:pPr>
        <w:autoSpaceDE w:val="0"/>
        <w:autoSpaceDN w:val="0"/>
        <w:adjustRightInd w:val="0"/>
        <w:ind w:firstLine="567"/>
        <w:jc w:val="both"/>
        <w:rPr>
          <w:sz w:val="28"/>
          <w:szCs w:val="28"/>
        </w:rPr>
      </w:pPr>
      <w:r w:rsidRPr="001C131A">
        <w:rPr>
          <w:sz w:val="28"/>
          <w:szCs w:val="28"/>
        </w:rPr>
        <w:t>образцы заявлений о предоставлении муниципальной услуги и образцы заполнения таких заявлений;</w:t>
      </w:r>
    </w:p>
    <w:p w:rsidR="00E743D6" w:rsidRPr="001C131A" w:rsidRDefault="00E743D6" w:rsidP="00E743D6">
      <w:pPr>
        <w:autoSpaceDE w:val="0"/>
        <w:autoSpaceDN w:val="0"/>
        <w:adjustRightInd w:val="0"/>
        <w:ind w:firstLine="567"/>
        <w:jc w:val="both"/>
        <w:rPr>
          <w:sz w:val="28"/>
          <w:szCs w:val="28"/>
        </w:rPr>
      </w:pPr>
      <w:r w:rsidRPr="001C131A">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743D6" w:rsidRPr="001C131A" w:rsidRDefault="00E743D6" w:rsidP="00E743D6">
      <w:pPr>
        <w:autoSpaceDE w:val="0"/>
        <w:autoSpaceDN w:val="0"/>
        <w:adjustRightInd w:val="0"/>
        <w:ind w:firstLine="567"/>
        <w:jc w:val="both"/>
        <w:rPr>
          <w:sz w:val="28"/>
          <w:szCs w:val="28"/>
        </w:rPr>
      </w:pPr>
      <w:r w:rsidRPr="001C131A">
        <w:rPr>
          <w:sz w:val="28"/>
          <w:szCs w:val="28"/>
        </w:rPr>
        <w:t>основания для отказа в приеме документов о предоставлении муниципальной услуги;</w:t>
      </w:r>
    </w:p>
    <w:p w:rsidR="00E743D6" w:rsidRPr="001C131A" w:rsidRDefault="00E743D6" w:rsidP="00E743D6">
      <w:pPr>
        <w:autoSpaceDE w:val="0"/>
        <w:autoSpaceDN w:val="0"/>
        <w:adjustRightInd w:val="0"/>
        <w:ind w:firstLine="567"/>
        <w:jc w:val="both"/>
        <w:rPr>
          <w:sz w:val="28"/>
          <w:szCs w:val="28"/>
        </w:rPr>
      </w:pPr>
      <w:r w:rsidRPr="001C131A">
        <w:rPr>
          <w:sz w:val="28"/>
          <w:szCs w:val="28"/>
        </w:rPr>
        <w:t>исчерпывающий перечень оснований для отказа в предоставлении муниципальной услуги;</w:t>
      </w:r>
    </w:p>
    <w:p w:rsidR="00E743D6" w:rsidRPr="001C131A" w:rsidRDefault="00E743D6" w:rsidP="00E743D6">
      <w:pPr>
        <w:autoSpaceDE w:val="0"/>
        <w:autoSpaceDN w:val="0"/>
        <w:adjustRightInd w:val="0"/>
        <w:ind w:firstLine="567"/>
        <w:jc w:val="both"/>
        <w:rPr>
          <w:sz w:val="28"/>
          <w:szCs w:val="28"/>
        </w:rPr>
      </w:pPr>
      <w:r w:rsidRPr="001C131A">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E743D6" w:rsidRPr="001C131A" w:rsidRDefault="00E743D6" w:rsidP="00E743D6">
      <w:pPr>
        <w:autoSpaceDE w:val="0"/>
        <w:autoSpaceDN w:val="0"/>
        <w:adjustRightInd w:val="0"/>
        <w:ind w:firstLine="567"/>
        <w:jc w:val="both"/>
        <w:rPr>
          <w:sz w:val="28"/>
          <w:szCs w:val="28"/>
        </w:rPr>
      </w:pPr>
      <w:r w:rsidRPr="001C131A">
        <w:rPr>
          <w:sz w:val="28"/>
          <w:szCs w:val="28"/>
        </w:rPr>
        <w:t>круг заявителей;</w:t>
      </w:r>
    </w:p>
    <w:p w:rsidR="00E743D6" w:rsidRPr="001C131A" w:rsidRDefault="00E743D6" w:rsidP="00E743D6">
      <w:pPr>
        <w:autoSpaceDE w:val="0"/>
        <w:autoSpaceDN w:val="0"/>
        <w:adjustRightInd w:val="0"/>
        <w:ind w:firstLine="567"/>
        <w:jc w:val="both"/>
        <w:rPr>
          <w:sz w:val="28"/>
          <w:szCs w:val="28"/>
        </w:rPr>
      </w:pPr>
      <w:r w:rsidRPr="001C131A">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E743D6" w:rsidRPr="001C131A" w:rsidRDefault="00E743D6" w:rsidP="00E743D6">
      <w:pPr>
        <w:autoSpaceDE w:val="0"/>
        <w:autoSpaceDN w:val="0"/>
        <w:adjustRightInd w:val="0"/>
        <w:ind w:firstLine="567"/>
        <w:jc w:val="both"/>
        <w:rPr>
          <w:sz w:val="28"/>
          <w:szCs w:val="28"/>
        </w:rPr>
      </w:pPr>
      <w:r w:rsidRPr="001C131A">
        <w:rPr>
          <w:sz w:val="28"/>
          <w:szCs w:val="28"/>
        </w:rPr>
        <w:t>размер государственной пошлины, взимаемой за предоставление муниципальной услуги.</w:t>
      </w:r>
    </w:p>
    <w:p w:rsidR="00E743D6" w:rsidRPr="001C131A" w:rsidRDefault="00E743D6" w:rsidP="00E743D6">
      <w:pPr>
        <w:autoSpaceDE w:val="0"/>
        <w:autoSpaceDN w:val="0"/>
        <w:adjustRightInd w:val="0"/>
        <w:ind w:firstLine="567"/>
        <w:jc w:val="both"/>
        <w:rPr>
          <w:sz w:val="28"/>
          <w:szCs w:val="28"/>
          <w:lang w:eastAsia="en-US"/>
        </w:rPr>
      </w:pPr>
      <w:r w:rsidRPr="001C131A">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sidRPr="001C131A">
        <w:rPr>
          <w:sz w:val="28"/>
          <w:szCs w:val="28"/>
        </w:rPr>
        <w:t>, а также МФЦ размещается</w:t>
      </w:r>
      <w:r>
        <w:rPr>
          <w:sz w:val="28"/>
          <w:szCs w:val="28"/>
          <w:lang w:eastAsia="en-US"/>
        </w:rPr>
        <w:t xml:space="preserve"> на официальном сайте</w:t>
      </w:r>
      <w:r w:rsidRPr="0016421B">
        <w:rPr>
          <w:sz w:val="28"/>
          <w:szCs w:val="28"/>
          <w:lang w:eastAsia="en-US"/>
        </w:rPr>
        <w:t xml:space="preserve"> </w:t>
      </w:r>
      <w:r>
        <w:rPr>
          <w:rFonts w:cs="Arial"/>
          <w:sz w:val="28"/>
          <w:szCs w:val="28"/>
        </w:rPr>
        <w:t>Красногвардейского сельского</w:t>
      </w:r>
      <w:r w:rsidRPr="0016421B">
        <w:rPr>
          <w:sz w:val="28"/>
          <w:szCs w:val="28"/>
          <w:lang w:eastAsia="en-US"/>
        </w:rPr>
        <w:t xml:space="preserve"> поселения </w:t>
      </w:r>
      <w:r>
        <w:rPr>
          <w:sz w:val="28"/>
          <w:szCs w:val="28"/>
          <w:lang w:eastAsia="en-US"/>
        </w:rPr>
        <w:t xml:space="preserve">Каневского </w:t>
      </w:r>
      <w:r w:rsidRPr="0016421B">
        <w:rPr>
          <w:sz w:val="28"/>
          <w:szCs w:val="28"/>
          <w:lang w:eastAsia="en-US"/>
        </w:rPr>
        <w:t>района</w:t>
      </w:r>
      <w:r w:rsidRPr="001C131A">
        <w:rPr>
          <w:sz w:val="28"/>
          <w:szCs w:val="28"/>
        </w:rPr>
        <w:t xml:space="preserve"> </w:t>
      </w:r>
      <w:r w:rsidRPr="001C131A">
        <w:rPr>
          <w:sz w:val="28"/>
          <w:szCs w:val="28"/>
          <w:lang w:eastAsia="en-US"/>
        </w:rPr>
        <w:t xml:space="preserve">в сети «Интернет», на Едином портале и на </w:t>
      </w:r>
      <w:r w:rsidRPr="00C70131">
        <w:rPr>
          <w:sz w:val="28"/>
          <w:szCs w:val="28"/>
        </w:rPr>
        <w:t>Региональном портале</w:t>
      </w:r>
      <w:r w:rsidRPr="001C131A">
        <w:rPr>
          <w:sz w:val="28"/>
          <w:szCs w:val="28"/>
          <w:lang w:eastAsia="en-US"/>
        </w:rPr>
        <w:t>.</w:t>
      </w:r>
    </w:p>
    <w:p w:rsidR="00E743D6" w:rsidRPr="001C131A" w:rsidRDefault="00E743D6" w:rsidP="00E743D6">
      <w:pPr>
        <w:autoSpaceDE w:val="0"/>
        <w:autoSpaceDN w:val="0"/>
        <w:adjustRightInd w:val="0"/>
        <w:ind w:firstLine="567"/>
        <w:jc w:val="both"/>
        <w:rPr>
          <w:sz w:val="28"/>
          <w:szCs w:val="28"/>
          <w:lang w:eastAsia="en-US"/>
        </w:rPr>
      </w:pPr>
      <w:r w:rsidRPr="001C131A">
        <w:rPr>
          <w:sz w:val="28"/>
          <w:szCs w:val="28"/>
        </w:rPr>
        <w:t xml:space="preserve">Информация на Едином портале, </w:t>
      </w:r>
      <w:r w:rsidRPr="00C70131">
        <w:rPr>
          <w:sz w:val="28"/>
          <w:szCs w:val="28"/>
        </w:rPr>
        <w:t>Региональном портале</w:t>
      </w:r>
      <w:r w:rsidRPr="001C131A">
        <w:rPr>
          <w:sz w:val="28"/>
          <w:szCs w:val="28"/>
        </w:rPr>
        <w:t>, предоставляется заявителю бесплатно.</w:t>
      </w:r>
    </w:p>
    <w:p w:rsidR="00E743D6" w:rsidRPr="00C85C3A" w:rsidRDefault="00E743D6" w:rsidP="00E743D6">
      <w:pPr>
        <w:autoSpaceDE w:val="0"/>
        <w:autoSpaceDN w:val="0"/>
        <w:adjustRightInd w:val="0"/>
        <w:ind w:firstLine="567"/>
        <w:jc w:val="both"/>
        <w:rPr>
          <w:sz w:val="28"/>
          <w:szCs w:val="28"/>
        </w:rPr>
      </w:pPr>
      <w:r w:rsidRPr="001C131A">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w:t>
      </w:r>
      <w:r w:rsidRPr="00C85C3A">
        <w:rPr>
          <w:sz w:val="28"/>
          <w:szCs w:val="28"/>
        </w:rPr>
        <w:t xml:space="preserve"> или авторизацию заявителя, или предоставление им персональных данных.</w:t>
      </w:r>
    </w:p>
    <w:p w:rsidR="00E743D6" w:rsidRPr="00F77145" w:rsidRDefault="00E743D6" w:rsidP="00E743D6">
      <w:pPr>
        <w:ind w:firstLine="567"/>
        <w:jc w:val="both"/>
        <w:rPr>
          <w:sz w:val="28"/>
          <w:szCs w:val="28"/>
        </w:rPr>
      </w:pPr>
      <w:r w:rsidRPr="00F77145">
        <w:rPr>
          <w:sz w:val="28"/>
          <w:szCs w:val="28"/>
        </w:rPr>
        <w:t>1.3.3. Организации, участвующие в предоставлении муниципальной услуги:</w:t>
      </w:r>
    </w:p>
    <w:p w:rsidR="00E743D6" w:rsidRPr="00F77145" w:rsidRDefault="00E743D6" w:rsidP="00E743D6">
      <w:pPr>
        <w:ind w:firstLine="567"/>
        <w:jc w:val="both"/>
        <w:rPr>
          <w:sz w:val="28"/>
          <w:szCs w:val="28"/>
        </w:rPr>
      </w:pPr>
      <w:r w:rsidRPr="00F77145">
        <w:rPr>
          <w:sz w:val="28"/>
          <w:szCs w:val="28"/>
        </w:rPr>
        <w:t xml:space="preserve">1) </w:t>
      </w:r>
      <w:r>
        <w:rPr>
          <w:sz w:val="28"/>
          <w:szCs w:val="28"/>
        </w:rPr>
        <w:t xml:space="preserve">администрация </w:t>
      </w:r>
      <w:r>
        <w:rPr>
          <w:rFonts w:cs="Arial"/>
          <w:sz w:val="28"/>
          <w:szCs w:val="28"/>
        </w:rPr>
        <w:t>Красногвардейского сельского</w:t>
      </w:r>
      <w:r>
        <w:rPr>
          <w:sz w:val="28"/>
          <w:szCs w:val="28"/>
        </w:rPr>
        <w:t xml:space="preserve"> поселения Каневского района;</w:t>
      </w:r>
    </w:p>
    <w:p w:rsidR="00E743D6" w:rsidRPr="00F77145" w:rsidRDefault="00E743D6" w:rsidP="00E743D6">
      <w:pPr>
        <w:ind w:firstLine="567"/>
        <w:jc w:val="both"/>
        <w:rPr>
          <w:sz w:val="28"/>
          <w:szCs w:val="28"/>
        </w:rPr>
      </w:pPr>
      <w:r w:rsidRPr="00F77145">
        <w:rPr>
          <w:sz w:val="28"/>
          <w:szCs w:val="28"/>
        </w:rPr>
        <w:t>2) МФЦ.</w:t>
      </w:r>
    </w:p>
    <w:p w:rsidR="00E743D6" w:rsidRPr="002F61E0" w:rsidRDefault="00E743D6" w:rsidP="00E743D6">
      <w:pPr>
        <w:pStyle w:val="af7"/>
        <w:ind w:firstLine="567"/>
        <w:jc w:val="both"/>
        <w:rPr>
          <w:rFonts w:ascii="Times New Roman" w:hAnsi="Times New Roman"/>
          <w:color w:val="C00000"/>
          <w:sz w:val="28"/>
          <w:szCs w:val="28"/>
        </w:rPr>
      </w:pPr>
    </w:p>
    <w:p w:rsidR="00E743D6" w:rsidRPr="00A25DC6" w:rsidRDefault="00E743D6" w:rsidP="00E743D6">
      <w:pPr>
        <w:widowControl w:val="0"/>
        <w:autoSpaceDE w:val="0"/>
        <w:autoSpaceDN w:val="0"/>
        <w:adjustRightInd w:val="0"/>
        <w:jc w:val="center"/>
        <w:outlineLvl w:val="1"/>
        <w:rPr>
          <w:sz w:val="28"/>
          <w:szCs w:val="28"/>
        </w:rPr>
      </w:pPr>
      <w:r w:rsidRPr="00A25DC6">
        <w:rPr>
          <w:sz w:val="28"/>
          <w:szCs w:val="28"/>
        </w:rPr>
        <w:t>Раздел</w:t>
      </w:r>
      <w:r>
        <w:rPr>
          <w:sz w:val="28"/>
          <w:szCs w:val="28"/>
        </w:rPr>
        <w:t xml:space="preserve"> 2</w:t>
      </w:r>
      <w:r w:rsidRPr="00A25DC6">
        <w:rPr>
          <w:sz w:val="28"/>
          <w:szCs w:val="28"/>
        </w:rPr>
        <w:t>. СТАНДАРТ ПРЕДОСТАВЛЕНИЯ МУНИЦИПАЛЬНОЙ УСЛУГИ</w:t>
      </w:r>
    </w:p>
    <w:p w:rsidR="00E743D6" w:rsidRPr="00A25DC6" w:rsidRDefault="00E743D6" w:rsidP="00E743D6">
      <w:pPr>
        <w:widowControl w:val="0"/>
        <w:autoSpaceDE w:val="0"/>
        <w:autoSpaceDN w:val="0"/>
        <w:adjustRightInd w:val="0"/>
        <w:jc w:val="center"/>
        <w:outlineLvl w:val="2"/>
        <w:rPr>
          <w:sz w:val="28"/>
          <w:szCs w:val="28"/>
        </w:rPr>
      </w:pPr>
      <w:bookmarkStart w:id="2" w:name="Par146"/>
      <w:bookmarkEnd w:id="2"/>
    </w:p>
    <w:p w:rsidR="00E743D6" w:rsidRPr="006630A7" w:rsidRDefault="00E743D6" w:rsidP="006630A7">
      <w:pPr>
        <w:widowControl w:val="0"/>
        <w:autoSpaceDE w:val="0"/>
        <w:autoSpaceDN w:val="0"/>
        <w:adjustRightInd w:val="0"/>
        <w:jc w:val="center"/>
        <w:outlineLvl w:val="2"/>
        <w:rPr>
          <w:sz w:val="28"/>
          <w:szCs w:val="28"/>
        </w:rPr>
      </w:pPr>
      <w:r w:rsidRPr="00A25DC6">
        <w:rPr>
          <w:sz w:val="28"/>
          <w:szCs w:val="28"/>
        </w:rPr>
        <w:t>Подраздел 2.1. НАИМЕНОВАНИЕ МУНИЦИПАЛЬНОЙ УСЛУГИ</w:t>
      </w:r>
    </w:p>
    <w:p w:rsidR="00E743D6" w:rsidRDefault="00E743D6" w:rsidP="00E743D6">
      <w:pPr>
        <w:ind w:firstLine="709"/>
        <w:jc w:val="both"/>
        <w:rPr>
          <w:rFonts w:cs="Arial"/>
          <w:sz w:val="28"/>
          <w:szCs w:val="28"/>
        </w:rPr>
      </w:pPr>
      <w:r w:rsidRPr="00C85C3A">
        <w:rPr>
          <w:rFonts w:cs="Arial"/>
          <w:sz w:val="28"/>
          <w:szCs w:val="28"/>
        </w:rPr>
        <w:t xml:space="preserve">Наименование муниципальной услуги - </w:t>
      </w:r>
      <w:r w:rsidRPr="00C85C3A">
        <w:rPr>
          <w:rFonts w:cs="Arial"/>
          <w:bCs/>
          <w:sz w:val="28"/>
          <w:szCs w:val="28"/>
        </w:rPr>
        <w:t>«</w:t>
      </w:r>
      <w:r w:rsidRPr="00D147D3">
        <w:rPr>
          <w:color w:val="000000" w:themeColor="text1"/>
          <w:sz w:val="28"/>
          <w:szCs w:val="28"/>
        </w:rPr>
        <w:t>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sidRPr="00C85C3A">
        <w:rPr>
          <w:rFonts w:cs="Arial"/>
          <w:bCs/>
          <w:sz w:val="28"/>
          <w:szCs w:val="28"/>
        </w:rPr>
        <w:t>»</w:t>
      </w:r>
      <w:r w:rsidRPr="00C85C3A">
        <w:rPr>
          <w:rFonts w:cs="Arial"/>
          <w:sz w:val="28"/>
          <w:szCs w:val="28"/>
        </w:rPr>
        <w:t xml:space="preserve">. </w:t>
      </w:r>
    </w:p>
    <w:p w:rsidR="00E743D6" w:rsidRPr="00C85C3A" w:rsidRDefault="00E743D6" w:rsidP="00E743D6">
      <w:pPr>
        <w:ind w:firstLine="709"/>
        <w:jc w:val="both"/>
        <w:rPr>
          <w:rFonts w:cs="Arial"/>
          <w:sz w:val="28"/>
          <w:szCs w:val="28"/>
        </w:rPr>
      </w:pPr>
    </w:p>
    <w:p w:rsidR="00E743D6" w:rsidRPr="006630A7"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Подраздел 2.2. НАИМЕНОВАНИЕ ОРГАНА, ПРЕДОСТАВЛЯЮЩЕГО МУНИЦИПАЛЬНУЮ УСЛУГУ</w:t>
      </w:r>
    </w:p>
    <w:p w:rsidR="00E743D6" w:rsidRPr="00F77145" w:rsidRDefault="00E743D6" w:rsidP="00E743D6">
      <w:pPr>
        <w:ind w:firstLine="567"/>
        <w:jc w:val="both"/>
        <w:rPr>
          <w:rFonts w:cs="Arial"/>
          <w:sz w:val="28"/>
          <w:szCs w:val="28"/>
        </w:rPr>
      </w:pPr>
      <w:r w:rsidRPr="00F77145">
        <w:rPr>
          <w:rFonts w:cs="Arial"/>
          <w:sz w:val="28"/>
          <w:szCs w:val="28"/>
        </w:rPr>
        <w:t>2.2.1. Предоставление муниципальной услуги осуществляется Уполномоченным органом.</w:t>
      </w:r>
    </w:p>
    <w:p w:rsidR="00E743D6" w:rsidRPr="00C85C3A" w:rsidRDefault="00E743D6" w:rsidP="00E743D6">
      <w:pPr>
        <w:ind w:firstLine="567"/>
        <w:jc w:val="both"/>
        <w:rPr>
          <w:rFonts w:cs="Arial"/>
          <w:sz w:val="28"/>
          <w:szCs w:val="28"/>
        </w:rPr>
      </w:pPr>
      <w:proofErr w:type="gramStart"/>
      <w:r w:rsidRPr="00F77145">
        <w:rPr>
          <w:rFonts w:cs="Arial"/>
          <w:sz w:val="28"/>
          <w:szCs w:val="28"/>
        </w:rPr>
        <w:t xml:space="preserve">Уполномоченный орган, предоставляет муниципальную услугу через общий </w:t>
      </w:r>
      <w:r w:rsidRPr="00C85C3A">
        <w:rPr>
          <w:rFonts w:cs="Arial"/>
          <w:sz w:val="28"/>
          <w:szCs w:val="28"/>
        </w:rPr>
        <w:t xml:space="preserve">отдел </w:t>
      </w:r>
      <w:r>
        <w:rPr>
          <w:rFonts w:cs="Arial"/>
          <w:sz w:val="28"/>
          <w:szCs w:val="28"/>
        </w:rPr>
        <w:t>Уполномоченного органа.</w:t>
      </w:r>
      <w:proofErr w:type="gramEnd"/>
    </w:p>
    <w:p w:rsidR="00E743D6" w:rsidRPr="001C131A" w:rsidRDefault="00E743D6" w:rsidP="00E743D6">
      <w:pPr>
        <w:spacing w:line="0" w:lineRule="atLeast"/>
        <w:ind w:firstLine="567"/>
        <w:jc w:val="both"/>
        <w:rPr>
          <w:sz w:val="28"/>
          <w:szCs w:val="28"/>
        </w:rPr>
      </w:pPr>
      <w:r w:rsidRPr="001C131A">
        <w:rPr>
          <w:rFonts w:cs="Arial"/>
          <w:spacing w:val="-4"/>
          <w:sz w:val="28"/>
          <w:szCs w:val="28"/>
        </w:rPr>
        <w:t xml:space="preserve">2.2.2. </w:t>
      </w:r>
      <w:r w:rsidRPr="001C131A">
        <w:rPr>
          <w:sz w:val="28"/>
          <w:szCs w:val="28"/>
        </w:rPr>
        <w:t>В предоставлении муниципальной услуги участвует МФЦ.</w:t>
      </w:r>
    </w:p>
    <w:p w:rsidR="00E743D6" w:rsidRPr="001C131A" w:rsidRDefault="00E743D6" w:rsidP="00E743D6">
      <w:pPr>
        <w:spacing w:line="0" w:lineRule="atLeast"/>
        <w:ind w:firstLine="426"/>
        <w:jc w:val="both"/>
        <w:rPr>
          <w:sz w:val="28"/>
          <w:szCs w:val="28"/>
        </w:rPr>
      </w:pPr>
      <w:r w:rsidRPr="009C4EE6">
        <w:rPr>
          <w:rFonts w:eastAsia="Calibri"/>
          <w:sz w:val="28"/>
          <w:szCs w:val="28"/>
          <w:lang w:eastAsia="en-US"/>
        </w:rPr>
        <w:t xml:space="preserve">2.2.3. </w:t>
      </w:r>
      <w:r w:rsidRPr="009C4EE6">
        <w:rPr>
          <w:sz w:val="28"/>
          <w:szCs w:val="28"/>
        </w:rPr>
        <w:t>Заявитель</w:t>
      </w:r>
      <w:r w:rsidRPr="001C131A">
        <w:rPr>
          <w:sz w:val="28"/>
          <w:szCs w:val="28"/>
        </w:rPr>
        <w:t xml:space="preserve">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743D6" w:rsidRPr="001C131A" w:rsidRDefault="00E743D6" w:rsidP="00E743D6">
      <w:pPr>
        <w:autoSpaceDE w:val="0"/>
        <w:autoSpaceDN w:val="0"/>
        <w:adjustRightInd w:val="0"/>
        <w:ind w:firstLine="567"/>
        <w:jc w:val="both"/>
        <w:rPr>
          <w:sz w:val="28"/>
          <w:szCs w:val="28"/>
        </w:rPr>
      </w:pPr>
      <w:r w:rsidRPr="001C131A">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E743D6" w:rsidRDefault="00E743D6" w:rsidP="00E743D6">
      <w:pPr>
        <w:autoSpaceDE w:val="0"/>
        <w:autoSpaceDN w:val="0"/>
        <w:adjustRightInd w:val="0"/>
        <w:ind w:firstLine="709"/>
        <w:jc w:val="both"/>
        <w:rPr>
          <w:sz w:val="28"/>
          <w:szCs w:val="28"/>
        </w:rPr>
      </w:pPr>
      <w:r>
        <w:rPr>
          <w:sz w:val="28"/>
          <w:szCs w:val="28"/>
        </w:rPr>
        <w:t>2.2.4. В процессе предоставления муниципальной услуги Упол</w:t>
      </w:r>
      <w:r w:rsidRPr="00F77145">
        <w:rPr>
          <w:sz w:val="28"/>
          <w:szCs w:val="28"/>
        </w:rPr>
        <w:t xml:space="preserve">номоченный орган, </w:t>
      </w:r>
      <w:r>
        <w:rPr>
          <w:sz w:val="28"/>
          <w:szCs w:val="28"/>
        </w:rPr>
        <w:t xml:space="preserve">взаимодействует </w:t>
      </w:r>
      <w:proofErr w:type="gramStart"/>
      <w:r>
        <w:rPr>
          <w:sz w:val="28"/>
          <w:szCs w:val="28"/>
        </w:rPr>
        <w:t>с</w:t>
      </w:r>
      <w:proofErr w:type="gramEnd"/>
      <w:r>
        <w:rPr>
          <w:sz w:val="28"/>
          <w:szCs w:val="28"/>
        </w:rPr>
        <w:t>:</w:t>
      </w:r>
    </w:p>
    <w:p w:rsidR="00E743D6" w:rsidRPr="009420C0" w:rsidRDefault="00E743D6" w:rsidP="00E743D6">
      <w:pPr>
        <w:autoSpaceDE w:val="0"/>
        <w:autoSpaceDN w:val="0"/>
        <w:adjustRightInd w:val="0"/>
        <w:ind w:firstLine="709"/>
        <w:jc w:val="both"/>
        <w:rPr>
          <w:sz w:val="28"/>
          <w:szCs w:val="28"/>
        </w:rPr>
      </w:pPr>
      <w:r w:rsidRPr="009420C0">
        <w:rPr>
          <w:sz w:val="28"/>
          <w:szCs w:val="28"/>
        </w:rPr>
        <w:t>1) Межмуниципальны</w:t>
      </w:r>
      <w:r>
        <w:rPr>
          <w:sz w:val="28"/>
          <w:szCs w:val="28"/>
        </w:rPr>
        <w:t>м</w:t>
      </w:r>
      <w:r w:rsidRPr="009420C0">
        <w:rPr>
          <w:sz w:val="28"/>
          <w:szCs w:val="28"/>
        </w:rPr>
        <w:t xml:space="preserve"> отдел</w:t>
      </w:r>
      <w:r>
        <w:rPr>
          <w:sz w:val="28"/>
          <w:szCs w:val="28"/>
        </w:rPr>
        <w:t>ом</w:t>
      </w:r>
      <w:r w:rsidRPr="009420C0">
        <w:rPr>
          <w:sz w:val="28"/>
          <w:szCs w:val="28"/>
        </w:rPr>
        <w:t xml:space="preserve"> по </w:t>
      </w:r>
      <w:proofErr w:type="spellStart"/>
      <w:r w:rsidRPr="009420C0">
        <w:rPr>
          <w:sz w:val="28"/>
          <w:szCs w:val="28"/>
        </w:rPr>
        <w:t>Брюховецкому</w:t>
      </w:r>
      <w:proofErr w:type="spellEnd"/>
      <w:r w:rsidRPr="009420C0">
        <w:rPr>
          <w:sz w:val="28"/>
          <w:szCs w:val="28"/>
        </w:rPr>
        <w:t xml:space="preserve"> и Каневскому районам</w:t>
      </w:r>
    </w:p>
    <w:p w:rsidR="00E743D6" w:rsidRPr="009420C0" w:rsidRDefault="00E743D6" w:rsidP="00E743D6">
      <w:pPr>
        <w:autoSpaceDE w:val="0"/>
        <w:autoSpaceDN w:val="0"/>
        <w:adjustRightInd w:val="0"/>
        <w:jc w:val="both"/>
        <w:rPr>
          <w:sz w:val="28"/>
          <w:szCs w:val="28"/>
        </w:rPr>
      </w:pPr>
      <w:r w:rsidRPr="009420C0">
        <w:rPr>
          <w:sz w:val="28"/>
          <w:szCs w:val="28"/>
        </w:rPr>
        <w:t>Управления Росреестра по Краснодарскому краю;</w:t>
      </w:r>
    </w:p>
    <w:p w:rsidR="00E743D6" w:rsidRPr="009420C0" w:rsidRDefault="00E743D6" w:rsidP="00E743D6">
      <w:pPr>
        <w:autoSpaceDE w:val="0"/>
        <w:autoSpaceDN w:val="0"/>
        <w:adjustRightInd w:val="0"/>
        <w:ind w:firstLine="709"/>
        <w:jc w:val="both"/>
        <w:rPr>
          <w:sz w:val="28"/>
          <w:szCs w:val="28"/>
        </w:rPr>
      </w:pPr>
      <w:r>
        <w:rPr>
          <w:sz w:val="28"/>
          <w:szCs w:val="28"/>
        </w:rPr>
        <w:t xml:space="preserve">2) </w:t>
      </w:r>
      <w:r w:rsidRPr="009420C0">
        <w:rPr>
          <w:sz w:val="28"/>
          <w:szCs w:val="28"/>
        </w:rPr>
        <w:t>Межрайонн</w:t>
      </w:r>
      <w:r>
        <w:rPr>
          <w:sz w:val="28"/>
          <w:szCs w:val="28"/>
        </w:rPr>
        <w:t>ой</w:t>
      </w:r>
      <w:r w:rsidRPr="009420C0">
        <w:rPr>
          <w:sz w:val="28"/>
          <w:szCs w:val="28"/>
        </w:rPr>
        <w:t xml:space="preserve"> инспекци</w:t>
      </w:r>
      <w:r>
        <w:rPr>
          <w:sz w:val="28"/>
          <w:szCs w:val="28"/>
        </w:rPr>
        <w:t>ей</w:t>
      </w:r>
      <w:r w:rsidRPr="009420C0">
        <w:rPr>
          <w:sz w:val="28"/>
          <w:szCs w:val="28"/>
        </w:rPr>
        <w:t xml:space="preserve"> ФНС России №4 Краснодарского края;</w:t>
      </w:r>
    </w:p>
    <w:p w:rsidR="00E743D6" w:rsidRPr="009420C0" w:rsidRDefault="00E743D6" w:rsidP="00E743D6">
      <w:pPr>
        <w:autoSpaceDE w:val="0"/>
        <w:autoSpaceDN w:val="0"/>
        <w:adjustRightInd w:val="0"/>
        <w:ind w:firstLine="709"/>
        <w:jc w:val="both"/>
        <w:rPr>
          <w:sz w:val="28"/>
          <w:szCs w:val="28"/>
        </w:rPr>
      </w:pPr>
      <w:r>
        <w:rPr>
          <w:sz w:val="28"/>
          <w:szCs w:val="28"/>
        </w:rPr>
        <w:t xml:space="preserve">3) </w:t>
      </w:r>
      <w:r w:rsidRPr="009420C0">
        <w:rPr>
          <w:sz w:val="28"/>
          <w:szCs w:val="28"/>
        </w:rPr>
        <w:t>Управление</w:t>
      </w:r>
      <w:r>
        <w:rPr>
          <w:sz w:val="28"/>
          <w:szCs w:val="28"/>
        </w:rPr>
        <w:t>м</w:t>
      </w:r>
      <w:r w:rsidRPr="009420C0">
        <w:rPr>
          <w:sz w:val="28"/>
          <w:szCs w:val="28"/>
        </w:rPr>
        <w:t xml:space="preserve"> архитектуры и градостроительства администрации </w:t>
      </w:r>
      <w:r>
        <w:rPr>
          <w:sz w:val="28"/>
          <w:szCs w:val="28"/>
        </w:rPr>
        <w:t xml:space="preserve">муниципального образования </w:t>
      </w:r>
      <w:r w:rsidRPr="009420C0">
        <w:rPr>
          <w:sz w:val="28"/>
          <w:szCs w:val="28"/>
        </w:rPr>
        <w:t>Каневской район;</w:t>
      </w:r>
    </w:p>
    <w:p w:rsidR="00E743D6" w:rsidRPr="00F77145" w:rsidRDefault="00E743D6" w:rsidP="00E743D6">
      <w:pPr>
        <w:autoSpaceDE w:val="0"/>
        <w:autoSpaceDN w:val="0"/>
        <w:adjustRightInd w:val="0"/>
        <w:ind w:firstLine="709"/>
        <w:jc w:val="both"/>
        <w:rPr>
          <w:sz w:val="28"/>
          <w:szCs w:val="28"/>
        </w:rPr>
      </w:pPr>
      <w:r>
        <w:rPr>
          <w:sz w:val="28"/>
          <w:szCs w:val="28"/>
        </w:rPr>
        <w:t>4</w:t>
      </w:r>
      <w:r w:rsidRPr="009420C0">
        <w:rPr>
          <w:sz w:val="28"/>
          <w:szCs w:val="28"/>
        </w:rPr>
        <w:t>) МФЦ.</w:t>
      </w:r>
    </w:p>
    <w:p w:rsidR="00E743D6" w:rsidRDefault="00E743D6" w:rsidP="00E743D6">
      <w:pPr>
        <w:ind w:firstLine="709"/>
        <w:jc w:val="both"/>
        <w:rPr>
          <w:sz w:val="28"/>
          <w:szCs w:val="28"/>
        </w:rPr>
      </w:pPr>
      <w:r>
        <w:rPr>
          <w:spacing w:val="-4"/>
          <w:sz w:val="28"/>
          <w:szCs w:val="28"/>
        </w:rPr>
        <w:t>2.2.5</w:t>
      </w:r>
      <w:r w:rsidRPr="00C85C3A">
        <w:rPr>
          <w:spacing w:val="-4"/>
          <w:sz w:val="28"/>
          <w:szCs w:val="28"/>
        </w:rPr>
        <w:t>.</w:t>
      </w:r>
      <w:r w:rsidRPr="00C85C3A">
        <w:rPr>
          <w:spacing w:val="-4"/>
        </w:rPr>
        <w:t xml:space="preserve"> </w:t>
      </w:r>
      <w:proofErr w:type="gramStart"/>
      <w:r w:rsidRPr="00C85C3A">
        <w:rPr>
          <w:spacing w:val="-4"/>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w:t>
      </w:r>
      <w:r>
        <w:rPr>
          <w:spacing w:val="-4"/>
          <w:sz w:val="28"/>
          <w:szCs w:val="28"/>
        </w:rPr>
        <w:t xml:space="preserve"> (далее </w:t>
      </w:r>
      <w:r w:rsidRPr="00842FB8">
        <w:rPr>
          <w:spacing w:val="-4"/>
          <w:sz w:val="28"/>
          <w:szCs w:val="28"/>
        </w:rPr>
        <w:t xml:space="preserve">- </w:t>
      </w:r>
      <w:r>
        <w:rPr>
          <w:sz w:val="28"/>
          <w:szCs w:val="28"/>
        </w:rPr>
        <w:t xml:space="preserve">Федеральный закон </w:t>
      </w:r>
      <w:r w:rsidRPr="00842FB8">
        <w:rPr>
          <w:sz w:val="28"/>
          <w:szCs w:val="28"/>
        </w:rPr>
        <w:t>№ 210-ФЗ</w:t>
      </w:r>
      <w:r w:rsidRPr="00842FB8">
        <w:rPr>
          <w:spacing w:val="-4"/>
          <w:sz w:val="28"/>
          <w:szCs w:val="28"/>
        </w:rPr>
        <w:t xml:space="preserve">), </w:t>
      </w:r>
      <w:r>
        <w:rPr>
          <w:spacing w:val="-4"/>
          <w:sz w:val="28"/>
          <w:szCs w:val="28"/>
        </w:rPr>
        <w:t xml:space="preserve">Уполномоченным </w:t>
      </w:r>
      <w:r w:rsidRPr="00842FB8">
        <w:rPr>
          <w:spacing w:val="-4"/>
          <w:sz w:val="28"/>
          <w:szCs w:val="28"/>
        </w:rPr>
        <w:t>органам, предоставляю</w:t>
      </w:r>
      <w:r w:rsidRPr="00C85C3A">
        <w:rPr>
          <w:spacing w:val="-4"/>
          <w:sz w:val="28"/>
          <w:szCs w:val="28"/>
        </w:rPr>
        <w:t>щим муниципальные услуги, установлен запрет требовать от заявителя осуществления действий, в том числе согласований, необходимых для получения</w:t>
      </w:r>
      <w:r w:rsidRPr="00C85C3A">
        <w:rPr>
          <w:sz w:val="28"/>
          <w:szCs w:val="28"/>
        </w:rPr>
        <w:t xml:space="preserve"> муниципальной услуги и связа</w:t>
      </w:r>
      <w:r>
        <w:rPr>
          <w:sz w:val="28"/>
          <w:szCs w:val="28"/>
        </w:rPr>
        <w:t>нных с обращением в иные государственные органы и</w:t>
      </w:r>
      <w:r w:rsidRPr="00C85C3A">
        <w:rPr>
          <w:sz w:val="28"/>
          <w:szCs w:val="28"/>
        </w:rPr>
        <w:t xml:space="preserve"> организации, за</w:t>
      </w:r>
      <w:proofErr w:type="gramEnd"/>
      <w:r w:rsidRPr="00C85C3A">
        <w:rPr>
          <w:sz w:val="28"/>
          <w:szCs w:val="28"/>
        </w:rPr>
        <w:t xml:space="preserve"> исключением получен</w:t>
      </w:r>
      <w:r>
        <w:rPr>
          <w:sz w:val="28"/>
          <w:szCs w:val="28"/>
        </w:rPr>
        <w:t>ия услуг, включенных в перечень</w:t>
      </w:r>
      <w:r w:rsidRPr="00C85C3A">
        <w:rPr>
          <w:sz w:val="28"/>
          <w:szCs w:val="28"/>
        </w:rPr>
        <w:t xml:space="preserve"> услуг, которые</w:t>
      </w:r>
      <w:r>
        <w:rPr>
          <w:sz w:val="28"/>
          <w:szCs w:val="28"/>
        </w:rPr>
        <w:t xml:space="preserve"> </w:t>
      </w:r>
      <w:r w:rsidRPr="00C85C3A">
        <w:rPr>
          <w:sz w:val="28"/>
          <w:szCs w:val="28"/>
        </w:rPr>
        <w:t xml:space="preserve">являются необходимыми и обязательными для предоставления муниципальных услуг, </w:t>
      </w:r>
      <w:r w:rsidRPr="0098354D">
        <w:rPr>
          <w:sz w:val="28"/>
          <w:szCs w:val="28"/>
        </w:rPr>
        <w:t>утвержденных</w:t>
      </w:r>
      <w:r w:rsidRPr="00C85C3A">
        <w:rPr>
          <w:sz w:val="28"/>
          <w:szCs w:val="28"/>
        </w:rPr>
        <w:t xml:space="preserve"> </w:t>
      </w:r>
      <w:r>
        <w:rPr>
          <w:sz w:val="28"/>
          <w:szCs w:val="28"/>
        </w:rPr>
        <w:t xml:space="preserve">постановлением администрации </w:t>
      </w:r>
      <w:r w:rsidR="006630A7">
        <w:rPr>
          <w:rFonts w:cs="Arial"/>
          <w:sz w:val="28"/>
          <w:szCs w:val="28"/>
        </w:rPr>
        <w:t>Красногвардейского сельского</w:t>
      </w:r>
      <w:r>
        <w:rPr>
          <w:sz w:val="28"/>
          <w:szCs w:val="28"/>
        </w:rPr>
        <w:t xml:space="preserve"> поселения Каневского района</w:t>
      </w:r>
      <w:r w:rsidRPr="00C85C3A">
        <w:rPr>
          <w:sz w:val="28"/>
          <w:szCs w:val="28"/>
        </w:rPr>
        <w:t>.</w:t>
      </w:r>
    </w:p>
    <w:p w:rsidR="00E743D6" w:rsidRDefault="00E743D6" w:rsidP="00E743D6">
      <w:pPr>
        <w:ind w:firstLine="709"/>
        <w:jc w:val="both"/>
        <w:rPr>
          <w:sz w:val="28"/>
          <w:szCs w:val="28"/>
        </w:rPr>
      </w:pPr>
    </w:p>
    <w:p w:rsidR="00E743D6" w:rsidRPr="00A25DC6" w:rsidRDefault="00E743D6" w:rsidP="00E743D6">
      <w:pPr>
        <w:widowControl w:val="0"/>
        <w:autoSpaceDE w:val="0"/>
        <w:autoSpaceDN w:val="0"/>
        <w:adjustRightInd w:val="0"/>
        <w:jc w:val="center"/>
        <w:outlineLvl w:val="2"/>
        <w:rPr>
          <w:sz w:val="28"/>
          <w:szCs w:val="28"/>
        </w:rPr>
      </w:pPr>
      <w:r w:rsidRPr="00A25DC6">
        <w:rPr>
          <w:sz w:val="28"/>
          <w:szCs w:val="28"/>
        </w:rPr>
        <w:t>Подраздел 2.3. ОПИСАНИЕ РЕЗУЛЬТАТА</w:t>
      </w:r>
    </w:p>
    <w:p w:rsidR="00E743D6" w:rsidRDefault="00E743D6" w:rsidP="00E743D6">
      <w:pPr>
        <w:widowControl w:val="0"/>
        <w:autoSpaceDE w:val="0"/>
        <w:autoSpaceDN w:val="0"/>
        <w:adjustRightInd w:val="0"/>
        <w:jc w:val="center"/>
        <w:outlineLvl w:val="2"/>
        <w:rPr>
          <w:sz w:val="28"/>
          <w:szCs w:val="28"/>
        </w:rPr>
      </w:pPr>
      <w:r w:rsidRPr="00A25DC6">
        <w:rPr>
          <w:sz w:val="28"/>
          <w:szCs w:val="28"/>
        </w:rPr>
        <w:t>ПРЕДОСТАВЛЕНИЯ МУНИЦИПАЛЬНОЙ УСЛУГИ</w:t>
      </w:r>
      <w:r>
        <w:rPr>
          <w:sz w:val="28"/>
          <w:szCs w:val="28"/>
        </w:rPr>
        <w:t>.</w:t>
      </w:r>
    </w:p>
    <w:p w:rsidR="00E743D6" w:rsidRPr="00A25DC6" w:rsidRDefault="00E743D6" w:rsidP="00E743D6">
      <w:pPr>
        <w:widowControl w:val="0"/>
        <w:autoSpaceDE w:val="0"/>
        <w:autoSpaceDN w:val="0"/>
        <w:adjustRightInd w:val="0"/>
        <w:jc w:val="center"/>
        <w:outlineLvl w:val="2"/>
        <w:rPr>
          <w:sz w:val="28"/>
          <w:szCs w:val="28"/>
        </w:rPr>
      </w:pPr>
      <w:r w:rsidRPr="00C47D8A">
        <w:rPr>
          <w:sz w:val="28"/>
          <w:szCs w:val="28"/>
        </w:rPr>
        <w:t>ПОРЯДОК ВЫДАЧИ ДУБЛИКАТА СПЕЦИАЛЬНОГО РАЗРЕШЕНИЯ И ПЕРЕЧЕНЬ ОСНОВАНИЙ ДЛЯ ОТКАЗА В ВЫДАЧЕ ЭТОГО ДУБЛИКАТА</w:t>
      </w:r>
    </w:p>
    <w:p w:rsidR="00E743D6" w:rsidRPr="00A25DC6" w:rsidRDefault="00E743D6" w:rsidP="00E743D6">
      <w:pPr>
        <w:widowControl w:val="0"/>
        <w:autoSpaceDE w:val="0"/>
        <w:autoSpaceDN w:val="0"/>
        <w:adjustRightInd w:val="0"/>
        <w:jc w:val="center"/>
        <w:outlineLvl w:val="2"/>
        <w:rPr>
          <w:sz w:val="28"/>
          <w:szCs w:val="28"/>
        </w:rPr>
      </w:pPr>
    </w:p>
    <w:p w:rsidR="00E743D6" w:rsidRPr="00F77145" w:rsidRDefault="00E743D6" w:rsidP="00E743D6">
      <w:pPr>
        <w:ind w:firstLine="709"/>
        <w:jc w:val="both"/>
        <w:rPr>
          <w:sz w:val="28"/>
          <w:szCs w:val="28"/>
        </w:rPr>
      </w:pPr>
      <w:r w:rsidRPr="00F77145">
        <w:rPr>
          <w:sz w:val="28"/>
          <w:szCs w:val="28"/>
        </w:rPr>
        <w:t> 2.3.1. Результатом предоставления муниципальной услуги является:</w:t>
      </w:r>
    </w:p>
    <w:p w:rsidR="00E743D6" w:rsidRPr="006630A7" w:rsidRDefault="00E743D6" w:rsidP="00E743D6">
      <w:pPr>
        <w:ind w:firstLine="708"/>
        <w:jc w:val="both"/>
        <w:rPr>
          <w:sz w:val="28"/>
          <w:szCs w:val="28"/>
        </w:rPr>
      </w:pPr>
      <w:r w:rsidRPr="006630A7">
        <w:rPr>
          <w:sz w:val="28"/>
          <w:szCs w:val="28"/>
          <w:shd w:val="clear" w:color="auto" w:fill="FFFFFF"/>
        </w:rPr>
        <w:t>- проект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направление проектов указанных договоров для подписания заявителю, если не требуется образование испрашиваемого земельного участка или уточнение его границ (далее – договор);</w:t>
      </w:r>
    </w:p>
    <w:p w:rsidR="00E743D6" w:rsidRPr="00530D1A" w:rsidRDefault="00E743D6" w:rsidP="00E743D6">
      <w:pPr>
        <w:ind w:firstLine="708"/>
        <w:jc w:val="both"/>
        <w:rPr>
          <w:sz w:val="28"/>
          <w:szCs w:val="28"/>
        </w:rPr>
      </w:pPr>
      <w:r>
        <w:rPr>
          <w:sz w:val="28"/>
          <w:szCs w:val="28"/>
        </w:rPr>
        <w:t xml:space="preserve">- </w:t>
      </w:r>
      <w:r w:rsidRPr="00530D1A">
        <w:rPr>
          <w:sz w:val="28"/>
          <w:szCs w:val="28"/>
        </w:rPr>
        <w:t xml:space="preserve">постановление администрации </w:t>
      </w:r>
      <w:r w:rsidR="006630A7">
        <w:rPr>
          <w:rFonts w:cs="Arial"/>
          <w:sz w:val="28"/>
          <w:szCs w:val="28"/>
        </w:rPr>
        <w:t>Красногвардейского сельского</w:t>
      </w:r>
      <w:r w:rsidR="006630A7" w:rsidRPr="00530D1A">
        <w:rPr>
          <w:sz w:val="28"/>
          <w:szCs w:val="28"/>
        </w:rPr>
        <w:t xml:space="preserve"> </w:t>
      </w:r>
      <w:r w:rsidRPr="00530D1A">
        <w:rPr>
          <w:sz w:val="28"/>
          <w:szCs w:val="28"/>
        </w:rPr>
        <w:t xml:space="preserve">поселения </w:t>
      </w:r>
      <w:r>
        <w:rPr>
          <w:sz w:val="28"/>
          <w:szCs w:val="28"/>
        </w:rPr>
        <w:t>Каневского</w:t>
      </w:r>
      <w:r w:rsidRPr="00530D1A">
        <w:rPr>
          <w:sz w:val="28"/>
          <w:szCs w:val="28"/>
        </w:rPr>
        <w:t xml:space="preserve"> района о предоставлении земельного участка в собственность бесплатно, если не требуется образование испрашиваемого земельного участка или уточнение его границ, и направляет принятое решение заявителю (далее - постановление);</w:t>
      </w:r>
    </w:p>
    <w:p w:rsidR="00E743D6" w:rsidRDefault="00E743D6" w:rsidP="00E743D6">
      <w:pPr>
        <w:ind w:firstLine="709"/>
        <w:jc w:val="both"/>
        <w:rPr>
          <w:sz w:val="28"/>
          <w:szCs w:val="28"/>
        </w:rPr>
      </w:pPr>
      <w:r>
        <w:rPr>
          <w:sz w:val="28"/>
          <w:szCs w:val="28"/>
        </w:rPr>
        <w:t xml:space="preserve">- </w:t>
      </w:r>
      <w:r w:rsidRPr="00CC49DE">
        <w:rPr>
          <w:color w:val="000000" w:themeColor="text1"/>
          <w:sz w:val="28"/>
          <w:szCs w:val="28"/>
        </w:rPr>
        <w:t xml:space="preserve">мотивированный письменный отказ </w:t>
      </w:r>
      <w:r w:rsidRPr="00CC49DE">
        <w:rPr>
          <w:color w:val="000000" w:themeColor="text1"/>
          <w:sz w:val="28"/>
          <w:szCs w:val="28"/>
          <w:shd w:val="clear" w:color="auto" w:fill="FFFFFF"/>
        </w:rPr>
        <w:t xml:space="preserve">в предоставлении земельного участка при наличии хотя бы одного из оснований, предусмотренных статьей 39.16 Земельного Кодекса РФ в виде письма администрации </w:t>
      </w:r>
      <w:r w:rsidR="006630A7">
        <w:rPr>
          <w:rFonts w:cs="Arial"/>
          <w:sz w:val="28"/>
          <w:szCs w:val="28"/>
        </w:rPr>
        <w:t>Красногвардейского сельского</w:t>
      </w:r>
      <w:r w:rsidR="006630A7" w:rsidRPr="00CC49DE">
        <w:rPr>
          <w:color w:val="000000" w:themeColor="text1"/>
          <w:sz w:val="28"/>
          <w:szCs w:val="28"/>
          <w:shd w:val="clear" w:color="auto" w:fill="FFFFFF"/>
        </w:rPr>
        <w:t xml:space="preserve"> </w:t>
      </w:r>
      <w:r w:rsidRPr="00CC49DE">
        <w:rPr>
          <w:color w:val="000000" w:themeColor="text1"/>
          <w:sz w:val="28"/>
          <w:szCs w:val="28"/>
          <w:shd w:val="clear" w:color="auto" w:fill="FFFFFF"/>
        </w:rPr>
        <w:t>поселения, и направление письма заявителю. В указанном письме должны быть указаны все основания отказа</w:t>
      </w:r>
      <w:r w:rsidRPr="00CC49DE">
        <w:rPr>
          <w:color w:val="000000" w:themeColor="text1"/>
          <w:sz w:val="28"/>
          <w:szCs w:val="28"/>
        </w:rPr>
        <w:t xml:space="preserve"> </w:t>
      </w:r>
      <w:r w:rsidRPr="00530D1A">
        <w:rPr>
          <w:sz w:val="28"/>
          <w:szCs w:val="28"/>
        </w:rPr>
        <w:t>(далее - письменный отказ).</w:t>
      </w:r>
    </w:p>
    <w:p w:rsidR="00E743D6" w:rsidRPr="001C131A" w:rsidRDefault="00E743D6" w:rsidP="00E743D6">
      <w:pPr>
        <w:ind w:firstLine="709"/>
        <w:jc w:val="both"/>
        <w:rPr>
          <w:sz w:val="28"/>
          <w:szCs w:val="28"/>
        </w:rPr>
      </w:pPr>
      <w:r w:rsidRPr="001C131A">
        <w:rPr>
          <w:sz w:val="28"/>
          <w:szCs w:val="28"/>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w:t>
      </w:r>
      <w:r w:rsidRPr="001C131A">
        <w:rPr>
          <w:rFonts w:eastAsia="Calibri"/>
          <w:sz w:val="28"/>
          <w:szCs w:val="28"/>
          <w:lang w:eastAsia="en-US"/>
        </w:rPr>
        <w:t>заверяются Уполномоченным должностным лицом Уполномоченного органа</w:t>
      </w:r>
      <w:r w:rsidRPr="001C131A">
        <w:rPr>
          <w:sz w:val="28"/>
          <w:szCs w:val="28"/>
        </w:rPr>
        <w:t>.</w:t>
      </w:r>
    </w:p>
    <w:p w:rsidR="00E743D6" w:rsidRDefault="00E743D6" w:rsidP="00E743D6">
      <w:pPr>
        <w:ind w:firstLine="709"/>
        <w:jc w:val="both"/>
        <w:rPr>
          <w:sz w:val="28"/>
          <w:szCs w:val="28"/>
        </w:rPr>
      </w:pPr>
      <w:r w:rsidRPr="001C131A">
        <w:rPr>
          <w:sz w:val="28"/>
          <w:szCs w:val="28"/>
        </w:rPr>
        <w:t xml:space="preserve">2.3.3. Для получения результата предоставления муниципальной услуги на бумажном носителе заявитель имеет право обратиться непосредственно в </w:t>
      </w:r>
      <w:r w:rsidRPr="0098354D">
        <w:rPr>
          <w:sz w:val="28"/>
          <w:szCs w:val="28"/>
        </w:rPr>
        <w:t>Уполномоченный орган, о предоставлении муниципальной услуги.</w:t>
      </w:r>
    </w:p>
    <w:p w:rsidR="00E743D6" w:rsidRPr="00C47D8A" w:rsidRDefault="00E743D6" w:rsidP="00E743D6">
      <w:pPr>
        <w:ind w:firstLine="709"/>
        <w:jc w:val="both"/>
        <w:rPr>
          <w:sz w:val="28"/>
          <w:szCs w:val="28"/>
        </w:rPr>
      </w:pPr>
      <w:r w:rsidRPr="00C47D8A">
        <w:rPr>
          <w:sz w:val="28"/>
          <w:szCs w:val="28"/>
        </w:rPr>
        <w:t xml:space="preserve">2.3.4. Выдача дубликата </w:t>
      </w:r>
      <w:r>
        <w:rPr>
          <w:sz w:val="28"/>
          <w:szCs w:val="28"/>
        </w:rPr>
        <w:t>результата предоставления муниципальной услуги</w:t>
      </w:r>
      <w:r w:rsidRPr="00C47D8A">
        <w:rPr>
          <w:sz w:val="28"/>
          <w:szCs w:val="28"/>
        </w:rPr>
        <w:t>.</w:t>
      </w:r>
    </w:p>
    <w:p w:rsidR="00E743D6" w:rsidRPr="00C47D8A" w:rsidRDefault="00E743D6" w:rsidP="00E743D6">
      <w:pPr>
        <w:ind w:firstLine="709"/>
        <w:jc w:val="both"/>
        <w:rPr>
          <w:sz w:val="28"/>
          <w:szCs w:val="28"/>
        </w:rPr>
      </w:pPr>
      <w:r w:rsidRPr="00C47D8A">
        <w:rPr>
          <w:sz w:val="28"/>
          <w:szCs w:val="28"/>
        </w:rPr>
        <w:t xml:space="preserve">В случае утраты (порчи) </w:t>
      </w:r>
      <w:r>
        <w:rPr>
          <w:sz w:val="28"/>
          <w:szCs w:val="28"/>
        </w:rPr>
        <w:t>результата предоставления муниципальной услуги</w:t>
      </w:r>
      <w:r w:rsidRPr="00C47D8A">
        <w:rPr>
          <w:sz w:val="28"/>
          <w:szCs w:val="28"/>
        </w:rPr>
        <w:t>, заявитель представляет в уполномоченный орган заявление о выдаче дубликата.</w:t>
      </w:r>
    </w:p>
    <w:p w:rsidR="00E743D6" w:rsidRPr="00C47D8A" w:rsidRDefault="00E743D6" w:rsidP="00E743D6">
      <w:pPr>
        <w:ind w:firstLine="709"/>
        <w:jc w:val="both"/>
        <w:rPr>
          <w:sz w:val="28"/>
          <w:szCs w:val="28"/>
        </w:rPr>
      </w:pPr>
      <w:r w:rsidRPr="00C47D8A">
        <w:rPr>
          <w:sz w:val="28"/>
          <w:szCs w:val="28"/>
        </w:rPr>
        <w:t>Заявление о выдаче дубликата подается заявителем лично, либо почтовым отправлением (в том числе с использованием электронной почты), либо через единый портал государственных и муниципальных услуг или мн</w:t>
      </w:r>
      <w:r>
        <w:rPr>
          <w:sz w:val="28"/>
          <w:szCs w:val="28"/>
        </w:rPr>
        <w:t>о</w:t>
      </w:r>
      <w:r w:rsidRPr="00C47D8A">
        <w:rPr>
          <w:sz w:val="28"/>
          <w:szCs w:val="28"/>
        </w:rPr>
        <w:t>гофункциональный центр предоставления государственных и муниципальных услуг.</w:t>
      </w:r>
    </w:p>
    <w:p w:rsidR="00E743D6" w:rsidRPr="00C47D8A" w:rsidRDefault="00E743D6" w:rsidP="00E743D6">
      <w:pPr>
        <w:ind w:firstLine="709"/>
        <w:jc w:val="both"/>
        <w:rPr>
          <w:sz w:val="28"/>
          <w:szCs w:val="28"/>
        </w:rPr>
      </w:pPr>
      <w:r w:rsidRPr="00C47D8A">
        <w:rPr>
          <w:sz w:val="28"/>
          <w:szCs w:val="28"/>
        </w:rPr>
        <w:t>Уполномоченный орган осуществляет прием заявления о выдаче дубликата в течение одного дня с момента регистрации заявления.</w:t>
      </w:r>
    </w:p>
    <w:p w:rsidR="00E743D6" w:rsidRPr="00C47D8A" w:rsidRDefault="00E743D6" w:rsidP="00E743D6">
      <w:pPr>
        <w:ind w:firstLine="709"/>
        <w:jc w:val="both"/>
        <w:rPr>
          <w:sz w:val="28"/>
          <w:szCs w:val="28"/>
        </w:rPr>
      </w:pPr>
      <w:r w:rsidRPr="00C47D8A">
        <w:rPr>
          <w:sz w:val="28"/>
          <w:szCs w:val="28"/>
        </w:rPr>
        <w:t xml:space="preserve">Уполномоченный орган подготавливает дубликат </w:t>
      </w:r>
      <w:r>
        <w:rPr>
          <w:sz w:val="28"/>
          <w:szCs w:val="28"/>
        </w:rPr>
        <w:t>результата предоставления муниципальной услуги</w:t>
      </w:r>
      <w:r w:rsidRPr="00C47D8A">
        <w:rPr>
          <w:sz w:val="28"/>
          <w:szCs w:val="28"/>
        </w:rPr>
        <w:t xml:space="preserve"> в соответствии со вторым экземпляром, находящимся в архиве администрации </w:t>
      </w:r>
      <w:r w:rsidR="006630A7">
        <w:rPr>
          <w:rFonts w:cs="Arial"/>
          <w:sz w:val="28"/>
          <w:szCs w:val="28"/>
        </w:rPr>
        <w:t>Красногвардейского сельского</w:t>
      </w:r>
      <w:r w:rsidR="006630A7" w:rsidRPr="00C47D8A">
        <w:rPr>
          <w:sz w:val="28"/>
          <w:szCs w:val="28"/>
        </w:rPr>
        <w:t xml:space="preserve"> </w:t>
      </w:r>
      <w:r w:rsidRPr="00C47D8A">
        <w:rPr>
          <w:sz w:val="28"/>
          <w:szCs w:val="28"/>
        </w:rPr>
        <w:t>поселения Каневского района.</w:t>
      </w:r>
    </w:p>
    <w:p w:rsidR="00E743D6" w:rsidRPr="001C131A" w:rsidRDefault="00E743D6" w:rsidP="00E743D6">
      <w:pPr>
        <w:ind w:firstLine="709"/>
        <w:jc w:val="both"/>
        <w:rPr>
          <w:sz w:val="28"/>
          <w:szCs w:val="28"/>
        </w:rPr>
      </w:pPr>
      <w:r w:rsidRPr="00C47D8A">
        <w:rPr>
          <w:sz w:val="28"/>
          <w:szCs w:val="28"/>
        </w:rPr>
        <w:t xml:space="preserve">2.3.5. Оснований для отказа в выдаче дубликата </w:t>
      </w:r>
      <w:r>
        <w:rPr>
          <w:sz w:val="28"/>
          <w:szCs w:val="28"/>
        </w:rPr>
        <w:t>результата предоставления муниципальной услуги</w:t>
      </w:r>
      <w:r w:rsidRPr="00C47D8A">
        <w:rPr>
          <w:sz w:val="28"/>
          <w:szCs w:val="28"/>
        </w:rPr>
        <w:t xml:space="preserve"> не предусмотрено.</w:t>
      </w:r>
    </w:p>
    <w:p w:rsidR="00E743D6" w:rsidRPr="009A40AE" w:rsidRDefault="00E743D6" w:rsidP="00E743D6">
      <w:pPr>
        <w:jc w:val="both"/>
        <w:rPr>
          <w:b/>
          <w:color w:val="00B0F0"/>
          <w:sz w:val="28"/>
          <w:szCs w:val="28"/>
        </w:rPr>
      </w:pP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 xml:space="preserve">МУНИЦИПАЛЬНОЙ УСЛУГИ, СРОК ПРИОСТАНОВЛЕНИЯ </w:t>
      </w: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 xml:space="preserve">ПРЕДОСТАВЛЕНИЯ МУНИЦИПАЛЬНОЙ УСЛУГИ В СЛУЧАЕ, ЕСЛИ ВОЗМОЖНОСТЬ ПРЕДОСТАВЛЕНИЯ </w:t>
      </w:r>
      <w:r w:rsidRPr="0098354D">
        <w:rPr>
          <w:rFonts w:cs="Arial"/>
          <w:sz w:val="28"/>
          <w:szCs w:val="28"/>
        </w:rPr>
        <w:t>ПРЕДУСМОТРЕНА</w:t>
      </w:r>
      <w:r w:rsidRPr="00A25DC6">
        <w:rPr>
          <w:rFonts w:cs="Arial"/>
          <w:sz w:val="28"/>
          <w:szCs w:val="28"/>
        </w:rPr>
        <w:t xml:space="preserve"> ЗАКОНОДАТЕЛЬСТВОМ РОССИЙСКОЙ ФЕДЕРАЦИИ, СРОК ВЫДАЧИ (НАПРАВЛЕНИЯ) ДОКУМЕНТОВ, ЯВЛЯЮЩИХСЯ РЕЗУЛЬТАТОМ </w:t>
      </w:r>
    </w:p>
    <w:p w:rsidR="00E743D6" w:rsidRPr="006630A7" w:rsidRDefault="00E743D6" w:rsidP="006630A7">
      <w:pPr>
        <w:widowControl w:val="0"/>
        <w:autoSpaceDE w:val="0"/>
        <w:autoSpaceDN w:val="0"/>
        <w:adjustRightInd w:val="0"/>
        <w:ind w:firstLine="726"/>
        <w:jc w:val="center"/>
        <w:outlineLvl w:val="2"/>
        <w:rPr>
          <w:rFonts w:cs="Arial"/>
          <w:sz w:val="28"/>
          <w:szCs w:val="28"/>
        </w:rPr>
      </w:pPr>
      <w:r w:rsidRPr="00A25DC6">
        <w:rPr>
          <w:rFonts w:cs="Arial"/>
          <w:sz w:val="28"/>
          <w:szCs w:val="28"/>
        </w:rPr>
        <w:t>ПРЕДОСТАВЛЕНИЯ МУНИЦИПАЛЬНОЙ УСЛУГИ</w:t>
      </w:r>
    </w:p>
    <w:p w:rsidR="00E743D6" w:rsidRPr="002816A5" w:rsidRDefault="00E743D6" w:rsidP="00E743D6">
      <w:pPr>
        <w:ind w:firstLine="708"/>
        <w:jc w:val="both"/>
        <w:rPr>
          <w:sz w:val="28"/>
          <w:szCs w:val="28"/>
        </w:rPr>
      </w:pPr>
      <w:r w:rsidRPr="00F77145">
        <w:rPr>
          <w:sz w:val="28"/>
          <w:szCs w:val="28"/>
        </w:rPr>
        <w:t xml:space="preserve">2.4.1. </w:t>
      </w:r>
      <w:r w:rsidRPr="002816A5">
        <w:rPr>
          <w:sz w:val="28"/>
          <w:szCs w:val="28"/>
        </w:rPr>
        <w:t>Срок предоставления муниципальной услуги составляет не более 30 (тридцати) дней со дня регистрации заявления.</w:t>
      </w:r>
    </w:p>
    <w:p w:rsidR="00E743D6" w:rsidRPr="00F77145" w:rsidRDefault="00E743D6" w:rsidP="00E743D6">
      <w:pPr>
        <w:widowControl w:val="0"/>
        <w:ind w:firstLine="709"/>
        <w:jc w:val="both"/>
        <w:rPr>
          <w:sz w:val="28"/>
          <w:szCs w:val="28"/>
          <w:lang w:eastAsia="en-US"/>
        </w:rPr>
      </w:pPr>
      <w:r w:rsidRPr="002816A5">
        <w:rPr>
          <w:sz w:val="28"/>
          <w:szCs w:val="28"/>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30 (тридцати) дней со дня регистрации заявления.</w:t>
      </w:r>
      <w:r>
        <w:rPr>
          <w:rFonts w:eastAsia="Lucida Sans Unicode" w:cs="Tahoma"/>
          <w:kern w:val="2"/>
          <w:sz w:val="28"/>
          <w:szCs w:val="28"/>
          <w:lang w:eastAsia="en-US" w:bidi="en-US"/>
        </w:rPr>
        <w:t xml:space="preserve"> </w:t>
      </w:r>
    </w:p>
    <w:p w:rsidR="00E743D6" w:rsidRDefault="00E743D6" w:rsidP="00E743D6">
      <w:pPr>
        <w:ind w:firstLine="709"/>
        <w:jc w:val="both"/>
        <w:rPr>
          <w:rFonts w:cs="Arial"/>
          <w:sz w:val="28"/>
          <w:szCs w:val="28"/>
        </w:rPr>
      </w:pPr>
      <w:r w:rsidRPr="00C85C3A">
        <w:rPr>
          <w:rFonts w:cs="Arial"/>
          <w:sz w:val="28"/>
          <w:szCs w:val="28"/>
        </w:rPr>
        <w:t>2.4.2. Срок приостановления предоставления муниципальной услуги законодательством не предусмотрен.</w:t>
      </w:r>
    </w:p>
    <w:p w:rsidR="00E743D6" w:rsidRPr="002D2ED6" w:rsidRDefault="00E743D6" w:rsidP="00E743D6">
      <w:pPr>
        <w:ind w:firstLine="709"/>
        <w:jc w:val="both"/>
        <w:rPr>
          <w:sz w:val="28"/>
          <w:szCs w:val="28"/>
        </w:rPr>
      </w:pPr>
      <w:r w:rsidRPr="002D2ED6">
        <w:rPr>
          <w:sz w:val="28"/>
          <w:szCs w:val="28"/>
        </w:rPr>
        <w:t>2.4.3.</w:t>
      </w:r>
      <w:r>
        <w:rPr>
          <w:sz w:val="28"/>
          <w:szCs w:val="28"/>
        </w:rPr>
        <w:t>С</w:t>
      </w:r>
      <w:r w:rsidRPr="002D2ED6">
        <w:rPr>
          <w:sz w:val="28"/>
          <w:szCs w:val="28"/>
        </w:rPr>
        <w:t xml:space="preserve">рок выдачи (направления) </w:t>
      </w:r>
      <w:proofErr w:type="gramStart"/>
      <w:r w:rsidRPr="002D2ED6">
        <w:rPr>
          <w:sz w:val="28"/>
          <w:szCs w:val="28"/>
        </w:rPr>
        <w:t>док</w:t>
      </w:r>
      <w:r>
        <w:rPr>
          <w:sz w:val="28"/>
          <w:szCs w:val="28"/>
        </w:rPr>
        <w:t xml:space="preserve">ументов, являющихся результатом </w:t>
      </w:r>
      <w:r w:rsidRPr="002D2ED6">
        <w:rPr>
          <w:sz w:val="28"/>
          <w:szCs w:val="28"/>
        </w:rPr>
        <w:t xml:space="preserve">предоставления </w:t>
      </w:r>
      <w:r>
        <w:rPr>
          <w:sz w:val="28"/>
          <w:szCs w:val="28"/>
        </w:rPr>
        <w:t>муниципальной</w:t>
      </w:r>
      <w:r w:rsidRPr="002D2ED6">
        <w:rPr>
          <w:sz w:val="28"/>
          <w:szCs w:val="28"/>
        </w:rPr>
        <w:t xml:space="preserve"> услуги</w:t>
      </w:r>
      <w:r>
        <w:rPr>
          <w:sz w:val="28"/>
          <w:szCs w:val="28"/>
        </w:rPr>
        <w:t xml:space="preserve"> </w:t>
      </w:r>
      <w:r w:rsidRPr="00DA6E52">
        <w:rPr>
          <w:sz w:val="28"/>
          <w:szCs w:val="28"/>
        </w:rPr>
        <w:t>составляет</w:t>
      </w:r>
      <w:proofErr w:type="gramEnd"/>
      <w:r w:rsidRPr="00DA6E52">
        <w:rPr>
          <w:sz w:val="28"/>
          <w:szCs w:val="28"/>
        </w:rPr>
        <w:t xml:space="preserve"> </w:t>
      </w:r>
      <w:r>
        <w:rPr>
          <w:sz w:val="28"/>
          <w:szCs w:val="28"/>
        </w:rPr>
        <w:t>1 (один)</w:t>
      </w:r>
      <w:r w:rsidRPr="00DA6E52">
        <w:rPr>
          <w:sz w:val="28"/>
          <w:szCs w:val="28"/>
        </w:rPr>
        <w:t xml:space="preserve"> рабочий</w:t>
      </w:r>
      <w:r>
        <w:rPr>
          <w:sz w:val="28"/>
          <w:szCs w:val="28"/>
        </w:rPr>
        <w:t xml:space="preserve"> день.</w:t>
      </w:r>
    </w:p>
    <w:p w:rsidR="00E743D6" w:rsidRPr="00C85C3A" w:rsidRDefault="00E743D6" w:rsidP="00E743D6">
      <w:pPr>
        <w:widowControl w:val="0"/>
        <w:autoSpaceDE w:val="0"/>
        <w:autoSpaceDN w:val="0"/>
        <w:adjustRightInd w:val="0"/>
        <w:outlineLvl w:val="2"/>
        <w:rPr>
          <w:b/>
          <w:sz w:val="28"/>
          <w:szCs w:val="28"/>
        </w:rPr>
      </w:pP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Подраздел 2.5. НОРМАТИВНЫЕ ПРОВОВЫЕ АКТЫ, РЕГУЛИРУЮЩИЕ ПРЕДОСТАВЛЕНИЕ МУНИЦИПАЛЬНОЙ УСЛУГИ</w:t>
      </w:r>
    </w:p>
    <w:p w:rsidR="00E743D6" w:rsidRPr="00A25DC6" w:rsidRDefault="00E743D6" w:rsidP="00E743D6">
      <w:pPr>
        <w:autoSpaceDE w:val="0"/>
        <w:autoSpaceDN w:val="0"/>
        <w:adjustRightInd w:val="0"/>
        <w:ind w:firstLine="709"/>
        <w:jc w:val="both"/>
        <w:rPr>
          <w:sz w:val="28"/>
          <w:szCs w:val="28"/>
          <w:lang w:eastAsia="en-US"/>
        </w:rPr>
      </w:pPr>
      <w:r w:rsidRPr="00A25DC6">
        <w:rPr>
          <w:sz w:val="28"/>
          <w:szCs w:val="28"/>
        </w:rPr>
        <w:t>Перечень</w:t>
      </w:r>
      <w:r>
        <w:rPr>
          <w:sz w:val="28"/>
          <w:szCs w:val="28"/>
        </w:rPr>
        <w:t xml:space="preserve"> </w:t>
      </w:r>
      <w:r w:rsidRPr="00A25DC6">
        <w:rPr>
          <w:sz w:val="28"/>
          <w:szCs w:val="28"/>
        </w:rPr>
        <w:t>нормативных</w:t>
      </w:r>
      <w:r>
        <w:rPr>
          <w:sz w:val="28"/>
          <w:szCs w:val="28"/>
        </w:rPr>
        <w:t xml:space="preserve"> </w:t>
      </w:r>
      <w:r w:rsidRPr="00A25DC6">
        <w:rPr>
          <w:sz w:val="28"/>
          <w:szCs w:val="28"/>
        </w:rPr>
        <w:t>правовых</w:t>
      </w:r>
      <w:r>
        <w:rPr>
          <w:sz w:val="28"/>
          <w:szCs w:val="28"/>
        </w:rPr>
        <w:t xml:space="preserve"> </w:t>
      </w:r>
      <w:r w:rsidRPr="00A25DC6">
        <w:rPr>
          <w:sz w:val="28"/>
          <w:szCs w:val="28"/>
        </w:rPr>
        <w:t>актов,</w:t>
      </w:r>
      <w:r>
        <w:rPr>
          <w:sz w:val="28"/>
          <w:szCs w:val="28"/>
        </w:rPr>
        <w:t xml:space="preserve"> </w:t>
      </w:r>
      <w:r w:rsidRPr="00A25DC6">
        <w:rPr>
          <w:sz w:val="28"/>
          <w:szCs w:val="28"/>
        </w:rPr>
        <w:t>регулирующих предоставление</w:t>
      </w:r>
      <w:r>
        <w:rPr>
          <w:sz w:val="28"/>
          <w:szCs w:val="28"/>
        </w:rPr>
        <w:t xml:space="preserve"> </w:t>
      </w:r>
      <w:r w:rsidRPr="00A25DC6">
        <w:rPr>
          <w:sz w:val="28"/>
          <w:szCs w:val="28"/>
        </w:rPr>
        <w:t>муниципальной услуги (с указанием их реквизитов и источников официального</w:t>
      </w:r>
      <w:r>
        <w:rPr>
          <w:sz w:val="28"/>
          <w:szCs w:val="28"/>
        </w:rPr>
        <w:t xml:space="preserve"> </w:t>
      </w:r>
      <w:r w:rsidRPr="00A25DC6">
        <w:rPr>
          <w:sz w:val="28"/>
          <w:szCs w:val="28"/>
        </w:rPr>
        <w:t>опубликования),</w:t>
      </w:r>
      <w:r>
        <w:rPr>
          <w:sz w:val="28"/>
          <w:szCs w:val="28"/>
        </w:rPr>
        <w:t xml:space="preserve"> </w:t>
      </w:r>
      <w:r w:rsidRPr="00A25DC6">
        <w:rPr>
          <w:sz w:val="28"/>
          <w:szCs w:val="28"/>
        </w:rPr>
        <w:t>подлежит</w:t>
      </w:r>
      <w:r>
        <w:rPr>
          <w:sz w:val="28"/>
          <w:szCs w:val="28"/>
        </w:rPr>
        <w:t xml:space="preserve"> </w:t>
      </w:r>
      <w:r w:rsidRPr="00A25DC6">
        <w:rPr>
          <w:sz w:val="28"/>
          <w:szCs w:val="28"/>
        </w:rPr>
        <w:t>обязательному размещению</w:t>
      </w:r>
      <w:r>
        <w:rPr>
          <w:sz w:val="28"/>
          <w:szCs w:val="28"/>
        </w:rPr>
        <w:t xml:space="preserve"> </w:t>
      </w:r>
      <w:r w:rsidRPr="00A25DC6">
        <w:rPr>
          <w:sz w:val="28"/>
          <w:szCs w:val="28"/>
        </w:rPr>
        <w:t>на</w:t>
      </w:r>
      <w:r>
        <w:rPr>
          <w:sz w:val="28"/>
          <w:szCs w:val="28"/>
        </w:rPr>
        <w:t xml:space="preserve"> </w:t>
      </w:r>
      <w:r w:rsidRPr="00A25DC6">
        <w:rPr>
          <w:sz w:val="28"/>
          <w:szCs w:val="28"/>
        </w:rPr>
        <w:t>официальном</w:t>
      </w:r>
      <w:r>
        <w:rPr>
          <w:sz w:val="28"/>
          <w:szCs w:val="28"/>
        </w:rPr>
        <w:t xml:space="preserve"> </w:t>
      </w:r>
      <w:r w:rsidRPr="00A25DC6">
        <w:rPr>
          <w:sz w:val="28"/>
          <w:szCs w:val="28"/>
        </w:rPr>
        <w:t>сайте</w:t>
      </w:r>
      <w:r>
        <w:rPr>
          <w:sz w:val="28"/>
          <w:szCs w:val="28"/>
        </w:rPr>
        <w:t xml:space="preserve"> </w:t>
      </w:r>
      <w:r w:rsidRPr="00A25DC6">
        <w:rPr>
          <w:sz w:val="28"/>
          <w:szCs w:val="28"/>
        </w:rPr>
        <w:t>Уполномоченного органа,</w:t>
      </w:r>
      <w:r>
        <w:rPr>
          <w:sz w:val="28"/>
          <w:szCs w:val="28"/>
        </w:rPr>
        <w:t xml:space="preserve"> </w:t>
      </w:r>
      <w:r w:rsidRPr="00A25DC6">
        <w:rPr>
          <w:sz w:val="28"/>
          <w:szCs w:val="28"/>
        </w:rPr>
        <w:t>предоставляющего муниципальную</w:t>
      </w:r>
      <w:r>
        <w:rPr>
          <w:sz w:val="28"/>
          <w:szCs w:val="28"/>
        </w:rPr>
        <w:t xml:space="preserve"> </w:t>
      </w:r>
      <w:r w:rsidRPr="00A25DC6">
        <w:rPr>
          <w:sz w:val="28"/>
          <w:szCs w:val="28"/>
        </w:rPr>
        <w:t>услугу, в сети "Интернет", на</w:t>
      </w:r>
      <w:r>
        <w:rPr>
          <w:sz w:val="28"/>
          <w:szCs w:val="28"/>
        </w:rPr>
        <w:t xml:space="preserve"> </w:t>
      </w:r>
      <w:r w:rsidRPr="00A25DC6">
        <w:rPr>
          <w:sz w:val="28"/>
          <w:szCs w:val="28"/>
        </w:rPr>
        <w:t xml:space="preserve">Едином портале и </w:t>
      </w:r>
      <w:r w:rsidRPr="00C70131">
        <w:rPr>
          <w:sz w:val="28"/>
          <w:szCs w:val="28"/>
        </w:rPr>
        <w:t>Региональном портале</w:t>
      </w:r>
      <w:r w:rsidRPr="00A25DC6">
        <w:rPr>
          <w:sz w:val="28"/>
          <w:szCs w:val="28"/>
          <w:lang w:eastAsia="en-US"/>
        </w:rPr>
        <w:t>.</w:t>
      </w:r>
    </w:p>
    <w:p w:rsidR="00E743D6" w:rsidRPr="00A25DC6" w:rsidRDefault="00E743D6" w:rsidP="00E743D6">
      <w:pPr>
        <w:widowControl w:val="0"/>
        <w:autoSpaceDE w:val="0"/>
        <w:autoSpaceDN w:val="0"/>
        <w:adjustRightInd w:val="0"/>
        <w:ind w:firstLine="567"/>
        <w:jc w:val="both"/>
        <w:outlineLvl w:val="2"/>
        <w:rPr>
          <w:rFonts w:cs="Arial"/>
          <w:sz w:val="28"/>
          <w:szCs w:val="28"/>
        </w:rPr>
      </w:pPr>
      <w:r w:rsidRPr="00A25DC6">
        <w:rPr>
          <w:rFonts w:cs="Arial"/>
          <w:sz w:val="28"/>
          <w:szCs w:val="28"/>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E743D6" w:rsidRPr="00A25DC6" w:rsidRDefault="00E743D6" w:rsidP="00E743D6">
      <w:pPr>
        <w:widowControl w:val="0"/>
        <w:autoSpaceDE w:val="0"/>
        <w:autoSpaceDN w:val="0"/>
        <w:adjustRightInd w:val="0"/>
        <w:jc w:val="center"/>
        <w:outlineLvl w:val="2"/>
        <w:rPr>
          <w:rFonts w:cs="Arial"/>
          <w:sz w:val="28"/>
          <w:szCs w:val="28"/>
        </w:rPr>
      </w:pP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Подраздел 2.6. ИСЧЕРПЫВАЮЩИЙ ПЕРЕЧЕНЬ ДОКУМЕНТОВ,</w:t>
      </w:r>
    </w:p>
    <w:p w:rsidR="00E743D6" w:rsidRPr="00A25DC6" w:rsidRDefault="00E743D6" w:rsidP="00E743D6">
      <w:pPr>
        <w:widowControl w:val="0"/>
        <w:autoSpaceDE w:val="0"/>
        <w:autoSpaceDN w:val="0"/>
        <w:adjustRightInd w:val="0"/>
        <w:jc w:val="center"/>
        <w:outlineLvl w:val="2"/>
        <w:rPr>
          <w:rFonts w:cs="Arial"/>
          <w:sz w:val="28"/>
          <w:szCs w:val="28"/>
        </w:rPr>
      </w:pPr>
      <w:proofErr w:type="gramStart"/>
      <w:r w:rsidRPr="00A25DC6">
        <w:rPr>
          <w:rFonts w:cs="Arial"/>
          <w:sz w:val="28"/>
          <w:szCs w:val="28"/>
        </w:rPr>
        <w:t>НЕОБХОДИМЫХ</w:t>
      </w:r>
      <w:proofErr w:type="gramEnd"/>
      <w:r w:rsidRPr="00A25DC6">
        <w:rPr>
          <w:rFonts w:cs="Arial"/>
          <w:sz w:val="28"/>
          <w:szCs w:val="28"/>
        </w:rPr>
        <w:t xml:space="preserve"> В СООТВЕТСТВИИ С НОРМАТИВНЫМИ</w:t>
      </w: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ПРАВОВЫМИ АКТАМИ ДЛЯ ПРЕДОСТАВЛЕНИЯ</w:t>
      </w: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МУНИЦИПАЛЬНОЙ УСЛУГИ И УСЛУГ, КОТОРЫЕ ЯВЛЯЮТСЯ</w:t>
      </w:r>
    </w:p>
    <w:p w:rsidR="00E743D6" w:rsidRPr="00A25DC6" w:rsidRDefault="00E743D6" w:rsidP="00E743D6">
      <w:pPr>
        <w:widowControl w:val="0"/>
        <w:autoSpaceDE w:val="0"/>
        <w:autoSpaceDN w:val="0"/>
        <w:adjustRightInd w:val="0"/>
        <w:jc w:val="center"/>
        <w:outlineLvl w:val="2"/>
        <w:rPr>
          <w:rFonts w:cs="Arial"/>
          <w:sz w:val="28"/>
          <w:szCs w:val="28"/>
        </w:rPr>
      </w:pPr>
      <w:proofErr w:type="gramStart"/>
      <w:r w:rsidRPr="00A25DC6">
        <w:rPr>
          <w:rFonts w:cs="Arial"/>
          <w:sz w:val="28"/>
          <w:szCs w:val="28"/>
        </w:rPr>
        <w:t>НЕОБХОДИМЫМИ</w:t>
      </w:r>
      <w:proofErr w:type="gramEnd"/>
      <w:r w:rsidRPr="00A25DC6">
        <w:rPr>
          <w:rFonts w:cs="Arial"/>
          <w:sz w:val="28"/>
          <w:szCs w:val="28"/>
        </w:rPr>
        <w:t xml:space="preserve"> И ОБЯЗАТЕЛЬНЫМИ ДЛЯ ПРЕДОСТАВЛЕНИЯ МУНИЦИПАЛЬНОЙ УСЛУГИ, ПОДЛЕЖАЩИХ ПРЕДСТАВЛЕНИЮ</w:t>
      </w: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ЗАЯВИТЕЛЕМ, СПОСОБЫ ИХ ПОЛУЧЕНИЯ ЗАЯВИТЕЛЕМ, В ТОМ ЧИСЛЕ В ЭЛЕКТРОННОЙ ФОРМЕ, ПОРЯДОК ИХ ПРЕДСТАВЛЕНИЯ</w:t>
      </w:r>
    </w:p>
    <w:p w:rsidR="00E743D6" w:rsidRPr="00C85C3A" w:rsidRDefault="00E743D6" w:rsidP="00E743D6">
      <w:pPr>
        <w:widowControl w:val="0"/>
        <w:autoSpaceDE w:val="0"/>
        <w:autoSpaceDN w:val="0"/>
        <w:adjustRightInd w:val="0"/>
        <w:ind w:firstLine="726"/>
        <w:jc w:val="center"/>
        <w:outlineLvl w:val="2"/>
        <w:rPr>
          <w:rFonts w:cs="Arial"/>
          <w:sz w:val="28"/>
          <w:szCs w:val="28"/>
        </w:rPr>
      </w:pPr>
    </w:p>
    <w:p w:rsidR="00E743D6" w:rsidRPr="00263467" w:rsidRDefault="00E743D6" w:rsidP="00E743D6">
      <w:pPr>
        <w:ind w:firstLine="708"/>
        <w:jc w:val="both"/>
        <w:rPr>
          <w:sz w:val="28"/>
          <w:szCs w:val="28"/>
        </w:rPr>
      </w:pPr>
      <w:r w:rsidRPr="001C131A">
        <w:rPr>
          <w:sz w:val="28"/>
          <w:szCs w:val="28"/>
        </w:rPr>
        <w:t xml:space="preserve">2.6.1. </w:t>
      </w:r>
      <w:r>
        <w:rPr>
          <w:sz w:val="28"/>
          <w:szCs w:val="28"/>
        </w:rPr>
        <w:t xml:space="preserve"> </w:t>
      </w:r>
      <w:r w:rsidRPr="00263467">
        <w:rPr>
          <w:sz w:val="28"/>
          <w:szCs w:val="28"/>
        </w:rPr>
        <w:t>Для получения муниципальной услуги заявитель представляет следующие документы:</w:t>
      </w:r>
    </w:p>
    <w:p w:rsidR="00E743D6" w:rsidRPr="00263467" w:rsidRDefault="00E743D6" w:rsidP="00E743D6">
      <w:pPr>
        <w:ind w:firstLine="708"/>
        <w:jc w:val="both"/>
        <w:rPr>
          <w:sz w:val="28"/>
          <w:szCs w:val="28"/>
        </w:rPr>
      </w:pPr>
      <w:r w:rsidRPr="00263467">
        <w:rPr>
          <w:sz w:val="28"/>
          <w:szCs w:val="28"/>
        </w:rPr>
        <w:t>1) письменное заявление о предоставлении в собственность, аренду, безвозмездное пользование земельного участка, находящегося в муниципальной собственности, без проведения торгов</w:t>
      </w:r>
      <w:r>
        <w:rPr>
          <w:sz w:val="28"/>
          <w:szCs w:val="28"/>
        </w:rPr>
        <w:t>,</w:t>
      </w:r>
      <w:r w:rsidRPr="00263467">
        <w:rPr>
          <w:sz w:val="28"/>
          <w:szCs w:val="28"/>
        </w:rPr>
        <w:t xml:space="preserve"> подается лично или посредством почтовой связи на бумажном носителе либо в форме электронных документов с использованием информаци</w:t>
      </w:r>
      <w:r>
        <w:rPr>
          <w:sz w:val="28"/>
          <w:szCs w:val="28"/>
        </w:rPr>
        <w:t>онно-телекоммуникационной сети «Интернет»</w:t>
      </w:r>
      <w:r w:rsidRPr="00263467">
        <w:rPr>
          <w:sz w:val="28"/>
          <w:szCs w:val="28"/>
        </w:rPr>
        <w:t xml:space="preserve"> (по рекомендуемой форме согласно приложению </w:t>
      </w:r>
      <w:r>
        <w:rPr>
          <w:sz w:val="28"/>
          <w:szCs w:val="28"/>
        </w:rPr>
        <w:t>№</w:t>
      </w:r>
      <w:r w:rsidRPr="00263467">
        <w:rPr>
          <w:sz w:val="28"/>
          <w:szCs w:val="28"/>
        </w:rPr>
        <w:t xml:space="preserve"> 1 к Регламенту);</w:t>
      </w:r>
    </w:p>
    <w:p w:rsidR="00E743D6" w:rsidRPr="00263467" w:rsidRDefault="00E743D6" w:rsidP="00E743D6">
      <w:pPr>
        <w:ind w:firstLine="708"/>
        <w:jc w:val="both"/>
        <w:rPr>
          <w:sz w:val="28"/>
          <w:szCs w:val="28"/>
        </w:rPr>
      </w:pPr>
      <w:r w:rsidRPr="00263467">
        <w:rPr>
          <w:sz w:val="28"/>
          <w:szCs w:val="28"/>
        </w:rPr>
        <w:t>В заявлении указывается следующее:</w:t>
      </w:r>
    </w:p>
    <w:p w:rsidR="00E743D6" w:rsidRPr="00263467" w:rsidRDefault="00E743D6" w:rsidP="00E743D6">
      <w:pPr>
        <w:ind w:firstLine="708"/>
        <w:jc w:val="both"/>
        <w:rPr>
          <w:sz w:val="28"/>
          <w:szCs w:val="28"/>
        </w:rPr>
      </w:pPr>
      <w:r w:rsidRPr="00263467">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E743D6" w:rsidRPr="00263467" w:rsidRDefault="00E743D6" w:rsidP="00E743D6">
      <w:pPr>
        <w:ind w:firstLine="708"/>
        <w:jc w:val="both"/>
        <w:rPr>
          <w:sz w:val="28"/>
          <w:szCs w:val="28"/>
        </w:rPr>
      </w:pPr>
      <w:r w:rsidRPr="00263467">
        <w:rPr>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743D6" w:rsidRPr="00263467" w:rsidRDefault="00E743D6" w:rsidP="00E743D6">
      <w:pPr>
        <w:ind w:firstLine="708"/>
        <w:jc w:val="both"/>
        <w:rPr>
          <w:sz w:val="28"/>
          <w:szCs w:val="28"/>
        </w:rPr>
      </w:pPr>
      <w:r w:rsidRPr="00263467">
        <w:rPr>
          <w:sz w:val="28"/>
          <w:szCs w:val="28"/>
        </w:rPr>
        <w:t>кадастровый номер испрашиваемого земельного участка;</w:t>
      </w:r>
    </w:p>
    <w:p w:rsidR="00E743D6" w:rsidRPr="00263467" w:rsidRDefault="00E743D6" w:rsidP="00E743D6">
      <w:pPr>
        <w:ind w:firstLine="708"/>
        <w:jc w:val="both"/>
        <w:rPr>
          <w:sz w:val="28"/>
          <w:szCs w:val="28"/>
        </w:rPr>
      </w:pPr>
      <w:r w:rsidRPr="00263467">
        <w:rPr>
          <w:sz w:val="28"/>
          <w:szCs w:val="28"/>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w:t>
      </w:r>
    </w:p>
    <w:p w:rsidR="00E743D6" w:rsidRPr="00263467" w:rsidRDefault="00E743D6" w:rsidP="00E743D6">
      <w:pPr>
        <w:ind w:firstLine="708"/>
        <w:jc w:val="both"/>
        <w:rPr>
          <w:sz w:val="28"/>
          <w:szCs w:val="28"/>
        </w:rPr>
      </w:pPr>
      <w:r w:rsidRPr="00263467">
        <w:rPr>
          <w:sz w:val="28"/>
          <w:szCs w:val="2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743D6" w:rsidRPr="00263467" w:rsidRDefault="00E743D6" w:rsidP="00E743D6">
      <w:pPr>
        <w:ind w:firstLine="708"/>
        <w:jc w:val="both"/>
        <w:rPr>
          <w:sz w:val="28"/>
          <w:szCs w:val="28"/>
        </w:rPr>
      </w:pPr>
      <w:r w:rsidRPr="00263467">
        <w:rPr>
          <w:sz w:val="28"/>
          <w:szCs w:val="28"/>
        </w:rPr>
        <w:t>реквизиты решения об изъятии земельного участка для государственных или муниципальных ну</w:t>
      </w:r>
      <w:proofErr w:type="gramStart"/>
      <w:r w:rsidRPr="00263467">
        <w:rPr>
          <w:sz w:val="28"/>
          <w:szCs w:val="28"/>
        </w:rPr>
        <w:t>жд в сл</w:t>
      </w:r>
      <w:proofErr w:type="gramEnd"/>
      <w:r w:rsidRPr="00263467">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E743D6" w:rsidRPr="00263467" w:rsidRDefault="00E743D6" w:rsidP="00E743D6">
      <w:pPr>
        <w:ind w:firstLine="708"/>
        <w:jc w:val="both"/>
        <w:rPr>
          <w:sz w:val="28"/>
          <w:szCs w:val="28"/>
        </w:rPr>
      </w:pPr>
      <w:r w:rsidRPr="00263467">
        <w:rPr>
          <w:sz w:val="28"/>
          <w:szCs w:val="28"/>
        </w:rPr>
        <w:t>цель использования земельного участка;</w:t>
      </w:r>
    </w:p>
    <w:p w:rsidR="00E743D6" w:rsidRPr="00263467" w:rsidRDefault="00E743D6" w:rsidP="00E743D6">
      <w:pPr>
        <w:ind w:firstLine="708"/>
        <w:jc w:val="both"/>
        <w:rPr>
          <w:sz w:val="28"/>
          <w:szCs w:val="28"/>
        </w:rPr>
      </w:pPr>
      <w:r w:rsidRPr="00263467">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743D6" w:rsidRPr="00263467" w:rsidRDefault="00E743D6" w:rsidP="00E743D6">
      <w:pPr>
        <w:ind w:firstLine="708"/>
        <w:jc w:val="both"/>
        <w:rPr>
          <w:sz w:val="28"/>
          <w:szCs w:val="28"/>
        </w:rPr>
      </w:pPr>
      <w:r w:rsidRPr="00263467">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743D6" w:rsidRPr="00263467" w:rsidRDefault="00E743D6" w:rsidP="00E743D6">
      <w:pPr>
        <w:ind w:firstLine="708"/>
        <w:jc w:val="both"/>
        <w:rPr>
          <w:sz w:val="28"/>
          <w:szCs w:val="28"/>
        </w:rPr>
      </w:pPr>
      <w:r w:rsidRPr="00263467">
        <w:rPr>
          <w:sz w:val="28"/>
          <w:szCs w:val="28"/>
        </w:rPr>
        <w:t>почтовый адрес и (или) адрес электронной почты для связи с заявителем.</w:t>
      </w:r>
    </w:p>
    <w:p w:rsidR="00E743D6" w:rsidRPr="00263467" w:rsidRDefault="00E743D6" w:rsidP="00E743D6">
      <w:pPr>
        <w:ind w:firstLine="708"/>
        <w:jc w:val="both"/>
        <w:rPr>
          <w:sz w:val="28"/>
          <w:szCs w:val="28"/>
        </w:rPr>
      </w:pPr>
      <w:r w:rsidRPr="00263467">
        <w:rPr>
          <w:sz w:val="28"/>
          <w:szCs w:val="28"/>
        </w:rPr>
        <w:t>2) письменное заявление о прекращении права постоянного (бессрочного) пользования земельным участком (в случае переоформления права постоянного (бессрочного) пользования земельным участком), к которым прилагаются:</w:t>
      </w:r>
    </w:p>
    <w:p w:rsidR="00E743D6" w:rsidRPr="00263467" w:rsidRDefault="00E743D6" w:rsidP="00E743D6">
      <w:pPr>
        <w:ind w:firstLine="708"/>
        <w:jc w:val="both"/>
        <w:rPr>
          <w:sz w:val="28"/>
          <w:szCs w:val="28"/>
        </w:rPr>
      </w:pPr>
      <w:r w:rsidRPr="00263467">
        <w:rPr>
          <w:sz w:val="28"/>
          <w:szCs w:val="28"/>
        </w:rPr>
        <w:t>а) документ, удостоверяющий личность заявителя (заявителей);</w:t>
      </w:r>
    </w:p>
    <w:p w:rsidR="00E743D6" w:rsidRPr="00263467" w:rsidRDefault="00E743D6" w:rsidP="00E743D6">
      <w:pPr>
        <w:ind w:firstLine="708"/>
        <w:jc w:val="both"/>
        <w:rPr>
          <w:sz w:val="28"/>
          <w:szCs w:val="28"/>
        </w:rPr>
      </w:pPr>
      <w:r w:rsidRPr="00263467">
        <w:rPr>
          <w:sz w:val="28"/>
          <w:szCs w:val="28"/>
        </w:rPr>
        <w:t xml:space="preserve">б) документы, подтверждающие право заявителя на приобретение земельного участка без проведения торгов, в зависимости от основания предоставления в собственность, аренду, безвозмездное пользование, земельного участка без проведения торгов на территории </w:t>
      </w:r>
      <w:r w:rsidR="006630A7">
        <w:rPr>
          <w:rFonts w:cs="Arial"/>
          <w:sz w:val="28"/>
          <w:szCs w:val="28"/>
        </w:rPr>
        <w:t>Красногвардейского сельского</w:t>
      </w:r>
      <w:r w:rsidRPr="00263467">
        <w:rPr>
          <w:sz w:val="28"/>
          <w:szCs w:val="28"/>
        </w:rPr>
        <w:t xml:space="preserve"> поселения </w:t>
      </w:r>
      <w:r>
        <w:rPr>
          <w:sz w:val="28"/>
          <w:szCs w:val="28"/>
        </w:rPr>
        <w:t>Каневского</w:t>
      </w:r>
      <w:r w:rsidRPr="00263467">
        <w:rPr>
          <w:sz w:val="28"/>
          <w:szCs w:val="28"/>
        </w:rPr>
        <w:t xml:space="preserve"> района;</w:t>
      </w:r>
    </w:p>
    <w:p w:rsidR="00E743D6" w:rsidRPr="00263467" w:rsidRDefault="00E743D6" w:rsidP="00E743D6">
      <w:pPr>
        <w:ind w:firstLine="708"/>
        <w:jc w:val="both"/>
        <w:rPr>
          <w:sz w:val="28"/>
          <w:szCs w:val="28"/>
        </w:rPr>
      </w:pPr>
      <w:proofErr w:type="gramStart"/>
      <w:r w:rsidRPr="00263467">
        <w:rPr>
          <w:sz w:val="28"/>
          <w:szCs w:val="28"/>
        </w:rPr>
        <w:t>в)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roofErr w:type="gramEnd"/>
    </w:p>
    <w:p w:rsidR="00E743D6" w:rsidRPr="00263467" w:rsidRDefault="00E743D6" w:rsidP="00E743D6">
      <w:pPr>
        <w:ind w:firstLine="708"/>
        <w:jc w:val="both"/>
        <w:rPr>
          <w:sz w:val="28"/>
          <w:szCs w:val="28"/>
        </w:rPr>
      </w:pPr>
      <w:r w:rsidRPr="00263467">
        <w:rPr>
          <w:sz w:val="28"/>
          <w:szCs w:val="28"/>
        </w:rPr>
        <w:t>г)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743D6" w:rsidRPr="00263467" w:rsidRDefault="00E743D6" w:rsidP="00E743D6">
      <w:pPr>
        <w:ind w:firstLine="708"/>
        <w:jc w:val="both"/>
        <w:rPr>
          <w:sz w:val="28"/>
          <w:szCs w:val="28"/>
        </w:rPr>
      </w:pPr>
      <w:proofErr w:type="spellStart"/>
      <w:r w:rsidRPr="00263467">
        <w:rPr>
          <w:sz w:val="28"/>
          <w:szCs w:val="28"/>
        </w:rPr>
        <w:t>д</w:t>
      </w:r>
      <w:proofErr w:type="spellEnd"/>
      <w:r w:rsidRPr="00263467">
        <w:rPr>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743D6" w:rsidRPr="00263467" w:rsidRDefault="00E743D6" w:rsidP="00E743D6">
      <w:pPr>
        <w:ind w:firstLine="708"/>
        <w:jc w:val="both"/>
        <w:rPr>
          <w:sz w:val="28"/>
          <w:szCs w:val="28"/>
        </w:rPr>
      </w:pPr>
      <w:r w:rsidRPr="00263467">
        <w:rPr>
          <w:sz w:val="28"/>
          <w:szCs w:val="28"/>
        </w:rPr>
        <w:t>е)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E743D6" w:rsidRPr="00F77145" w:rsidRDefault="00E743D6" w:rsidP="00E743D6">
      <w:pPr>
        <w:ind w:firstLine="720"/>
        <w:jc w:val="both"/>
        <w:rPr>
          <w:rFonts w:eastAsia="Calibri"/>
          <w:sz w:val="28"/>
          <w:szCs w:val="28"/>
          <w:lang w:eastAsia="en-US"/>
        </w:rPr>
      </w:pPr>
      <w:r w:rsidRPr="00263467">
        <w:rPr>
          <w:sz w:val="28"/>
          <w:szCs w:val="28"/>
        </w:rPr>
        <w:t xml:space="preserve">Предоставление указанных документов в подпунктах б, в, </w:t>
      </w:r>
      <w:proofErr w:type="gramStart"/>
      <w:r w:rsidRPr="00263467">
        <w:rPr>
          <w:sz w:val="28"/>
          <w:szCs w:val="28"/>
        </w:rPr>
        <w:t>г</w:t>
      </w:r>
      <w:proofErr w:type="gramEnd"/>
      <w:r w:rsidRPr="00263467">
        <w:rPr>
          <w:sz w:val="28"/>
          <w:szCs w:val="28"/>
        </w:rPr>
        <w:t xml:space="preserve">, </w:t>
      </w:r>
      <w:proofErr w:type="spellStart"/>
      <w:r w:rsidRPr="00263467">
        <w:rPr>
          <w:sz w:val="28"/>
          <w:szCs w:val="28"/>
        </w:rPr>
        <w:t>д</w:t>
      </w:r>
      <w:proofErr w:type="spellEnd"/>
      <w:r w:rsidRPr="00263467">
        <w:rPr>
          <w:sz w:val="28"/>
          <w:szCs w:val="28"/>
        </w:rPr>
        <w:t>, е пункта 2.6.1 данного подраздела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E743D6" w:rsidRPr="00A47EFB" w:rsidRDefault="00E743D6" w:rsidP="00E743D6">
      <w:pPr>
        <w:shd w:val="clear" w:color="auto" w:fill="FFFFFF"/>
        <w:ind w:firstLine="709"/>
        <w:contextualSpacing/>
        <w:jc w:val="both"/>
        <w:rPr>
          <w:sz w:val="28"/>
          <w:szCs w:val="28"/>
        </w:rPr>
      </w:pPr>
      <w:r w:rsidRPr="00A47EFB">
        <w:rPr>
          <w:sz w:val="28"/>
          <w:szCs w:val="28"/>
        </w:rPr>
        <w:t>2.6.2. Перечень документов, необходимых для предоставления</w:t>
      </w:r>
      <w:r>
        <w:rPr>
          <w:sz w:val="28"/>
          <w:szCs w:val="28"/>
        </w:rPr>
        <w:t xml:space="preserve"> </w:t>
      </w:r>
      <w:r w:rsidRPr="00A47EFB">
        <w:rPr>
          <w:sz w:val="28"/>
          <w:szCs w:val="28"/>
        </w:rPr>
        <w:t>муниципальной услуги, является исчерпывающим.</w:t>
      </w:r>
    </w:p>
    <w:p w:rsidR="00E743D6" w:rsidRPr="00A25DC6" w:rsidRDefault="00E743D6" w:rsidP="00E743D6">
      <w:pPr>
        <w:ind w:firstLine="720"/>
        <w:jc w:val="both"/>
        <w:rPr>
          <w:sz w:val="28"/>
          <w:szCs w:val="28"/>
        </w:rPr>
      </w:pPr>
      <w:r w:rsidRPr="006D1A6E">
        <w:rPr>
          <w:sz w:val="28"/>
          <w:szCs w:val="28"/>
        </w:rPr>
        <w:t xml:space="preserve">2.6.3. Документы, составленные на иностранном языке, подлежат </w:t>
      </w:r>
      <w:r w:rsidRPr="00A25DC6">
        <w:rPr>
          <w:sz w:val="28"/>
          <w:szCs w:val="28"/>
        </w:rPr>
        <w:t>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E743D6" w:rsidRPr="00A25DC6" w:rsidRDefault="00E743D6" w:rsidP="00E743D6">
      <w:pPr>
        <w:ind w:firstLine="720"/>
        <w:jc w:val="both"/>
        <w:rPr>
          <w:sz w:val="28"/>
          <w:szCs w:val="28"/>
        </w:rPr>
      </w:pPr>
      <w:r w:rsidRPr="00A25DC6">
        <w:rPr>
          <w:sz w:val="28"/>
          <w:szCs w:val="28"/>
        </w:rPr>
        <w:t xml:space="preserve">2.6.4. Копии документов должны быть заверены в установленном порядке или представлены с предъявлением подлинника. </w:t>
      </w:r>
    </w:p>
    <w:p w:rsidR="00E743D6" w:rsidRPr="00A25DC6" w:rsidRDefault="00E743D6" w:rsidP="00E743D6">
      <w:pPr>
        <w:ind w:firstLine="720"/>
        <w:jc w:val="both"/>
        <w:rPr>
          <w:sz w:val="28"/>
          <w:szCs w:val="28"/>
        </w:rPr>
      </w:pPr>
      <w:r w:rsidRPr="00A25DC6">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E743D6" w:rsidRPr="001C131A" w:rsidRDefault="00E743D6" w:rsidP="00E743D6">
      <w:pPr>
        <w:autoSpaceDE w:val="0"/>
        <w:autoSpaceDN w:val="0"/>
        <w:adjustRightInd w:val="0"/>
        <w:ind w:firstLine="709"/>
        <w:jc w:val="both"/>
        <w:rPr>
          <w:sz w:val="28"/>
          <w:szCs w:val="28"/>
          <w:lang w:eastAsia="en-US"/>
        </w:rPr>
      </w:pPr>
      <w:r w:rsidRPr="00A25DC6">
        <w:rPr>
          <w:sz w:val="28"/>
          <w:szCs w:val="28"/>
        </w:rPr>
        <w:t>2.6.6.</w:t>
      </w:r>
      <w:r>
        <w:rPr>
          <w:sz w:val="28"/>
          <w:szCs w:val="28"/>
        </w:rPr>
        <w:t xml:space="preserve"> </w:t>
      </w:r>
      <w:r w:rsidRPr="00A25DC6">
        <w:rPr>
          <w:sz w:val="28"/>
          <w:szCs w:val="28"/>
        </w:rPr>
        <w:t xml:space="preserve">Заявление о предоставлении муниципальной услуги и сканированные копии документов, указанные в настоящем подразделе могут </w:t>
      </w:r>
      <w:r w:rsidRPr="001C131A">
        <w:rPr>
          <w:sz w:val="28"/>
          <w:szCs w:val="28"/>
        </w:rPr>
        <w:t xml:space="preserve">быть поданы в электронной форме через Единый портал, </w:t>
      </w:r>
      <w:r w:rsidRPr="0098354D">
        <w:rPr>
          <w:sz w:val="28"/>
          <w:szCs w:val="28"/>
        </w:rPr>
        <w:t>Региональный портал</w:t>
      </w:r>
      <w:r w:rsidRPr="0098354D">
        <w:rPr>
          <w:sz w:val="28"/>
          <w:szCs w:val="28"/>
          <w:lang w:eastAsia="en-US"/>
        </w:rPr>
        <w:t>.</w:t>
      </w:r>
    </w:p>
    <w:p w:rsidR="00E743D6" w:rsidRPr="001C131A" w:rsidRDefault="00E743D6" w:rsidP="00E743D6">
      <w:pPr>
        <w:autoSpaceDE w:val="0"/>
        <w:autoSpaceDN w:val="0"/>
        <w:adjustRightInd w:val="0"/>
        <w:ind w:firstLine="709"/>
        <w:jc w:val="both"/>
        <w:rPr>
          <w:sz w:val="28"/>
          <w:szCs w:val="28"/>
        </w:rPr>
      </w:pPr>
      <w:r w:rsidRPr="001C131A">
        <w:rPr>
          <w:sz w:val="28"/>
          <w:szCs w:val="28"/>
        </w:rPr>
        <w:t xml:space="preserve">2.6.7. Копии документов, указанных в пункте 2.6.1 подраздела 2.6 раздела </w:t>
      </w:r>
      <w:r>
        <w:rPr>
          <w:sz w:val="28"/>
          <w:szCs w:val="28"/>
        </w:rPr>
        <w:t>2</w:t>
      </w:r>
      <w:r w:rsidRPr="001C131A">
        <w:rPr>
          <w:sz w:val="28"/>
          <w:szCs w:val="28"/>
        </w:rPr>
        <w:t xml:space="preserve"> Регламента представляются вместе с подлинниками, которые после сверки возвращаются заявителю.</w:t>
      </w:r>
    </w:p>
    <w:p w:rsidR="00E743D6" w:rsidRPr="001C131A" w:rsidRDefault="00E743D6" w:rsidP="00E743D6">
      <w:pPr>
        <w:autoSpaceDE w:val="0"/>
        <w:autoSpaceDN w:val="0"/>
        <w:adjustRightInd w:val="0"/>
        <w:ind w:firstLine="709"/>
        <w:jc w:val="both"/>
        <w:rPr>
          <w:sz w:val="28"/>
          <w:szCs w:val="28"/>
        </w:rPr>
      </w:pPr>
      <w:r w:rsidRPr="001C131A">
        <w:rPr>
          <w:sz w:val="28"/>
          <w:szCs w:val="28"/>
        </w:rPr>
        <w:t>В случае невозможности предоставления подлинников, предоставляются нотариально заверенные копии.</w:t>
      </w:r>
    </w:p>
    <w:p w:rsidR="00E743D6" w:rsidRPr="00A25DC6" w:rsidRDefault="00E743D6" w:rsidP="00E743D6">
      <w:pPr>
        <w:autoSpaceDE w:val="0"/>
        <w:autoSpaceDN w:val="0"/>
        <w:adjustRightInd w:val="0"/>
        <w:ind w:firstLine="709"/>
        <w:jc w:val="both"/>
        <w:rPr>
          <w:sz w:val="28"/>
          <w:szCs w:val="28"/>
          <w:lang w:eastAsia="en-US"/>
        </w:rPr>
      </w:pPr>
      <w:r w:rsidRPr="001C131A">
        <w:rPr>
          <w:sz w:val="28"/>
          <w:szCs w:val="28"/>
        </w:rPr>
        <w:t xml:space="preserve">2.6.8. </w:t>
      </w:r>
      <w:proofErr w:type="gramStart"/>
      <w:r w:rsidRPr="001C131A">
        <w:rPr>
          <w:sz w:val="28"/>
          <w:szCs w:val="28"/>
        </w:rPr>
        <w:t xml:space="preserve">Заявителю обеспечивается прием документов, необходимых для предоставления услуги, через Единый портал, </w:t>
      </w:r>
      <w:r>
        <w:rPr>
          <w:sz w:val="28"/>
          <w:szCs w:val="28"/>
        </w:rPr>
        <w:t>Региональный портал</w:t>
      </w:r>
      <w:r w:rsidRPr="001C131A">
        <w:rPr>
          <w:sz w:val="28"/>
          <w:szCs w:val="28"/>
          <w:lang w:eastAsia="en-US"/>
        </w:rPr>
        <w:t xml:space="preserve"> </w:t>
      </w:r>
      <w:r w:rsidRPr="001C131A">
        <w:rPr>
          <w:sz w:val="28"/>
          <w:szCs w:val="28"/>
        </w:rPr>
        <w:t>и</w:t>
      </w:r>
      <w:r w:rsidRPr="00A25DC6">
        <w:rPr>
          <w:sz w:val="28"/>
          <w:szCs w:val="28"/>
        </w:rPr>
        <w:t xml:space="preserve">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E743D6" w:rsidRPr="001C131A" w:rsidRDefault="00E743D6" w:rsidP="00E743D6">
      <w:pPr>
        <w:autoSpaceDE w:val="0"/>
        <w:autoSpaceDN w:val="0"/>
        <w:adjustRightInd w:val="0"/>
        <w:ind w:firstLine="709"/>
        <w:jc w:val="both"/>
        <w:rPr>
          <w:sz w:val="28"/>
          <w:szCs w:val="28"/>
        </w:rPr>
      </w:pPr>
      <w:r w:rsidRPr="00A25DC6">
        <w:rPr>
          <w:sz w:val="28"/>
          <w:szCs w:val="28"/>
        </w:rPr>
        <w:t xml:space="preserve">Предоставление услуги начинается с момента приема и регистрации </w:t>
      </w:r>
      <w:r w:rsidRPr="001C131A">
        <w:rPr>
          <w:sz w:val="28"/>
          <w:szCs w:val="28"/>
        </w:rPr>
        <w:t>Уполномоченным органом</w:t>
      </w:r>
      <w:r>
        <w:rPr>
          <w:sz w:val="28"/>
          <w:szCs w:val="28"/>
        </w:rPr>
        <w:t>,</w:t>
      </w:r>
      <w:r w:rsidRPr="001C131A">
        <w:rPr>
          <w:sz w:val="28"/>
          <w:szCs w:val="28"/>
        </w:rPr>
        <w:t xml:space="preserve"> электронных документов, необходимых для предоставления услуги, за исключением случая, если для начала процедуры </w:t>
      </w:r>
      <w:r>
        <w:rPr>
          <w:sz w:val="28"/>
          <w:szCs w:val="28"/>
        </w:rPr>
        <w:t xml:space="preserve">(действия) </w:t>
      </w:r>
      <w:r w:rsidRPr="001C131A">
        <w:rPr>
          <w:sz w:val="28"/>
          <w:szCs w:val="28"/>
        </w:rPr>
        <w:t>предоставления услуги в соответствии с законодательством требуется личная явка.</w:t>
      </w:r>
    </w:p>
    <w:p w:rsidR="00E743D6" w:rsidRPr="001C131A" w:rsidRDefault="00E743D6" w:rsidP="00E743D6">
      <w:pPr>
        <w:autoSpaceDE w:val="0"/>
        <w:autoSpaceDN w:val="0"/>
        <w:adjustRightInd w:val="0"/>
        <w:ind w:firstLine="709"/>
        <w:jc w:val="both"/>
        <w:rPr>
          <w:sz w:val="28"/>
          <w:szCs w:val="28"/>
        </w:rPr>
      </w:pPr>
      <w:r w:rsidRPr="001C131A">
        <w:rPr>
          <w:sz w:val="28"/>
          <w:szCs w:val="28"/>
        </w:rPr>
        <w:t>2.6.9. Заявитель</w:t>
      </w:r>
      <w:r>
        <w:rPr>
          <w:sz w:val="28"/>
          <w:szCs w:val="28"/>
        </w:rPr>
        <w:t xml:space="preserve"> </w:t>
      </w:r>
      <w:r w:rsidRPr="001C131A">
        <w:rPr>
          <w:sz w:val="28"/>
          <w:szCs w:val="28"/>
        </w:rPr>
        <w:t>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743D6" w:rsidRPr="006630A7" w:rsidRDefault="00E743D6" w:rsidP="006630A7">
      <w:pPr>
        <w:pStyle w:val="af7"/>
        <w:ind w:firstLine="567"/>
        <w:jc w:val="both"/>
        <w:rPr>
          <w:rFonts w:ascii="Times New Roman" w:hAnsi="Times New Roman"/>
          <w:sz w:val="28"/>
          <w:szCs w:val="28"/>
        </w:rPr>
      </w:pPr>
      <w:r w:rsidRPr="006630A7">
        <w:rPr>
          <w:rFonts w:ascii="Times New Roman" w:hAnsi="Times New Roman"/>
          <w:sz w:val="28"/>
          <w:szCs w:val="28"/>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E743D6" w:rsidRPr="00C85C3A" w:rsidRDefault="00E743D6" w:rsidP="00E743D6">
      <w:pPr>
        <w:widowControl w:val="0"/>
        <w:autoSpaceDE w:val="0"/>
        <w:autoSpaceDN w:val="0"/>
        <w:adjustRightInd w:val="0"/>
        <w:outlineLvl w:val="2"/>
        <w:rPr>
          <w:sz w:val="28"/>
          <w:szCs w:val="28"/>
        </w:rPr>
      </w:pP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Подраздел 2.7. ИСЧЕРПЫВАЮЩИЙ ПЕРЕЧЕНЬ ДОКУМЕНТОВ,</w:t>
      </w:r>
    </w:p>
    <w:p w:rsidR="00E743D6" w:rsidRPr="00A25DC6" w:rsidRDefault="00E743D6" w:rsidP="00E743D6">
      <w:pPr>
        <w:widowControl w:val="0"/>
        <w:autoSpaceDE w:val="0"/>
        <w:autoSpaceDN w:val="0"/>
        <w:adjustRightInd w:val="0"/>
        <w:jc w:val="center"/>
        <w:outlineLvl w:val="2"/>
        <w:rPr>
          <w:rFonts w:cs="Arial"/>
          <w:sz w:val="28"/>
          <w:szCs w:val="28"/>
        </w:rPr>
      </w:pPr>
      <w:proofErr w:type="gramStart"/>
      <w:r w:rsidRPr="00A25DC6">
        <w:rPr>
          <w:rFonts w:cs="Arial"/>
          <w:sz w:val="28"/>
          <w:szCs w:val="28"/>
        </w:rPr>
        <w:t>НЕОБХОДИМЫХ</w:t>
      </w:r>
      <w:proofErr w:type="gramEnd"/>
      <w:r w:rsidRPr="00A25DC6">
        <w:rPr>
          <w:rFonts w:cs="Arial"/>
          <w:sz w:val="28"/>
          <w:szCs w:val="28"/>
        </w:rPr>
        <w:t xml:space="preserve"> В СООТВЕТСТВИИ С НОРМАТИВНЫМИ</w:t>
      </w: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ПРАВОВЫМИ АКТАМИ ДЛЯ ПРЕДОСТАВЛЕНИЯ</w:t>
      </w:r>
    </w:p>
    <w:p w:rsidR="00E743D6" w:rsidRPr="00A25DC6" w:rsidRDefault="00E743D6" w:rsidP="00E743D6">
      <w:pPr>
        <w:widowControl w:val="0"/>
        <w:autoSpaceDE w:val="0"/>
        <w:autoSpaceDN w:val="0"/>
        <w:adjustRightInd w:val="0"/>
        <w:jc w:val="center"/>
        <w:outlineLvl w:val="2"/>
        <w:rPr>
          <w:rFonts w:cs="Arial"/>
          <w:sz w:val="28"/>
          <w:szCs w:val="28"/>
        </w:rPr>
      </w:pPr>
      <w:r w:rsidRPr="00A25DC6">
        <w:rPr>
          <w:rFonts w:cs="Arial"/>
          <w:sz w:val="28"/>
          <w:szCs w:val="28"/>
        </w:rPr>
        <w:t xml:space="preserve">МУНИЦИПАЛЬНОЙ УСЛУГИ, КОТОРЫЕ НАХОДЯТСЯ </w:t>
      </w:r>
      <w:proofErr w:type="gramStart"/>
      <w:r w:rsidRPr="00A25DC6">
        <w:rPr>
          <w:rFonts w:cs="Arial"/>
          <w:sz w:val="28"/>
          <w:szCs w:val="28"/>
        </w:rPr>
        <w:t>В</w:t>
      </w:r>
      <w:proofErr w:type="gramEnd"/>
    </w:p>
    <w:p w:rsidR="00E743D6" w:rsidRPr="006630A7" w:rsidRDefault="00E743D6" w:rsidP="006630A7">
      <w:pPr>
        <w:widowControl w:val="0"/>
        <w:autoSpaceDE w:val="0"/>
        <w:autoSpaceDN w:val="0"/>
        <w:adjustRightInd w:val="0"/>
        <w:jc w:val="center"/>
        <w:outlineLvl w:val="2"/>
        <w:rPr>
          <w:rFonts w:cs="Arial"/>
          <w:sz w:val="28"/>
          <w:szCs w:val="28"/>
        </w:rPr>
      </w:pPr>
      <w:proofErr w:type="gramStart"/>
      <w:r w:rsidRPr="00A25DC6">
        <w:rPr>
          <w:rFonts w:cs="Arial"/>
          <w:sz w:val="28"/>
          <w:szCs w:val="28"/>
        </w:rPr>
        <w:t>РАСПОРЯЖЕНИИ</w:t>
      </w:r>
      <w:proofErr w:type="gramEnd"/>
      <w:r w:rsidRPr="00A25DC6">
        <w:rPr>
          <w:rFonts w:cs="Arial"/>
          <w:sz w:val="28"/>
          <w:szCs w:val="28"/>
        </w:rPr>
        <w:t xml:space="preserve">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E743D6" w:rsidRPr="0092212E" w:rsidRDefault="00E743D6" w:rsidP="00E743D6">
      <w:pPr>
        <w:tabs>
          <w:tab w:val="left" w:pos="980"/>
        </w:tabs>
        <w:ind w:firstLine="709"/>
        <w:jc w:val="both"/>
        <w:rPr>
          <w:bCs/>
          <w:sz w:val="28"/>
          <w:szCs w:val="28"/>
        </w:rPr>
      </w:pPr>
      <w:r w:rsidRPr="0092212E">
        <w:rPr>
          <w:rFonts w:eastAsia="Lucida Sans Unicode" w:cs="Tahoma"/>
          <w:bCs/>
          <w:sz w:val="28"/>
          <w:szCs w:val="28"/>
          <w:lang w:eastAsia="en-US" w:bidi="en-US"/>
        </w:rPr>
        <w:t xml:space="preserve">2.7.1. </w:t>
      </w:r>
      <w:r w:rsidRPr="0092212E">
        <w:rPr>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E743D6" w:rsidRPr="00A16349" w:rsidRDefault="00E743D6" w:rsidP="00E743D6">
      <w:pPr>
        <w:widowControl w:val="0"/>
        <w:ind w:firstLine="567"/>
        <w:jc w:val="both"/>
        <w:rPr>
          <w:rFonts w:eastAsia="Calibri" w:cs="Tahoma"/>
          <w:bCs/>
          <w:sz w:val="28"/>
          <w:szCs w:val="28"/>
          <w:lang w:eastAsia="en-US" w:bidi="en-US"/>
        </w:rPr>
      </w:pPr>
      <w:r w:rsidRPr="00A16349">
        <w:rPr>
          <w:rFonts w:eastAsia="Calibri" w:cs="Tahoma"/>
          <w:bCs/>
          <w:sz w:val="28"/>
          <w:szCs w:val="28"/>
          <w:lang w:eastAsia="en-US" w:bidi="en-US"/>
        </w:rPr>
        <w:t>1) выписка из Единого государственного реестра недвижимости об объекте недвижимости (об испрашиваемом земельном участке);</w:t>
      </w:r>
    </w:p>
    <w:p w:rsidR="00E743D6" w:rsidRPr="00A16349" w:rsidRDefault="00E743D6" w:rsidP="00E743D6">
      <w:pPr>
        <w:widowControl w:val="0"/>
        <w:ind w:firstLine="567"/>
        <w:jc w:val="both"/>
        <w:rPr>
          <w:rFonts w:eastAsia="Calibri" w:cs="Tahoma"/>
          <w:bCs/>
          <w:sz w:val="28"/>
          <w:szCs w:val="28"/>
          <w:lang w:eastAsia="en-US" w:bidi="en-US"/>
        </w:rPr>
      </w:pPr>
      <w:r w:rsidRPr="00A16349">
        <w:rPr>
          <w:rFonts w:eastAsia="Calibri" w:cs="Tahoma"/>
          <w:bCs/>
          <w:sz w:val="28"/>
          <w:szCs w:val="28"/>
          <w:lang w:eastAsia="en-US" w:bidi="en-US"/>
        </w:rPr>
        <w:t xml:space="preserve">2) выписка из Единого государственного реестра недвижимости об объекте недвижимости (о здании и </w:t>
      </w:r>
      <w:r>
        <w:rPr>
          <w:rFonts w:eastAsia="Calibri" w:cs="Tahoma"/>
          <w:bCs/>
          <w:sz w:val="28"/>
          <w:szCs w:val="28"/>
          <w:lang w:eastAsia="en-US" w:bidi="en-US"/>
        </w:rPr>
        <w:t>(или) сооружении, расположенно</w:t>
      </w:r>
      <w:proofErr w:type="gramStart"/>
      <w:r>
        <w:rPr>
          <w:rFonts w:eastAsia="Calibri" w:cs="Tahoma"/>
          <w:bCs/>
          <w:sz w:val="28"/>
          <w:szCs w:val="28"/>
          <w:lang w:eastAsia="en-US" w:bidi="en-US"/>
        </w:rPr>
        <w:t>м</w:t>
      </w:r>
      <w:r w:rsidRPr="00A16349">
        <w:rPr>
          <w:rFonts w:eastAsia="Calibri" w:cs="Tahoma"/>
          <w:bCs/>
          <w:sz w:val="28"/>
          <w:szCs w:val="28"/>
          <w:lang w:eastAsia="en-US" w:bidi="en-US"/>
        </w:rPr>
        <w:t>(</w:t>
      </w:r>
      <w:proofErr w:type="spellStart"/>
      <w:proofErr w:type="gramEnd"/>
      <w:r w:rsidRPr="00A16349">
        <w:rPr>
          <w:rFonts w:eastAsia="Calibri" w:cs="Tahoma"/>
          <w:bCs/>
          <w:sz w:val="28"/>
          <w:szCs w:val="28"/>
          <w:lang w:eastAsia="en-US" w:bidi="en-US"/>
        </w:rPr>
        <w:t>ых</w:t>
      </w:r>
      <w:proofErr w:type="spellEnd"/>
      <w:r w:rsidRPr="00A16349">
        <w:rPr>
          <w:rFonts w:eastAsia="Calibri" w:cs="Tahoma"/>
          <w:bCs/>
          <w:sz w:val="28"/>
          <w:szCs w:val="28"/>
          <w:lang w:eastAsia="en-US" w:bidi="en-US"/>
        </w:rPr>
        <w:t>) на испрашиваемом земельном участке);</w:t>
      </w:r>
    </w:p>
    <w:p w:rsidR="00E743D6" w:rsidRPr="00A16349" w:rsidRDefault="00E743D6" w:rsidP="00E743D6">
      <w:pPr>
        <w:widowControl w:val="0"/>
        <w:ind w:firstLine="567"/>
        <w:jc w:val="both"/>
        <w:rPr>
          <w:rFonts w:eastAsia="Calibri" w:cs="Tahoma"/>
          <w:bCs/>
          <w:sz w:val="28"/>
          <w:szCs w:val="28"/>
          <w:lang w:eastAsia="en-US" w:bidi="en-US"/>
        </w:rPr>
      </w:pPr>
      <w:r w:rsidRPr="00A16349">
        <w:rPr>
          <w:rFonts w:eastAsia="Calibri" w:cs="Tahoma"/>
          <w:bCs/>
          <w:sz w:val="28"/>
          <w:szCs w:val="28"/>
          <w:lang w:eastAsia="en-US" w:bidi="en-US"/>
        </w:rPr>
        <w:t>3) выписка из Единого государственного реестра юридических лиц о юридическом лице, являющемся заявителем;</w:t>
      </w:r>
    </w:p>
    <w:p w:rsidR="00E743D6" w:rsidRDefault="00E743D6" w:rsidP="00E743D6">
      <w:pPr>
        <w:widowControl w:val="0"/>
        <w:ind w:firstLine="567"/>
        <w:jc w:val="both"/>
        <w:rPr>
          <w:rFonts w:eastAsia="Calibri" w:cs="Tahoma"/>
          <w:bCs/>
          <w:sz w:val="28"/>
          <w:szCs w:val="28"/>
          <w:lang w:eastAsia="en-US" w:bidi="en-US"/>
        </w:rPr>
      </w:pPr>
      <w:r w:rsidRPr="00A16349">
        <w:rPr>
          <w:rFonts w:eastAsia="Calibri" w:cs="Tahoma"/>
          <w:bCs/>
          <w:sz w:val="28"/>
          <w:szCs w:val="28"/>
          <w:lang w:eastAsia="en-US" w:bidi="en-US"/>
        </w:rPr>
        <w:t>4) выписка из Единого государственного реестра недвижимости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E743D6" w:rsidRDefault="00E743D6" w:rsidP="00E743D6">
      <w:pPr>
        <w:widowControl w:val="0"/>
        <w:ind w:firstLine="567"/>
        <w:jc w:val="both"/>
        <w:rPr>
          <w:rFonts w:eastAsia="Lucida Sans Unicode" w:cs="Tahoma"/>
          <w:bCs/>
          <w:sz w:val="28"/>
          <w:szCs w:val="28"/>
          <w:lang w:eastAsia="en-US" w:bidi="en-US"/>
        </w:rPr>
      </w:pPr>
      <w:r>
        <w:rPr>
          <w:rFonts w:eastAsia="Lucida Sans Unicode" w:cs="Tahoma"/>
          <w:bCs/>
          <w:sz w:val="28"/>
          <w:szCs w:val="28"/>
          <w:lang w:eastAsia="en-US" w:bidi="en-US"/>
        </w:rPr>
        <w:t>2.7.2.</w:t>
      </w:r>
      <w:r w:rsidRPr="00A47EFB">
        <w:rPr>
          <w:sz w:val="28"/>
          <w:szCs w:val="28"/>
          <w:shd w:val="clear" w:color="auto" w:fill="FFFFFF"/>
        </w:rPr>
        <w:t xml:space="preserve"> </w:t>
      </w:r>
      <w:r w:rsidRPr="00256417">
        <w:rPr>
          <w:sz w:val="28"/>
          <w:szCs w:val="28"/>
          <w:shd w:val="clear" w:color="auto" w:fill="FFFFFF"/>
        </w:rPr>
        <w:t>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r>
        <w:rPr>
          <w:sz w:val="28"/>
          <w:szCs w:val="28"/>
          <w:shd w:val="clear" w:color="auto" w:fill="FFFFFF"/>
        </w:rPr>
        <w:t>.</w:t>
      </w:r>
    </w:p>
    <w:p w:rsidR="00E743D6" w:rsidRDefault="00E743D6" w:rsidP="00E743D6">
      <w:pPr>
        <w:widowControl w:val="0"/>
        <w:ind w:firstLine="709"/>
        <w:jc w:val="both"/>
        <w:rPr>
          <w:rFonts w:eastAsia="Lucida Sans Unicode" w:cs="Tahoma"/>
          <w:bCs/>
          <w:sz w:val="28"/>
          <w:szCs w:val="28"/>
          <w:lang w:eastAsia="en-US" w:bidi="en-US"/>
        </w:rPr>
      </w:pPr>
      <w:r>
        <w:rPr>
          <w:rFonts w:eastAsia="Lucida Sans Unicode" w:cs="Tahoma"/>
          <w:bCs/>
          <w:sz w:val="28"/>
          <w:szCs w:val="28"/>
          <w:lang w:eastAsia="en-US" w:bidi="en-US"/>
        </w:rPr>
        <w:t>2.7.3</w:t>
      </w:r>
      <w:r w:rsidRPr="00BE796B">
        <w:rPr>
          <w:rFonts w:eastAsia="Lucida Sans Unicode" w:cs="Tahoma"/>
          <w:bCs/>
          <w:sz w:val="28"/>
          <w:szCs w:val="28"/>
          <w:lang w:eastAsia="en-US" w:bidi="en-US"/>
        </w:rPr>
        <w:t>.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E743D6" w:rsidRPr="001A2E86" w:rsidRDefault="00E743D6" w:rsidP="00E743D6">
      <w:pPr>
        <w:autoSpaceDE w:val="0"/>
        <w:autoSpaceDN w:val="0"/>
        <w:adjustRightInd w:val="0"/>
        <w:ind w:firstLine="709"/>
        <w:jc w:val="both"/>
        <w:outlineLvl w:val="2"/>
        <w:rPr>
          <w:rFonts w:cs="Arial"/>
          <w:color w:val="000000"/>
          <w:sz w:val="28"/>
          <w:szCs w:val="28"/>
        </w:rPr>
      </w:pPr>
      <w:r w:rsidRPr="001A2E86">
        <w:rPr>
          <w:rFonts w:cs="Arial"/>
          <w:color w:val="000000"/>
          <w:sz w:val="28"/>
          <w:szCs w:val="28"/>
        </w:rPr>
        <w:t xml:space="preserve"> </w:t>
      </w:r>
    </w:p>
    <w:p w:rsidR="00E743D6" w:rsidRPr="001A2E86" w:rsidRDefault="00E743D6" w:rsidP="006630A7">
      <w:pPr>
        <w:widowControl w:val="0"/>
        <w:autoSpaceDE w:val="0"/>
        <w:autoSpaceDN w:val="0"/>
        <w:adjustRightInd w:val="0"/>
        <w:jc w:val="center"/>
        <w:outlineLvl w:val="2"/>
        <w:rPr>
          <w:rFonts w:cs="Arial"/>
          <w:color w:val="000000"/>
          <w:sz w:val="28"/>
          <w:szCs w:val="28"/>
        </w:rPr>
      </w:pPr>
      <w:r w:rsidRPr="001A2E86">
        <w:rPr>
          <w:rFonts w:cs="Arial"/>
          <w:color w:val="000000"/>
          <w:sz w:val="28"/>
          <w:szCs w:val="28"/>
        </w:rPr>
        <w:t>Подраздел 2.8. УКАЗАНИЕ НА ЗАПРЕТ ТРЕБОВАТЬ ОТ ЗАЯВИТЕЛЯ</w:t>
      </w:r>
    </w:p>
    <w:p w:rsidR="00E743D6" w:rsidRPr="001A2E86" w:rsidRDefault="00E743D6" w:rsidP="00E743D6">
      <w:pPr>
        <w:autoSpaceDE w:val="0"/>
        <w:autoSpaceDN w:val="0"/>
        <w:adjustRightInd w:val="0"/>
        <w:ind w:firstLine="709"/>
        <w:jc w:val="both"/>
        <w:outlineLvl w:val="1"/>
        <w:rPr>
          <w:color w:val="000000"/>
          <w:sz w:val="28"/>
          <w:szCs w:val="28"/>
        </w:rPr>
      </w:pPr>
      <w:r w:rsidRPr="001A2E86">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E743D6" w:rsidRDefault="00E743D6" w:rsidP="00E743D6">
      <w:pPr>
        <w:autoSpaceDE w:val="0"/>
        <w:autoSpaceDN w:val="0"/>
        <w:adjustRightInd w:val="0"/>
        <w:ind w:firstLine="709"/>
        <w:jc w:val="both"/>
        <w:outlineLvl w:val="1"/>
        <w:rPr>
          <w:sz w:val="28"/>
          <w:szCs w:val="28"/>
        </w:rPr>
      </w:pPr>
      <w:proofErr w:type="gramStart"/>
      <w:r w:rsidRPr="001A2E86">
        <w:rPr>
          <w:color w:val="000000"/>
          <w:sz w:val="28"/>
          <w:szCs w:val="28"/>
        </w:rPr>
        <w:t>Запрещено требовать представления документов и информации, которые</w:t>
      </w:r>
      <w:r w:rsidRPr="00C85C3A">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w:t>
      </w:r>
      <w:r>
        <w:rPr>
          <w:sz w:val="28"/>
          <w:szCs w:val="28"/>
        </w:rPr>
        <w:t xml:space="preserve"> предоставляющих муниципальную услугу, иных государственных органов, органов местного самоуправления </w:t>
      </w:r>
      <w:r w:rsidRPr="00C85C3A">
        <w:rPr>
          <w:sz w:val="28"/>
          <w:szCs w:val="28"/>
        </w:rPr>
        <w:t>и (или) подведомственных государственным органам и органам местного самоуправления организаций, участвующих в предоставлении муниципальных услуг</w:t>
      </w:r>
      <w:r>
        <w:rPr>
          <w:sz w:val="28"/>
          <w:szCs w:val="28"/>
        </w:rPr>
        <w:t>, за исключением документов, указанных в части 6 статьи</w:t>
      </w:r>
      <w:proofErr w:type="gramEnd"/>
      <w:r>
        <w:rPr>
          <w:sz w:val="28"/>
          <w:szCs w:val="28"/>
        </w:rPr>
        <w:t xml:space="preserve"> </w:t>
      </w:r>
      <w:r w:rsidRPr="00805357">
        <w:rPr>
          <w:color w:val="002060"/>
          <w:sz w:val="28"/>
          <w:szCs w:val="28"/>
        </w:rPr>
        <w:t xml:space="preserve">7 </w:t>
      </w:r>
      <w:r w:rsidRPr="00842FB8">
        <w:rPr>
          <w:sz w:val="28"/>
          <w:szCs w:val="28"/>
        </w:rPr>
        <w:t>Федерального закона № 210-ФЗ.</w:t>
      </w:r>
    </w:p>
    <w:p w:rsidR="00E743D6" w:rsidRPr="001A2E86" w:rsidRDefault="00E743D6" w:rsidP="00E743D6">
      <w:pPr>
        <w:autoSpaceDE w:val="0"/>
        <w:autoSpaceDN w:val="0"/>
        <w:adjustRightInd w:val="0"/>
        <w:ind w:firstLine="709"/>
        <w:jc w:val="both"/>
        <w:rPr>
          <w:color w:val="000000"/>
          <w:sz w:val="28"/>
          <w:szCs w:val="28"/>
          <w:lang w:eastAsia="en-US"/>
        </w:rPr>
      </w:pPr>
      <w:r w:rsidRPr="001A2E86">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sidRPr="001A2E86">
        <w:rPr>
          <w:color w:val="000000"/>
          <w:sz w:val="28"/>
          <w:szCs w:val="28"/>
          <w:lang w:eastAsia="en-US"/>
        </w:rPr>
        <w:t>.</w:t>
      </w:r>
    </w:p>
    <w:p w:rsidR="00E743D6" w:rsidRPr="001A2E86" w:rsidRDefault="00E743D6" w:rsidP="00E743D6">
      <w:pPr>
        <w:autoSpaceDE w:val="0"/>
        <w:autoSpaceDN w:val="0"/>
        <w:adjustRightInd w:val="0"/>
        <w:ind w:firstLine="709"/>
        <w:jc w:val="both"/>
        <w:rPr>
          <w:color w:val="000000"/>
          <w:sz w:val="28"/>
          <w:szCs w:val="28"/>
          <w:lang w:eastAsia="en-US"/>
        </w:rPr>
      </w:pPr>
      <w:r w:rsidRPr="001A2E86">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C70131">
        <w:rPr>
          <w:sz w:val="28"/>
          <w:szCs w:val="28"/>
        </w:rPr>
        <w:t>Региональном портале</w:t>
      </w:r>
      <w:r w:rsidRPr="001A2E86">
        <w:rPr>
          <w:color w:val="000000"/>
          <w:sz w:val="28"/>
          <w:szCs w:val="28"/>
          <w:lang w:eastAsia="en-US"/>
        </w:rPr>
        <w:t>.</w:t>
      </w:r>
    </w:p>
    <w:p w:rsidR="00E743D6" w:rsidRPr="00844D28" w:rsidRDefault="00E743D6" w:rsidP="00E743D6">
      <w:pPr>
        <w:autoSpaceDE w:val="0"/>
        <w:autoSpaceDN w:val="0"/>
        <w:adjustRightInd w:val="0"/>
        <w:ind w:firstLine="709"/>
        <w:jc w:val="both"/>
        <w:rPr>
          <w:sz w:val="28"/>
          <w:szCs w:val="28"/>
          <w:highlight w:val="cyan"/>
        </w:rPr>
      </w:pPr>
      <w:r w:rsidRPr="001A2E86">
        <w:rPr>
          <w:color w:val="000000"/>
          <w:sz w:val="28"/>
          <w:szCs w:val="28"/>
        </w:rPr>
        <w:t>Запрещено требовать от заявителя совершения иных действий, кроме прохождения идентификац</w:t>
      </w:r>
      <w:proofErr w:type="gramStart"/>
      <w:r w:rsidRPr="001A2E86">
        <w:rPr>
          <w:color w:val="000000"/>
          <w:sz w:val="28"/>
          <w:szCs w:val="28"/>
        </w:rPr>
        <w:t>ии</w:t>
      </w:r>
      <w:r w:rsidRPr="00C85C3A">
        <w:rPr>
          <w:sz w:val="28"/>
          <w:szCs w:val="28"/>
        </w:rPr>
        <w:t xml:space="preserve"> и ау</w:t>
      </w:r>
      <w:proofErr w:type="gramEnd"/>
      <w:r w:rsidRPr="00C85C3A">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w:t>
      </w:r>
      <w:r w:rsidRPr="00844D28">
        <w:rPr>
          <w:sz w:val="28"/>
          <w:szCs w:val="28"/>
        </w:rPr>
        <w:t>ма.</w:t>
      </w:r>
    </w:p>
    <w:p w:rsidR="00E743D6" w:rsidRPr="00A16349" w:rsidRDefault="00E743D6" w:rsidP="00E743D6">
      <w:pPr>
        <w:ind w:firstLine="708"/>
        <w:jc w:val="both"/>
        <w:rPr>
          <w:color w:val="000000" w:themeColor="text1"/>
          <w:sz w:val="28"/>
          <w:szCs w:val="28"/>
        </w:rPr>
      </w:pPr>
      <w:proofErr w:type="gramStart"/>
      <w:r w:rsidRPr="00A16349">
        <w:rPr>
          <w:color w:val="000000" w:themeColor="text1"/>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w:t>
      </w:r>
      <w:proofErr w:type="gramEnd"/>
      <w:r w:rsidRPr="00A16349">
        <w:rPr>
          <w:color w:val="000000" w:themeColor="text1"/>
          <w:sz w:val="28"/>
          <w:szCs w:val="28"/>
        </w:rPr>
        <w:t xml:space="preserve"> </w:t>
      </w:r>
      <w:proofErr w:type="gramStart"/>
      <w:r w:rsidRPr="00A16349">
        <w:rPr>
          <w:color w:val="000000" w:themeColor="text1"/>
          <w:sz w:val="28"/>
          <w:szCs w:val="28"/>
        </w:rPr>
        <w:t>технологиях</w:t>
      </w:r>
      <w:proofErr w:type="gramEnd"/>
      <w:r w:rsidRPr="00A16349">
        <w:rPr>
          <w:color w:val="000000" w:themeColor="text1"/>
          <w:sz w:val="28"/>
          <w:szCs w:val="28"/>
        </w:rPr>
        <w:t xml:space="preserve"> и о защите информации». Использование вышеуказанных технологий проводится при наличии технической возможности.</w:t>
      </w:r>
    </w:p>
    <w:p w:rsidR="00E743D6" w:rsidRPr="00C85C3A" w:rsidRDefault="00E743D6" w:rsidP="00E743D6">
      <w:pPr>
        <w:pStyle w:val="aff1"/>
        <w:suppressAutoHyphens/>
        <w:autoSpaceDE w:val="0"/>
        <w:autoSpaceDN w:val="0"/>
        <w:adjustRightInd w:val="0"/>
        <w:ind w:left="0" w:firstLine="708"/>
        <w:jc w:val="both"/>
        <w:rPr>
          <w:sz w:val="28"/>
          <w:szCs w:val="28"/>
        </w:rPr>
      </w:pPr>
      <w:r w:rsidRPr="00C85C3A">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743D6" w:rsidRDefault="00E743D6" w:rsidP="00E743D6">
      <w:pPr>
        <w:pStyle w:val="ConsPlusNormal"/>
        <w:suppressAutoHyphens/>
        <w:ind w:firstLine="708"/>
        <w:jc w:val="both"/>
        <w:rPr>
          <w:rFonts w:ascii="Times New Roman" w:hAnsi="Times New Roman" w:cs="Times New Roman"/>
          <w:sz w:val="28"/>
          <w:szCs w:val="28"/>
        </w:rPr>
      </w:pPr>
      <w:r w:rsidRPr="00C85C3A">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743D6" w:rsidRDefault="00E743D6" w:rsidP="00E743D6">
      <w:pPr>
        <w:pStyle w:val="ConsPlusNormal"/>
        <w:suppressAutoHyphens/>
        <w:ind w:firstLine="709"/>
        <w:jc w:val="both"/>
        <w:rPr>
          <w:rFonts w:ascii="Times New Roman" w:hAnsi="Times New Roman" w:cs="Times New Roman"/>
          <w:sz w:val="28"/>
          <w:szCs w:val="28"/>
        </w:rPr>
      </w:pPr>
      <w:r w:rsidRPr="00C85C3A">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743D6" w:rsidRPr="00C85C3A" w:rsidRDefault="00E743D6" w:rsidP="00E743D6">
      <w:pPr>
        <w:pStyle w:val="ConsPlusNormal"/>
        <w:suppressAutoHyphens/>
        <w:ind w:firstLine="567"/>
        <w:jc w:val="both"/>
        <w:rPr>
          <w:rFonts w:ascii="Times New Roman" w:hAnsi="Times New Roman" w:cs="Times New Roman"/>
          <w:sz w:val="28"/>
          <w:szCs w:val="28"/>
        </w:rPr>
      </w:pPr>
      <w:r w:rsidRPr="00C85C3A">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743D6" w:rsidRPr="001C131A" w:rsidRDefault="00E743D6" w:rsidP="00E743D6">
      <w:pPr>
        <w:shd w:val="clear" w:color="auto" w:fill="FFFFFF"/>
        <w:spacing w:line="332" w:lineRule="atLeast"/>
        <w:ind w:firstLine="540"/>
        <w:jc w:val="both"/>
        <w:rPr>
          <w:sz w:val="28"/>
          <w:szCs w:val="28"/>
        </w:rPr>
      </w:pPr>
      <w:proofErr w:type="gramStart"/>
      <w:r w:rsidRPr="00450358">
        <w:rPr>
          <w:sz w:val="28"/>
          <w:szCs w:val="28"/>
        </w:rPr>
        <w:t>г)</w:t>
      </w:r>
      <w:r w:rsidRPr="00450358">
        <w:rPr>
          <w:color w:val="00B0F0"/>
          <w:sz w:val="28"/>
          <w:szCs w:val="28"/>
        </w:rPr>
        <w:t xml:space="preserve"> </w:t>
      </w:r>
      <w:r w:rsidRPr="00450358">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w:t>
      </w:r>
      <w:r>
        <w:rPr>
          <w:color w:val="000000"/>
          <w:sz w:val="28"/>
          <w:szCs w:val="28"/>
        </w:rPr>
        <w:t xml:space="preserve"> Уполномоченного </w:t>
      </w:r>
      <w:r w:rsidRPr="00450358">
        <w:rPr>
          <w:color w:val="000000"/>
          <w:sz w:val="28"/>
          <w:szCs w:val="28"/>
        </w:rPr>
        <w:t xml:space="preserve">органа, предоставляющего </w:t>
      </w:r>
      <w:r>
        <w:rPr>
          <w:color w:val="000000"/>
          <w:sz w:val="28"/>
          <w:szCs w:val="28"/>
        </w:rPr>
        <w:t>муниципальную</w:t>
      </w:r>
      <w:r w:rsidRPr="00450358">
        <w:rPr>
          <w:color w:val="000000"/>
          <w:sz w:val="28"/>
          <w:szCs w:val="28"/>
        </w:rPr>
        <w:t xml:space="preserve"> услугу, или </w:t>
      </w:r>
      <w:r>
        <w:rPr>
          <w:color w:val="000000"/>
          <w:sz w:val="28"/>
          <w:szCs w:val="28"/>
        </w:rPr>
        <w:t xml:space="preserve">Уполномоченного </w:t>
      </w:r>
      <w:r w:rsidRPr="00450358">
        <w:rPr>
          <w:color w:val="000000"/>
          <w:sz w:val="28"/>
          <w:szCs w:val="28"/>
        </w:rPr>
        <w:t xml:space="preserve">органа, предоставляющего муниципальную услугу, муниципального служащего, работника </w:t>
      </w:r>
      <w:r>
        <w:rPr>
          <w:color w:val="000000"/>
          <w:sz w:val="28"/>
          <w:szCs w:val="28"/>
        </w:rPr>
        <w:t>МФЦ</w:t>
      </w:r>
      <w:r w:rsidRPr="00450358">
        <w:rPr>
          <w:color w:val="000000"/>
          <w:sz w:val="28"/>
          <w:szCs w:val="28"/>
        </w:rPr>
        <w:t>, предусмотренной </w:t>
      </w:r>
      <w:hyperlink r:id="rId9" w:history="1">
        <w:r w:rsidRPr="00450358">
          <w:rPr>
            <w:sz w:val="28"/>
            <w:szCs w:val="28"/>
          </w:rPr>
          <w:t>частью 1.1 статьи 16</w:t>
        </w:r>
      </w:hyperlink>
      <w:r w:rsidRPr="00450358">
        <w:rPr>
          <w:color w:val="000000"/>
          <w:sz w:val="28"/>
          <w:szCs w:val="28"/>
        </w:rPr>
        <w:t> </w:t>
      </w:r>
      <w:r w:rsidRPr="00805357">
        <w:rPr>
          <w:sz w:val="28"/>
          <w:szCs w:val="28"/>
        </w:rPr>
        <w:t>Федерального закона</w:t>
      </w:r>
      <w:r>
        <w:rPr>
          <w:sz w:val="28"/>
          <w:szCs w:val="28"/>
        </w:rPr>
        <w:t xml:space="preserve"> </w:t>
      </w:r>
      <w:r w:rsidRPr="00805357">
        <w:rPr>
          <w:sz w:val="28"/>
          <w:szCs w:val="28"/>
        </w:rPr>
        <w:t>№ 210-ФЗ</w:t>
      </w:r>
      <w:r w:rsidRPr="00450358">
        <w:rPr>
          <w:color w:val="000000"/>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Pr>
          <w:color w:val="000000"/>
          <w:sz w:val="28"/>
          <w:szCs w:val="28"/>
        </w:rPr>
        <w:t xml:space="preserve"> Уполномоченного</w:t>
      </w:r>
      <w:r w:rsidRPr="00450358">
        <w:rPr>
          <w:color w:val="000000"/>
          <w:sz w:val="28"/>
          <w:szCs w:val="28"/>
        </w:rPr>
        <w:t xml:space="preserve"> органа, предоставляющего </w:t>
      </w:r>
      <w:r>
        <w:rPr>
          <w:color w:val="000000"/>
          <w:sz w:val="28"/>
          <w:szCs w:val="28"/>
        </w:rPr>
        <w:t>муниципальную</w:t>
      </w:r>
      <w:r w:rsidRPr="00450358">
        <w:rPr>
          <w:color w:val="000000"/>
          <w:sz w:val="28"/>
          <w:szCs w:val="28"/>
        </w:rPr>
        <w:t xml:space="preserve"> услугу, или органа, предоставляющего муниципальную услугу, руководителя </w:t>
      </w:r>
      <w:r>
        <w:rPr>
          <w:color w:val="000000"/>
          <w:sz w:val="28"/>
          <w:szCs w:val="28"/>
        </w:rPr>
        <w:t>МФЦ</w:t>
      </w:r>
      <w:r w:rsidRPr="00450358">
        <w:rPr>
          <w:color w:val="000000"/>
          <w:sz w:val="28"/>
          <w:szCs w:val="28"/>
        </w:rPr>
        <w:t xml:space="preserve"> при первоначальном отказе в приеме документов, необходимых для предоставления муниципальной услуги, </w:t>
      </w:r>
      <w:r w:rsidRPr="001C131A">
        <w:rPr>
          <w:sz w:val="28"/>
          <w:szCs w:val="28"/>
        </w:rPr>
        <w:t>либо руководителя организации, предусмотренной </w:t>
      </w:r>
      <w:hyperlink r:id="rId10" w:history="1">
        <w:r w:rsidRPr="001C131A">
          <w:rPr>
            <w:sz w:val="28"/>
            <w:szCs w:val="28"/>
          </w:rPr>
          <w:t>частью 1.1 статьи 16</w:t>
        </w:r>
      </w:hyperlink>
      <w:r w:rsidRPr="001C131A">
        <w:rPr>
          <w:sz w:val="28"/>
          <w:szCs w:val="28"/>
        </w:rPr>
        <w:t xml:space="preserve"> Федерального закона № 210-ФЗ, уведомляется заявитель, а также приносятся извинения за доставленные неудобства.</w:t>
      </w:r>
    </w:p>
    <w:p w:rsidR="00E743D6" w:rsidRPr="001C131A" w:rsidRDefault="00E743D6" w:rsidP="00E743D6">
      <w:pPr>
        <w:autoSpaceDE w:val="0"/>
        <w:autoSpaceDN w:val="0"/>
        <w:adjustRightInd w:val="0"/>
        <w:ind w:firstLine="709"/>
        <w:jc w:val="both"/>
        <w:outlineLvl w:val="1"/>
        <w:rPr>
          <w:sz w:val="28"/>
          <w:szCs w:val="28"/>
        </w:rPr>
      </w:pPr>
      <w:r w:rsidRPr="001C131A">
        <w:rPr>
          <w:sz w:val="28"/>
          <w:szCs w:val="28"/>
        </w:rPr>
        <w:t xml:space="preserve">2.8.3.При предоставлении муниципальной услуги по экстерриториальному принципу </w:t>
      </w:r>
      <w:r w:rsidRPr="0098354D">
        <w:rPr>
          <w:sz w:val="28"/>
          <w:szCs w:val="28"/>
        </w:rPr>
        <w:t>Уполномоченный орган</w:t>
      </w:r>
      <w:r>
        <w:rPr>
          <w:sz w:val="28"/>
          <w:szCs w:val="28"/>
        </w:rPr>
        <w:t>,</w:t>
      </w:r>
      <w:r w:rsidRPr="0098354D">
        <w:rPr>
          <w:sz w:val="28"/>
          <w:szCs w:val="28"/>
        </w:rPr>
        <w:t xml:space="preserve"> не</w:t>
      </w:r>
      <w:r w:rsidRPr="001C131A">
        <w:rPr>
          <w:sz w:val="28"/>
          <w:szCs w:val="28"/>
        </w:rPr>
        <w:t xml:space="preserve"> вправе </w:t>
      </w:r>
      <w:r>
        <w:rPr>
          <w:sz w:val="28"/>
          <w:szCs w:val="28"/>
        </w:rPr>
        <w:t xml:space="preserve">требовать от заявителя </w:t>
      </w:r>
      <w:r w:rsidRPr="001C131A">
        <w:rPr>
          <w:sz w:val="28"/>
          <w:szCs w:val="28"/>
        </w:rPr>
        <w:t>или МФЦ в пределах территории Краснодарского края</w:t>
      </w:r>
      <w:r w:rsidRPr="001C131A">
        <w:t>,</w:t>
      </w:r>
      <w:r w:rsidRPr="001C131A">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rsidR="00E743D6" w:rsidRPr="00C85C3A" w:rsidRDefault="00E743D6" w:rsidP="00E743D6">
      <w:pPr>
        <w:autoSpaceDE w:val="0"/>
        <w:autoSpaceDN w:val="0"/>
        <w:adjustRightInd w:val="0"/>
        <w:ind w:firstLine="709"/>
        <w:jc w:val="both"/>
        <w:outlineLvl w:val="1"/>
        <w:rPr>
          <w:sz w:val="28"/>
          <w:szCs w:val="28"/>
        </w:rPr>
      </w:pPr>
    </w:p>
    <w:p w:rsidR="00E743D6" w:rsidRPr="001A2E86" w:rsidRDefault="00E743D6" w:rsidP="00E743D6">
      <w:pPr>
        <w:widowControl w:val="0"/>
        <w:autoSpaceDE w:val="0"/>
        <w:autoSpaceDN w:val="0"/>
        <w:adjustRightInd w:val="0"/>
        <w:jc w:val="center"/>
        <w:outlineLvl w:val="2"/>
        <w:rPr>
          <w:color w:val="000000"/>
          <w:sz w:val="28"/>
          <w:szCs w:val="28"/>
        </w:rPr>
      </w:pPr>
      <w:r w:rsidRPr="001A2E86">
        <w:rPr>
          <w:color w:val="000000"/>
          <w:sz w:val="28"/>
          <w:szCs w:val="28"/>
        </w:rPr>
        <w:t xml:space="preserve">Подраздел 2.9. ИСЧЕРПЫВАЮЩИЙ ПЕРЕЧЕНЬ ОСНОВАНИЙ ДЛЯ ОТКАЗА В ПРИЕМЕ ДОКУМЕНТОВ, НЕОБХОДИМЫХ </w:t>
      </w:r>
      <w:proofErr w:type="gramStart"/>
      <w:r w:rsidRPr="001A2E86">
        <w:rPr>
          <w:color w:val="000000"/>
          <w:sz w:val="28"/>
          <w:szCs w:val="28"/>
        </w:rPr>
        <w:t>ДЛЯ</w:t>
      </w:r>
      <w:proofErr w:type="gramEnd"/>
      <w:r w:rsidRPr="001A2E86">
        <w:rPr>
          <w:color w:val="000000"/>
          <w:sz w:val="28"/>
          <w:szCs w:val="28"/>
        </w:rPr>
        <w:t xml:space="preserve"> </w:t>
      </w:r>
    </w:p>
    <w:p w:rsidR="00E743D6" w:rsidRPr="006630A7" w:rsidRDefault="00E743D6" w:rsidP="006630A7">
      <w:pPr>
        <w:jc w:val="center"/>
        <w:rPr>
          <w:color w:val="000000"/>
          <w:sz w:val="28"/>
          <w:szCs w:val="28"/>
        </w:rPr>
      </w:pPr>
      <w:r w:rsidRPr="001A2E86">
        <w:rPr>
          <w:color w:val="000000"/>
          <w:sz w:val="28"/>
          <w:szCs w:val="28"/>
        </w:rPr>
        <w:t>ПРЕДОСТАВЛЕНИЯ МУНИЦИПАЛЬНОЙ УСЛУГИ</w:t>
      </w:r>
    </w:p>
    <w:p w:rsidR="00E743D6" w:rsidRPr="001A2E86" w:rsidRDefault="00E743D6" w:rsidP="00E743D6">
      <w:pPr>
        <w:widowControl w:val="0"/>
        <w:autoSpaceDE w:val="0"/>
        <w:autoSpaceDN w:val="0"/>
        <w:adjustRightInd w:val="0"/>
        <w:ind w:firstLine="709"/>
        <w:jc w:val="both"/>
        <w:rPr>
          <w:color w:val="000000"/>
          <w:sz w:val="28"/>
          <w:szCs w:val="28"/>
        </w:rPr>
      </w:pPr>
      <w:r w:rsidRPr="001A2E86">
        <w:rPr>
          <w:color w:val="000000"/>
          <w:sz w:val="28"/>
          <w:szCs w:val="28"/>
        </w:rPr>
        <w:t>2.9.1. Основанием для отказа в приеме документов, необходимых для предоставления муниципальной услуги, является:</w:t>
      </w:r>
    </w:p>
    <w:p w:rsidR="00E743D6" w:rsidRPr="001A2E86" w:rsidRDefault="00E743D6" w:rsidP="00E743D6">
      <w:pPr>
        <w:widowControl w:val="0"/>
        <w:autoSpaceDE w:val="0"/>
        <w:autoSpaceDN w:val="0"/>
        <w:adjustRightInd w:val="0"/>
        <w:ind w:firstLine="709"/>
        <w:jc w:val="both"/>
        <w:rPr>
          <w:color w:val="000000"/>
          <w:sz w:val="28"/>
          <w:szCs w:val="28"/>
        </w:rPr>
      </w:pPr>
      <w:r w:rsidRPr="001A2E86">
        <w:rPr>
          <w:color w:val="000000"/>
          <w:sz w:val="28"/>
          <w:szCs w:val="28"/>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E743D6" w:rsidRPr="001A2E86" w:rsidRDefault="00E743D6" w:rsidP="00E743D6">
      <w:pPr>
        <w:widowControl w:val="0"/>
        <w:autoSpaceDE w:val="0"/>
        <w:autoSpaceDN w:val="0"/>
        <w:adjustRightInd w:val="0"/>
        <w:ind w:firstLine="709"/>
        <w:jc w:val="both"/>
        <w:rPr>
          <w:color w:val="000000"/>
          <w:sz w:val="28"/>
          <w:szCs w:val="28"/>
        </w:rPr>
      </w:pPr>
      <w:r w:rsidRPr="001A2E86">
        <w:rPr>
          <w:color w:val="000000"/>
          <w:sz w:val="28"/>
          <w:szCs w:val="28"/>
        </w:rPr>
        <w:t xml:space="preserve">поданное заявление не соответствует по форме и содержанию требованиям, предъявляемым к заявлению, согласно </w:t>
      </w:r>
      <w:r w:rsidRPr="00F77145">
        <w:rPr>
          <w:sz w:val="28"/>
          <w:szCs w:val="28"/>
        </w:rPr>
        <w:t xml:space="preserve">приложению № </w:t>
      </w:r>
      <w:r>
        <w:rPr>
          <w:sz w:val="28"/>
          <w:szCs w:val="28"/>
        </w:rPr>
        <w:t>1</w:t>
      </w:r>
      <w:r w:rsidRPr="00F77145">
        <w:rPr>
          <w:sz w:val="28"/>
          <w:szCs w:val="28"/>
        </w:rPr>
        <w:t xml:space="preserve"> к </w:t>
      </w:r>
      <w:r w:rsidRPr="001A2E86">
        <w:rPr>
          <w:color w:val="000000"/>
          <w:sz w:val="28"/>
          <w:szCs w:val="28"/>
        </w:rPr>
        <w:t>Регламенту;</w:t>
      </w:r>
    </w:p>
    <w:p w:rsidR="00E743D6" w:rsidRPr="00E645B2" w:rsidRDefault="00E743D6" w:rsidP="00E743D6">
      <w:pPr>
        <w:widowControl w:val="0"/>
        <w:autoSpaceDE w:val="0"/>
        <w:autoSpaceDN w:val="0"/>
        <w:adjustRightInd w:val="0"/>
        <w:ind w:firstLine="709"/>
        <w:jc w:val="both"/>
        <w:rPr>
          <w:sz w:val="28"/>
          <w:szCs w:val="28"/>
        </w:rPr>
      </w:pPr>
      <w:r w:rsidRPr="001A2E86">
        <w:rPr>
          <w:color w:val="000000"/>
          <w:sz w:val="28"/>
          <w:szCs w:val="28"/>
        </w:rPr>
        <w:t>представление заявителем документов, имеющих повреждения, и наличие исправлений, не позволяющих однозначно</w:t>
      </w:r>
      <w:r w:rsidRPr="00E645B2">
        <w:rPr>
          <w:sz w:val="28"/>
          <w:szCs w:val="28"/>
        </w:rPr>
        <w:t xml:space="preserve"> истолковать их содержание, не содержащих обратного адреса, подписи, печати (при наличии);</w:t>
      </w:r>
    </w:p>
    <w:p w:rsidR="00E743D6" w:rsidRPr="00BC27FF" w:rsidRDefault="00E743D6" w:rsidP="00E743D6">
      <w:pPr>
        <w:tabs>
          <w:tab w:val="left" w:pos="1260"/>
          <w:tab w:val="num" w:pos="1440"/>
        </w:tabs>
        <w:ind w:firstLine="709"/>
        <w:jc w:val="both"/>
        <w:rPr>
          <w:sz w:val="28"/>
          <w:szCs w:val="28"/>
        </w:rPr>
      </w:pPr>
      <w:r w:rsidRPr="00BC27FF">
        <w:rPr>
          <w:sz w:val="28"/>
          <w:szCs w:val="28"/>
        </w:rPr>
        <w:t xml:space="preserve">отсутствие одного или нескольких документов, необходимых для получения муниципальной услуги, наличие которых предусмотрено подпунктами </w:t>
      </w:r>
      <w:r>
        <w:rPr>
          <w:sz w:val="28"/>
          <w:szCs w:val="28"/>
        </w:rPr>
        <w:t>1-6</w:t>
      </w:r>
      <w:r w:rsidRPr="00BC27FF">
        <w:rPr>
          <w:sz w:val="28"/>
          <w:szCs w:val="28"/>
        </w:rPr>
        <w:t xml:space="preserve"> пункта </w:t>
      </w:r>
      <w:r>
        <w:rPr>
          <w:sz w:val="28"/>
          <w:szCs w:val="28"/>
        </w:rPr>
        <w:t>2.6.1</w:t>
      </w:r>
      <w:r w:rsidRPr="00BC27FF">
        <w:rPr>
          <w:sz w:val="28"/>
          <w:szCs w:val="28"/>
        </w:rPr>
        <w:t xml:space="preserve"> подраздела </w:t>
      </w:r>
      <w:r>
        <w:rPr>
          <w:sz w:val="28"/>
          <w:szCs w:val="28"/>
        </w:rPr>
        <w:t>2.6</w:t>
      </w:r>
      <w:r w:rsidRPr="00BC27FF">
        <w:rPr>
          <w:sz w:val="28"/>
          <w:szCs w:val="28"/>
        </w:rPr>
        <w:t xml:space="preserve"> раздела </w:t>
      </w:r>
      <w:r w:rsidRPr="00BC27FF">
        <w:rPr>
          <w:sz w:val="28"/>
          <w:szCs w:val="28"/>
          <w:lang w:val="en-US"/>
        </w:rPr>
        <w:t>II</w:t>
      </w:r>
      <w:r w:rsidRPr="00BC27FF">
        <w:rPr>
          <w:sz w:val="28"/>
          <w:szCs w:val="28"/>
        </w:rPr>
        <w:t xml:space="preserve"> Регламента;</w:t>
      </w:r>
    </w:p>
    <w:p w:rsidR="00E743D6" w:rsidRPr="00E645B2" w:rsidRDefault="00E743D6" w:rsidP="00E743D6">
      <w:pPr>
        <w:widowControl w:val="0"/>
        <w:autoSpaceDE w:val="0"/>
        <w:autoSpaceDN w:val="0"/>
        <w:adjustRightInd w:val="0"/>
        <w:ind w:firstLine="709"/>
        <w:jc w:val="both"/>
        <w:rPr>
          <w:sz w:val="28"/>
          <w:szCs w:val="28"/>
        </w:rPr>
      </w:pPr>
      <w:r w:rsidRPr="00E645B2">
        <w:rPr>
          <w:sz w:val="28"/>
          <w:szCs w:val="28"/>
        </w:rPr>
        <w:t>несоблюдение установленных</w:t>
      </w:r>
      <w:r>
        <w:rPr>
          <w:sz w:val="28"/>
          <w:szCs w:val="28"/>
        </w:rPr>
        <w:t xml:space="preserve"> </w:t>
      </w:r>
      <w:r w:rsidRPr="00E645B2">
        <w:rPr>
          <w:sz w:val="28"/>
          <w:szCs w:val="28"/>
        </w:rPr>
        <w:t>нормативными правовыми актами</w:t>
      </w:r>
      <w:r>
        <w:rPr>
          <w:sz w:val="28"/>
          <w:szCs w:val="28"/>
        </w:rPr>
        <w:t xml:space="preserve"> </w:t>
      </w:r>
      <w:r w:rsidRPr="00E645B2">
        <w:rPr>
          <w:sz w:val="28"/>
          <w:szCs w:val="28"/>
        </w:rPr>
        <w:t xml:space="preserve">требований, предъявляемых к электронной подписи. </w:t>
      </w:r>
    </w:p>
    <w:p w:rsidR="00E743D6" w:rsidRPr="00E645B2" w:rsidRDefault="00E743D6" w:rsidP="00E743D6">
      <w:pPr>
        <w:widowControl w:val="0"/>
        <w:tabs>
          <w:tab w:val="left" w:pos="709"/>
          <w:tab w:val="left" w:pos="851"/>
        </w:tabs>
        <w:autoSpaceDE w:val="0"/>
        <w:autoSpaceDN w:val="0"/>
        <w:adjustRightInd w:val="0"/>
        <w:ind w:firstLine="709"/>
        <w:jc w:val="both"/>
        <w:rPr>
          <w:sz w:val="28"/>
          <w:szCs w:val="28"/>
        </w:rPr>
      </w:pPr>
      <w:r w:rsidRPr="00E645B2">
        <w:rPr>
          <w:sz w:val="28"/>
          <w:szCs w:val="28"/>
        </w:rPr>
        <w:t>2.</w:t>
      </w:r>
      <w:r>
        <w:rPr>
          <w:sz w:val="28"/>
          <w:szCs w:val="28"/>
        </w:rPr>
        <w:t>9</w:t>
      </w:r>
      <w:r w:rsidRPr="00E645B2">
        <w:rPr>
          <w:sz w:val="28"/>
          <w:szCs w:val="28"/>
        </w:rPr>
        <w:t>.2.</w:t>
      </w:r>
      <w:r>
        <w:rPr>
          <w:sz w:val="28"/>
          <w:szCs w:val="28"/>
        </w:rPr>
        <w:t xml:space="preserve"> </w:t>
      </w:r>
      <w:r w:rsidRPr="00E645B2">
        <w:rPr>
          <w:sz w:val="28"/>
          <w:szCs w:val="28"/>
        </w:rPr>
        <w:t xml:space="preserve">О наличии основания для отказа в приеме документов заявителя </w:t>
      </w:r>
      <w:r w:rsidRPr="0098354D">
        <w:rPr>
          <w:sz w:val="28"/>
          <w:szCs w:val="28"/>
        </w:rPr>
        <w:t>информирует специалист</w:t>
      </w:r>
      <w:r>
        <w:rPr>
          <w:sz w:val="28"/>
          <w:szCs w:val="28"/>
        </w:rPr>
        <w:t xml:space="preserve"> Уполномоченного органа, </w:t>
      </w:r>
      <w:r w:rsidRPr="00E645B2">
        <w:rPr>
          <w:sz w:val="28"/>
          <w:szCs w:val="28"/>
        </w:rPr>
        <w:t>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E743D6" w:rsidRPr="00E645B2" w:rsidRDefault="00E743D6" w:rsidP="00E743D6">
      <w:pPr>
        <w:widowControl w:val="0"/>
        <w:tabs>
          <w:tab w:val="left" w:pos="851"/>
        </w:tabs>
        <w:autoSpaceDE w:val="0"/>
        <w:autoSpaceDN w:val="0"/>
        <w:adjustRightInd w:val="0"/>
        <w:ind w:firstLine="709"/>
        <w:jc w:val="both"/>
        <w:rPr>
          <w:sz w:val="28"/>
          <w:szCs w:val="28"/>
        </w:rPr>
      </w:pPr>
      <w:r w:rsidRPr="00E645B2">
        <w:rPr>
          <w:sz w:val="28"/>
          <w:szCs w:val="28"/>
        </w:rPr>
        <w:t xml:space="preserve">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w:t>
      </w:r>
      <w:r>
        <w:rPr>
          <w:sz w:val="28"/>
          <w:szCs w:val="28"/>
        </w:rPr>
        <w:t>Уполномоченного органа,</w:t>
      </w:r>
      <w:r w:rsidRPr="00E645B2">
        <w:rPr>
          <w:sz w:val="28"/>
          <w:szCs w:val="28"/>
        </w:rPr>
        <w:t xml:space="preserve"> и выдается заявителю с указанием причин отказа не позднее </w:t>
      </w:r>
      <w:r>
        <w:rPr>
          <w:sz w:val="28"/>
          <w:szCs w:val="28"/>
        </w:rPr>
        <w:t xml:space="preserve">1 (одного) </w:t>
      </w:r>
      <w:r w:rsidRPr="00E645B2">
        <w:rPr>
          <w:sz w:val="28"/>
          <w:szCs w:val="28"/>
        </w:rPr>
        <w:t>рабочего дня со дня обращения заявителя за получением муниципальной услуги.</w:t>
      </w:r>
    </w:p>
    <w:p w:rsidR="00E743D6" w:rsidRPr="00E645B2" w:rsidRDefault="00E743D6" w:rsidP="00E743D6">
      <w:pPr>
        <w:widowControl w:val="0"/>
        <w:autoSpaceDE w:val="0"/>
        <w:autoSpaceDN w:val="0"/>
        <w:adjustRightInd w:val="0"/>
        <w:ind w:firstLine="709"/>
        <w:jc w:val="both"/>
        <w:rPr>
          <w:sz w:val="28"/>
          <w:szCs w:val="28"/>
        </w:rPr>
      </w:pPr>
      <w:r w:rsidRPr="00E645B2">
        <w:rPr>
          <w:sz w:val="28"/>
          <w:szCs w:val="28"/>
        </w:rPr>
        <w:t>Не может быть отказано заявителю в приеме дополнительных документов при наличии намерения их сдать.</w:t>
      </w:r>
    </w:p>
    <w:p w:rsidR="00E743D6" w:rsidRPr="001A2E86" w:rsidRDefault="00E743D6" w:rsidP="00E743D6">
      <w:pPr>
        <w:autoSpaceDE w:val="0"/>
        <w:autoSpaceDN w:val="0"/>
        <w:adjustRightInd w:val="0"/>
        <w:ind w:firstLine="709"/>
        <w:jc w:val="both"/>
        <w:rPr>
          <w:color w:val="000000"/>
          <w:sz w:val="28"/>
          <w:szCs w:val="28"/>
          <w:lang w:eastAsia="en-US"/>
        </w:rPr>
      </w:pPr>
      <w:r w:rsidRPr="001A2E86">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1A2E86">
        <w:rPr>
          <w:rFonts w:eastAsia="Arial"/>
          <w:color w:val="000000"/>
          <w:sz w:val="28"/>
          <w:szCs w:val="28"/>
        </w:rPr>
        <w:t xml:space="preserve">Едином Портале, </w:t>
      </w:r>
      <w:r w:rsidRPr="00C70131">
        <w:rPr>
          <w:sz w:val="28"/>
          <w:szCs w:val="28"/>
        </w:rPr>
        <w:t>Региональном портале</w:t>
      </w:r>
      <w:r w:rsidRPr="001A2E86">
        <w:rPr>
          <w:color w:val="000000"/>
          <w:sz w:val="28"/>
          <w:szCs w:val="28"/>
          <w:lang w:eastAsia="en-US"/>
        </w:rPr>
        <w:t xml:space="preserve"> </w:t>
      </w:r>
      <w:r w:rsidRPr="001A2E86">
        <w:rPr>
          <w:rFonts w:eastAsia="Arial"/>
          <w:color w:val="000000"/>
          <w:sz w:val="28"/>
          <w:szCs w:val="28"/>
        </w:rPr>
        <w:t>и официальном сайте Уполномоченного органа</w:t>
      </w:r>
      <w:r w:rsidRPr="001A2E86">
        <w:rPr>
          <w:color w:val="000000"/>
          <w:sz w:val="28"/>
          <w:szCs w:val="28"/>
        </w:rPr>
        <w:t>.</w:t>
      </w:r>
    </w:p>
    <w:p w:rsidR="00E743D6" w:rsidRPr="00E645B2" w:rsidRDefault="00E743D6" w:rsidP="00E743D6">
      <w:pPr>
        <w:widowControl w:val="0"/>
        <w:tabs>
          <w:tab w:val="left" w:pos="851"/>
        </w:tabs>
        <w:autoSpaceDE w:val="0"/>
        <w:autoSpaceDN w:val="0"/>
        <w:adjustRightInd w:val="0"/>
        <w:ind w:firstLine="709"/>
        <w:jc w:val="both"/>
        <w:rPr>
          <w:sz w:val="28"/>
          <w:szCs w:val="28"/>
        </w:rPr>
      </w:pPr>
      <w:r w:rsidRPr="001A2E86">
        <w:rPr>
          <w:color w:val="000000"/>
          <w:sz w:val="28"/>
          <w:szCs w:val="28"/>
        </w:rPr>
        <w:t>2.9.4. Отказ в приеме документов, необходимых для предоставления муниципальной услуги, не препятствует</w:t>
      </w:r>
      <w:r w:rsidRPr="00E645B2">
        <w:rPr>
          <w:sz w:val="28"/>
          <w:szCs w:val="28"/>
        </w:rPr>
        <w:t xml:space="preserve"> повторному обращению после устранения причины, послужившей основанием для отказа.</w:t>
      </w:r>
    </w:p>
    <w:p w:rsidR="00E743D6" w:rsidRPr="00C85C3A" w:rsidRDefault="00E743D6" w:rsidP="00E743D6"/>
    <w:p w:rsidR="00E743D6" w:rsidRPr="006630A7" w:rsidRDefault="00E743D6" w:rsidP="006630A7">
      <w:pPr>
        <w:widowControl w:val="0"/>
        <w:autoSpaceDE w:val="0"/>
        <w:autoSpaceDN w:val="0"/>
        <w:adjustRightInd w:val="0"/>
        <w:jc w:val="center"/>
        <w:outlineLvl w:val="2"/>
        <w:rPr>
          <w:rFonts w:cs="Arial"/>
          <w:color w:val="000000"/>
          <w:sz w:val="28"/>
          <w:szCs w:val="28"/>
        </w:rPr>
      </w:pPr>
      <w:r w:rsidRPr="001A2E86">
        <w:rPr>
          <w:rFonts w:cs="Arial"/>
          <w:color w:val="000000"/>
          <w:sz w:val="28"/>
          <w:szCs w:val="28"/>
        </w:rPr>
        <w:t>Подраздел 2.10. ИСЧЕРПЫВАЮЩИЙ ПЕРЕЧЕНЬ ОСНОВАНИЙ ДЛЯ ПРИОСТАНОВЛЕНИЯ ИЛИ ОТКАЗА В ПРЕДОСТАВЛЕНИИ МУНИЦИПАЛЬНОЙ УСЛУГИ</w:t>
      </w:r>
      <w:r>
        <w:rPr>
          <w:rFonts w:cs="Arial"/>
          <w:color w:val="000000"/>
          <w:sz w:val="28"/>
          <w:szCs w:val="28"/>
        </w:rPr>
        <w:t xml:space="preserve">. </w:t>
      </w:r>
      <w:r w:rsidRPr="00C47D8A">
        <w:rPr>
          <w:rFonts w:cs="Arial"/>
          <w:color w:val="000000"/>
          <w:sz w:val="28"/>
          <w:szCs w:val="28"/>
        </w:rPr>
        <w:t>ОСТАВЛЕНИЕ ЗАПРОСА ЗАЯВИТЕЛЯ О ПРЕДОСТАВЛЕНИИ МУНИЦИПАЛЬНОЙ УСЛУГИ БЕЗ РАССМОТРЕНИЯ.</w:t>
      </w:r>
    </w:p>
    <w:p w:rsidR="00E743D6" w:rsidRPr="001A2E86" w:rsidRDefault="00E743D6" w:rsidP="00E743D6">
      <w:pPr>
        <w:autoSpaceDE w:val="0"/>
        <w:autoSpaceDN w:val="0"/>
        <w:ind w:firstLine="567"/>
        <w:jc w:val="both"/>
        <w:rPr>
          <w:color w:val="000000"/>
          <w:sz w:val="28"/>
          <w:szCs w:val="28"/>
        </w:rPr>
      </w:pPr>
      <w:r w:rsidRPr="001A2E86">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E743D6" w:rsidRPr="004548D0" w:rsidRDefault="006630A7" w:rsidP="00E743D6">
      <w:pPr>
        <w:ind w:firstLine="708"/>
        <w:jc w:val="both"/>
        <w:rPr>
          <w:sz w:val="28"/>
          <w:szCs w:val="28"/>
        </w:rPr>
      </w:pPr>
      <w:r>
        <w:rPr>
          <w:color w:val="000000"/>
          <w:sz w:val="28"/>
          <w:szCs w:val="28"/>
        </w:rPr>
        <w:t>2.10.2.</w:t>
      </w:r>
      <w:r w:rsidR="00E743D6">
        <w:rPr>
          <w:color w:val="000000"/>
          <w:sz w:val="28"/>
          <w:szCs w:val="28"/>
        </w:rPr>
        <w:t xml:space="preserve"> </w:t>
      </w:r>
      <w:r w:rsidR="00E743D6" w:rsidRPr="004548D0">
        <w:rPr>
          <w:sz w:val="28"/>
          <w:szCs w:val="28"/>
        </w:rPr>
        <w:t>Основанием для отказа в предоставлении муниципальной услуги являются:</w:t>
      </w:r>
    </w:p>
    <w:p w:rsidR="00E743D6" w:rsidRPr="004548D0" w:rsidRDefault="00E743D6" w:rsidP="00E743D6">
      <w:pPr>
        <w:ind w:firstLine="708"/>
        <w:jc w:val="both"/>
        <w:rPr>
          <w:sz w:val="28"/>
          <w:szCs w:val="28"/>
        </w:rPr>
      </w:pPr>
      <w:r w:rsidRPr="004548D0">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743D6" w:rsidRPr="004548D0" w:rsidRDefault="00E743D6" w:rsidP="00E743D6">
      <w:pPr>
        <w:ind w:firstLine="708"/>
        <w:jc w:val="both"/>
        <w:rPr>
          <w:sz w:val="28"/>
          <w:szCs w:val="28"/>
        </w:rPr>
      </w:pPr>
      <w:proofErr w:type="gramStart"/>
      <w:r w:rsidRPr="004548D0">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E743D6" w:rsidRPr="004548D0" w:rsidRDefault="00E743D6" w:rsidP="00E743D6">
      <w:pPr>
        <w:ind w:firstLine="708"/>
        <w:jc w:val="both"/>
        <w:rPr>
          <w:sz w:val="28"/>
          <w:szCs w:val="28"/>
        </w:rPr>
      </w:pPr>
      <w:proofErr w:type="gramStart"/>
      <w:r w:rsidRPr="004548D0">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4548D0">
        <w:rPr>
          <w:sz w:val="28"/>
          <w:szCs w:val="28"/>
        </w:rPr>
        <w:t xml:space="preserve"> земельным участком общего назначения);</w:t>
      </w:r>
    </w:p>
    <w:p w:rsidR="00E743D6" w:rsidRPr="004548D0" w:rsidRDefault="00E743D6" w:rsidP="00E743D6">
      <w:pPr>
        <w:ind w:firstLine="708"/>
        <w:jc w:val="both"/>
        <w:rPr>
          <w:sz w:val="28"/>
          <w:szCs w:val="28"/>
        </w:rPr>
      </w:pPr>
      <w:proofErr w:type="gramStart"/>
      <w:r w:rsidRPr="004548D0">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4548D0">
        <w:rPr>
          <w:sz w:val="28"/>
          <w:szCs w:val="28"/>
        </w:rPr>
        <w:t xml:space="preserve"> </w:t>
      </w:r>
      <w:proofErr w:type="gramStart"/>
      <w:r w:rsidRPr="004548D0">
        <w:rPr>
          <w:sz w:val="28"/>
          <w:szCs w:val="28"/>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4548D0">
        <w:rPr>
          <w:sz w:val="28"/>
          <w:szCs w:val="28"/>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743D6" w:rsidRPr="004548D0" w:rsidRDefault="00E743D6" w:rsidP="00E743D6">
      <w:pPr>
        <w:ind w:firstLine="708"/>
        <w:jc w:val="both"/>
        <w:rPr>
          <w:sz w:val="28"/>
          <w:szCs w:val="28"/>
        </w:rPr>
      </w:pPr>
      <w:proofErr w:type="gramStart"/>
      <w:r w:rsidRPr="004548D0">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roofErr w:type="gramEnd"/>
      <w:r w:rsidRPr="004548D0">
        <w:rPr>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743D6" w:rsidRPr="004548D0" w:rsidRDefault="00E743D6" w:rsidP="00E743D6">
      <w:pPr>
        <w:ind w:firstLine="708"/>
        <w:jc w:val="both"/>
        <w:rPr>
          <w:sz w:val="28"/>
          <w:szCs w:val="28"/>
        </w:rPr>
      </w:pPr>
      <w:r w:rsidRPr="004548D0">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743D6" w:rsidRPr="004548D0" w:rsidRDefault="00E743D6" w:rsidP="00E743D6">
      <w:pPr>
        <w:ind w:firstLine="708"/>
        <w:jc w:val="both"/>
        <w:rPr>
          <w:sz w:val="28"/>
          <w:szCs w:val="28"/>
        </w:rPr>
      </w:pPr>
      <w:proofErr w:type="gramStart"/>
      <w:r w:rsidRPr="004548D0">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4548D0">
        <w:rPr>
          <w:sz w:val="28"/>
          <w:szCs w:val="28"/>
        </w:rPr>
        <w:t xml:space="preserve"> для целей резервирования;</w:t>
      </w:r>
    </w:p>
    <w:p w:rsidR="00E743D6" w:rsidRPr="004548D0" w:rsidRDefault="00E743D6" w:rsidP="00E743D6">
      <w:pPr>
        <w:ind w:firstLine="708"/>
        <w:jc w:val="both"/>
        <w:rPr>
          <w:sz w:val="28"/>
          <w:szCs w:val="28"/>
        </w:rPr>
      </w:pPr>
      <w:proofErr w:type="gramStart"/>
      <w:r w:rsidRPr="004548D0">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E743D6" w:rsidRPr="004548D0" w:rsidRDefault="00E743D6" w:rsidP="00E743D6">
      <w:pPr>
        <w:ind w:firstLine="708"/>
        <w:jc w:val="both"/>
        <w:rPr>
          <w:sz w:val="28"/>
          <w:szCs w:val="28"/>
        </w:rPr>
      </w:pPr>
      <w:proofErr w:type="gramStart"/>
      <w:r w:rsidRPr="004548D0">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4548D0">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743D6" w:rsidRPr="004548D0" w:rsidRDefault="00E743D6" w:rsidP="00E743D6">
      <w:pPr>
        <w:ind w:firstLine="708"/>
        <w:jc w:val="both"/>
        <w:rPr>
          <w:sz w:val="28"/>
          <w:szCs w:val="28"/>
        </w:rPr>
      </w:pPr>
      <w:proofErr w:type="gramStart"/>
      <w:r w:rsidRPr="004548D0">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4548D0">
        <w:rPr>
          <w:sz w:val="28"/>
          <w:szCs w:val="28"/>
        </w:rPr>
        <w:t xml:space="preserve"> </w:t>
      </w:r>
      <w:proofErr w:type="gramStart"/>
      <w:r w:rsidRPr="004548D0">
        <w:rPr>
          <w:sz w:val="28"/>
          <w:szCs w:val="28"/>
        </w:rPr>
        <w:t>которым</w:t>
      </w:r>
      <w:proofErr w:type="gramEnd"/>
      <w:r w:rsidRPr="004548D0">
        <w:rPr>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E743D6" w:rsidRPr="004548D0" w:rsidRDefault="00E743D6" w:rsidP="00E743D6">
      <w:pPr>
        <w:ind w:firstLine="708"/>
        <w:jc w:val="both"/>
        <w:rPr>
          <w:sz w:val="28"/>
          <w:szCs w:val="28"/>
        </w:rPr>
      </w:pPr>
      <w:r w:rsidRPr="004548D0">
        <w:rPr>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E743D6" w:rsidRPr="004548D0" w:rsidRDefault="00E743D6" w:rsidP="00E743D6">
      <w:pPr>
        <w:ind w:firstLine="708"/>
        <w:jc w:val="both"/>
        <w:rPr>
          <w:sz w:val="28"/>
          <w:szCs w:val="28"/>
        </w:rPr>
      </w:pPr>
      <w:proofErr w:type="gramStart"/>
      <w:r w:rsidRPr="004548D0">
        <w:rPr>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4548D0">
        <w:rPr>
          <w:sz w:val="28"/>
          <w:szCs w:val="28"/>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E743D6" w:rsidRPr="004548D0" w:rsidRDefault="00E743D6" w:rsidP="00E743D6">
      <w:pPr>
        <w:ind w:firstLine="708"/>
        <w:jc w:val="both"/>
        <w:rPr>
          <w:sz w:val="28"/>
          <w:szCs w:val="28"/>
        </w:rPr>
      </w:pPr>
      <w:r w:rsidRPr="004548D0">
        <w:rPr>
          <w:sz w:val="28"/>
          <w:szCs w:val="28"/>
        </w:rPr>
        <w:t>13) в отношении земельного участка, указанного в заявлен</w:t>
      </w:r>
      <w:proofErr w:type="gramStart"/>
      <w:r w:rsidRPr="004548D0">
        <w:rPr>
          <w:sz w:val="28"/>
          <w:szCs w:val="28"/>
        </w:rPr>
        <w:t>ии о е</w:t>
      </w:r>
      <w:proofErr w:type="gramEnd"/>
      <w:r w:rsidRPr="004548D0">
        <w:rPr>
          <w:sz w:val="28"/>
          <w:szCs w:val="28"/>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E743D6" w:rsidRPr="004548D0" w:rsidRDefault="00E743D6" w:rsidP="00E743D6">
      <w:pPr>
        <w:ind w:firstLine="708"/>
        <w:jc w:val="both"/>
        <w:rPr>
          <w:sz w:val="28"/>
          <w:szCs w:val="28"/>
        </w:rPr>
      </w:pPr>
      <w:r w:rsidRPr="004548D0">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743D6" w:rsidRPr="004548D0" w:rsidRDefault="00E743D6" w:rsidP="00E743D6">
      <w:pPr>
        <w:ind w:firstLine="708"/>
        <w:jc w:val="both"/>
        <w:rPr>
          <w:sz w:val="28"/>
          <w:szCs w:val="28"/>
        </w:rPr>
      </w:pPr>
      <w:r w:rsidRPr="004548D0">
        <w:rPr>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743D6" w:rsidRPr="004548D0" w:rsidRDefault="00E743D6" w:rsidP="00E743D6">
      <w:pPr>
        <w:ind w:firstLine="708"/>
        <w:jc w:val="both"/>
        <w:rPr>
          <w:sz w:val="28"/>
          <w:szCs w:val="28"/>
        </w:rPr>
      </w:pPr>
      <w:proofErr w:type="gramStart"/>
      <w:r w:rsidRPr="004548D0">
        <w:rPr>
          <w:sz w:val="28"/>
          <w:szCs w:val="28"/>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E743D6" w:rsidRPr="004548D0" w:rsidRDefault="00E743D6" w:rsidP="00E743D6">
      <w:pPr>
        <w:ind w:firstLine="708"/>
        <w:jc w:val="both"/>
        <w:rPr>
          <w:sz w:val="28"/>
          <w:szCs w:val="28"/>
        </w:rPr>
      </w:pPr>
      <w:r w:rsidRPr="004548D0">
        <w:rPr>
          <w:sz w:val="28"/>
          <w:szCs w:val="28"/>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E743D6" w:rsidRPr="004548D0" w:rsidRDefault="00E743D6" w:rsidP="00E743D6">
      <w:pPr>
        <w:ind w:firstLine="708"/>
        <w:jc w:val="both"/>
        <w:rPr>
          <w:sz w:val="28"/>
          <w:szCs w:val="28"/>
        </w:rPr>
      </w:pPr>
      <w:proofErr w:type="gramStart"/>
      <w:r w:rsidRPr="004548D0">
        <w:rPr>
          <w:sz w:val="28"/>
          <w:szCs w:val="28"/>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E743D6" w:rsidRPr="004548D0" w:rsidRDefault="00E743D6" w:rsidP="00E743D6">
      <w:pPr>
        <w:ind w:firstLine="708"/>
        <w:jc w:val="both"/>
        <w:rPr>
          <w:sz w:val="28"/>
          <w:szCs w:val="28"/>
        </w:rPr>
      </w:pPr>
      <w:r w:rsidRPr="004548D0">
        <w:rPr>
          <w:sz w:val="28"/>
          <w:szCs w:val="28"/>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743D6" w:rsidRPr="004548D0" w:rsidRDefault="00E743D6" w:rsidP="00E743D6">
      <w:pPr>
        <w:ind w:firstLine="708"/>
        <w:jc w:val="both"/>
        <w:rPr>
          <w:sz w:val="28"/>
          <w:szCs w:val="28"/>
        </w:rPr>
      </w:pPr>
      <w:r w:rsidRPr="004548D0">
        <w:rPr>
          <w:sz w:val="28"/>
          <w:szCs w:val="28"/>
        </w:rPr>
        <w:t>20) предоставление земельного участка на заявленном виде прав не допускается;</w:t>
      </w:r>
    </w:p>
    <w:p w:rsidR="00E743D6" w:rsidRPr="004548D0" w:rsidRDefault="00E743D6" w:rsidP="00E743D6">
      <w:pPr>
        <w:ind w:firstLine="708"/>
        <w:jc w:val="both"/>
        <w:rPr>
          <w:sz w:val="28"/>
          <w:szCs w:val="28"/>
        </w:rPr>
      </w:pPr>
      <w:r w:rsidRPr="004548D0">
        <w:rPr>
          <w:sz w:val="28"/>
          <w:szCs w:val="28"/>
        </w:rPr>
        <w:t>21) в отношении земельного участка, указанного в заявлен</w:t>
      </w:r>
      <w:proofErr w:type="gramStart"/>
      <w:r w:rsidRPr="004548D0">
        <w:rPr>
          <w:sz w:val="28"/>
          <w:szCs w:val="28"/>
        </w:rPr>
        <w:t>ии о е</w:t>
      </w:r>
      <w:proofErr w:type="gramEnd"/>
      <w:r w:rsidRPr="004548D0">
        <w:rPr>
          <w:sz w:val="28"/>
          <w:szCs w:val="28"/>
        </w:rPr>
        <w:t>го предоставлении, не установлен вид разрешенного использования;</w:t>
      </w:r>
    </w:p>
    <w:p w:rsidR="00E743D6" w:rsidRPr="004548D0" w:rsidRDefault="00E743D6" w:rsidP="00E743D6">
      <w:pPr>
        <w:ind w:firstLine="708"/>
        <w:jc w:val="both"/>
        <w:rPr>
          <w:sz w:val="28"/>
          <w:szCs w:val="28"/>
        </w:rPr>
      </w:pPr>
      <w:r w:rsidRPr="004548D0">
        <w:rPr>
          <w:sz w:val="28"/>
          <w:szCs w:val="28"/>
        </w:rPr>
        <w:t>22) указанный в заявлении о предоставлении земельного участка земельный участок не отнесен к определенной категории земель;</w:t>
      </w:r>
    </w:p>
    <w:p w:rsidR="00E743D6" w:rsidRPr="004548D0" w:rsidRDefault="00E743D6" w:rsidP="00E743D6">
      <w:pPr>
        <w:ind w:firstLine="708"/>
        <w:jc w:val="both"/>
        <w:rPr>
          <w:sz w:val="28"/>
          <w:szCs w:val="28"/>
        </w:rPr>
      </w:pPr>
      <w:r w:rsidRPr="004548D0">
        <w:rPr>
          <w:sz w:val="28"/>
          <w:szCs w:val="28"/>
        </w:rPr>
        <w:t>23) в отношении земельного участка, указанного в заявлен</w:t>
      </w:r>
      <w:proofErr w:type="gramStart"/>
      <w:r w:rsidRPr="004548D0">
        <w:rPr>
          <w:sz w:val="28"/>
          <w:szCs w:val="28"/>
        </w:rPr>
        <w:t>ии о е</w:t>
      </w:r>
      <w:proofErr w:type="gramEnd"/>
      <w:r w:rsidRPr="004548D0">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743D6" w:rsidRPr="004548D0" w:rsidRDefault="00E743D6" w:rsidP="00E743D6">
      <w:pPr>
        <w:ind w:firstLine="708"/>
        <w:jc w:val="both"/>
        <w:rPr>
          <w:sz w:val="28"/>
          <w:szCs w:val="28"/>
        </w:rPr>
      </w:pPr>
      <w:proofErr w:type="gramStart"/>
      <w:r w:rsidRPr="004548D0">
        <w:rPr>
          <w:sz w:val="28"/>
          <w:szCs w:val="2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548D0">
        <w:rPr>
          <w:sz w:val="28"/>
          <w:szCs w:val="28"/>
        </w:rPr>
        <w:t xml:space="preserve"> сносу или реконструкции;</w:t>
      </w:r>
    </w:p>
    <w:p w:rsidR="00E743D6" w:rsidRPr="004548D0" w:rsidRDefault="00E743D6" w:rsidP="00E743D6">
      <w:pPr>
        <w:ind w:firstLine="708"/>
        <w:jc w:val="both"/>
        <w:rPr>
          <w:sz w:val="28"/>
          <w:szCs w:val="28"/>
        </w:rPr>
      </w:pPr>
      <w:r w:rsidRPr="004548D0">
        <w:rPr>
          <w:sz w:val="28"/>
          <w:szCs w:val="28"/>
        </w:rPr>
        <w:t>25) границы земельного участка, указанного в заявлен</w:t>
      </w:r>
      <w:proofErr w:type="gramStart"/>
      <w:r w:rsidRPr="004548D0">
        <w:rPr>
          <w:sz w:val="28"/>
          <w:szCs w:val="28"/>
        </w:rPr>
        <w:t>ии о е</w:t>
      </w:r>
      <w:proofErr w:type="gramEnd"/>
      <w:r w:rsidRPr="004548D0">
        <w:rPr>
          <w:sz w:val="28"/>
          <w:szCs w:val="28"/>
        </w:rPr>
        <w:t>го предоставлении, подлежат уточнению в соответствии с Федеральным законом от 13</w:t>
      </w:r>
      <w:r>
        <w:rPr>
          <w:sz w:val="28"/>
          <w:szCs w:val="28"/>
        </w:rPr>
        <w:t xml:space="preserve"> июля </w:t>
      </w:r>
      <w:r w:rsidRPr="004548D0">
        <w:rPr>
          <w:sz w:val="28"/>
          <w:szCs w:val="28"/>
        </w:rPr>
        <w:t>2015</w:t>
      </w:r>
      <w:r>
        <w:rPr>
          <w:sz w:val="28"/>
          <w:szCs w:val="28"/>
        </w:rPr>
        <w:t xml:space="preserve"> года № 218-ФЗ «</w:t>
      </w:r>
      <w:r w:rsidRPr="004548D0">
        <w:rPr>
          <w:sz w:val="28"/>
          <w:szCs w:val="28"/>
        </w:rPr>
        <w:t>О государст</w:t>
      </w:r>
      <w:r>
        <w:rPr>
          <w:sz w:val="28"/>
          <w:szCs w:val="28"/>
        </w:rPr>
        <w:t>венной регистрации недвижимости»</w:t>
      </w:r>
      <w:r w:rsidRPr="004548D0">
        <w:rPr>
          <w:sz w:val="28"/>
          <w:szCs w:val="28"/>
        </w:rPr>
        <w:t>;</w:t>
      </w:r>
    </w:p>
    <w:p w:rsidR="00E743D6" w:rsidRPr="004548D0" w:rsidRDefault="00E743D6" w:rsidP="00E743D6">
      <w:pPr>
        <w:ind w:firstLine="708"/>
        <w:jc w:val="both"/>
        <w:rPr>
          <w:sz w:val="28"/>
          <w:szCs w:val="28"/>
        </w:rPr>
      </w:pPr>
      <w:r w:rsidRPr="004548D0">
        <w:rPr>
          <w:sz w:val="28"/>
          <w:szCs w:val="28"/>
        </w:rPr>
        <w:t>26) площадь земельного участка, указанного в заявлен</w:t>
      </w:r>
      <w:proofErr w:type="gramStart"/>
      <w:r w:rsidRPr="004548D0">
        <w:rPr>
          <w:sz w:val="28"/>
          <w:szCs w:val="28"/>
        </w:rPr>
        <w:t>ии о е</w:t>
      </w:r>
      <w:proofErr w:type="gramEnd"/>
      <w:r w:rsidRPr="004548D0">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743D6" w:rsidRPr="00F31365" w:rsidRDefault="00E743D6" w:rsidP="00E743D6">
      <w:pPr>
        <w:widowControl w:val="0"/>
        <w:tabs>
          <w:tab w:val="left" w:pos="851"/>
          <w:tab w:val="left" w:pos="1260"/>
          <w:tab w:val="num" w:pos="1440"/>
        </w:tabs>
        <w:ind w:firstLine="567"/>
        <w:jc w:val="both"/>
        <w:rPr>
          <w:color w:val="FF0000"/>
          <w:sz w:val="28"/>
          <w:szCs w:val="28"/>
        </w:rPr>
      </w:pPr>
      <w:proofErr w:type="gramStart"/>
      <w:r w:rsidRPr="004548D0">
        <w:rPr>
          <w:sz w:val="28"/>
          <w:szCs w:val="28"/>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w:t>
      </w:r>
      <w:r>
        <w:rPr>
          <w:sz w:val="28"/>
          <w:szCs w:val="28"/>
        </w:rPr>
        <w:t xml:space="preserve">она от 24 июля </w:t>
      </w:r>
      <w:r w:rsidRPr="004548D0">
        <w:rPr>
          <w:sz w:val="28"/>
          <w:szCs w:val="28"/>
        </w:rPr>
        <w:t>2007</w:t>
      </w:r>
      <w:r>
        <w:rPr>
          <w:sz w:val="28"/>
          <w:szCs w:val="28"/>
        </w:rPr>
        <w:t xml:space="preserve"> года № 209-ФЗ «</w:t>
      </w:r>
      <w:r w:rsidRPr="004548D0">
        <w:rPr>
          <w:sz w:val="28"/>
          <w:szCs w:val="28"/>
        </w:rPr>
        <w:t>О развитии малого и среднего предпринима</w:t>
      </w:r>
      <w:r>
        <w:rPr>
          <w:sz w:val="28"/>
          <w:szCs w:val="28"/>
        </w:rPr>
        <w:t>тельства в Российской Федерации»</w:t>
      </w:r>
      <w:r w:rsidRPr="004548D0">
        <w:rPr>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4548D0">
        <w:rPr>
          <w:sz w:val="28"/>
          <w:szCs w:val="28"/>
        </w:rPr>
        <w:t xml:space="preserve"> частью 3 статьи </w:t>
      </w:r>
      <w:r>
        <w:rPr>
          <w:sz w:val="28"/>
          <w:szCs w:val="28"/>
        </w:rPr>
        <w:t xml:space="preserve">14 Федерального закона от 24 июля </w:t>
      </w:r>
      <w:r w:rsidRPr="004548D0">
        <w:rPr>
          <w:sz w:val="28"/>
          <w:szCs w:val="28"/>
        </w:rPr>
        <w:t>2007</w:t>
      </w:r>
      <w:r>
        <w:rPr>
          <w:sz w:val="28"/>
          <w:szCs w:val="28"/>
        </w:rPr>
        <w:t xml:space="preserve"> года № 209-ФЗ «</w:t>
      </w:r>
      <w:r w:rsidRPr="004548D0">
        <w:rPr>
          <w:sz w:val="28"/>
          <w:szCs w:val="28"/>
        </w:rPr>
        <w:t>О развитии малого и среднего предпринима</w:t>
      </w:r>
      <w:r>
        <w:rPr>
          <w:sz w:val="28"/>
          <w:szCs w:val="28"/>
        </w:rPr>
        <w:t>тельства в Российской Федерации».</w:t>
      </w:r>
    </w:p>
    <w:p w:rsidR="00E743D6" w:rsidRPr="0098354D" w:rsidRDefault="00E743D6" w:rsidP="00E743D6">
      <w:pPr>
        <w:widowControl w:val="0"/>
        <w:tabs>
          <w:tab w:val="left" w:pos="851"/>
          <w:tab w:val="left" w:pos="1260"/>
          <w:tab w:val="num" w:pos="1440"/>
        </w:tabs>
        <w:ind w:firstLine="709"/>
        <w:jc w:val="both"/>
        <w:rPr>
          <w:sz w:val="28"/>
          <w:szCs w:val="28"/>
        </w:rPr>
      </w:pPr>
      <w:r w:rsidRPr="0098354D">
        <w:rPr>
          <w:sz w:val="28"/>
          <w:szCs w:val="28"/>
        </w:rPr>
        <w:t xml:space="preserve">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w:t>
      </w:r>
      <w:r>
        <w:rPr>
          <w:sz w:val="28"/>
          <w:szCs w:val="28"/>
        </w:rPr>
        <w:t>3 (трех)</w:t>
      </w:r>
      <w:r w:rsidRPr="0098354D">
        <w:rPr>
          <w:sz w:val="28"/>
          <w:szCs w:val="28"/>
        </w:rPr>
        <w:t xml:space="preserve"> рабочих дней подлежат возврату заявителю лично под роспись в их получении.</w:t>
      </w:r>
    </w:p>
    <w:p w:rsidR="00E743D6" w:rsidRPr="001A2E86" w:rsidRDefault="00E743D6" w:rsidP="00E743D6">
      <w:pPr>
        <w:widowControl w:val="0"/>
        <w:tabs>
          <w:tab w:val="left" w:pos="851"/>
          <w:tab w:val="left" w:pos="1260"/>
          <w:tab w:val="num" w:pos="1440"/>
        </w:tabs>
        <w:ind w:firstLine="567"/>
        <w:jc w:val="both"/>
        <w:rPr>
          <w:color w:val="000000"/>
          <w:sz w:val="28"/>
          <w:szCs w:val="28"/>
        </w:rPr>
      </w:pPr>
      <w:r w:rsidRPr="0098354D">
        <w:rPr>
          <w:sz w:val="28"/>
          <w:szCs w:val="28"/>
        </w:rPr>
        <w:t>2.10.4. Не допускается отказ в предоставлении муниципальной услуги в случае, если</w:t>
      </w:r>
      <w:r w:rsidRPr="0098354D">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98354D">
        <w:rPr>
          <w:rFonts w:eastAsia="Arial"/>
          <w:color w:val="000000"/>
          <w:sz w:val="28"/>
          <w:szCs w:val="28"/>
        </w:rPr>
        <w:t xml:space="preserve">Едином Портале, </w:t>
      </w:r>
      <w:r w:rsidRPr="0098354D">
        <w:rPr>
          <w:sz w:val="28"/>
          <w:szCs w:val="28"/>
        </w:rPr>
        <w:t>Региональном портале</w:t>
      </w:r>
      <w:r w:rsidRPr="0098354D">
        <w:rPr>
          <w:color w:val="000000"/>
          <w:sz w:val="28"/>
          <w:szCs w:val="28"/>
        </w:rPr>
        <w:t>.</w:t>
      </w:r>
    </w:p>
    <w:p w:rsidR="00E743D6" w:rsidRDefault="00E743D6" w:rsidP="00E743D6">
      <w:pPr>
        <w:autoSpaceDE w:val="0"/>
        <w:autoSpaceDN w:val="0"/>
        <w:ind w:firstLine="567"/>
        <w:jc w:val="both"/>
        <w:rPr>
          <w:color w:val="000000"/>
          <w:sz w:val="28"/>
          <w:szCs w:val="28"/>
        </w:rPr>
      </w:pPr>
      <w:r w:rsidRPr="001A2E86">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E743D6" w:rsidRPr="004A3C99" w:rsidRDefault="00E743D6" w:rsidP="00E743D6">
      <w:pPr>
        <w:autoSpaceDE w:val="0"/>
        <w:autoSpaceDN w:val="0"/>
        <w:ind w:firstLine="567"/>
        <w:jc w:val="both"/>
        <w:rPr>
          <w:color w:val="000000"/>
          <w:sz w:val="28"/>
          <w:szCs w:val="28"/>
        </w:rPr>
      </w:pPr>
      <w:r w:rsidRPr="004A3C99">
        <w:rPr>
          <w:color w:val="000000"/>
          <w:sz w:val="28"/>
          <w:szCs w:val="28"/>
        </w:rPr>
        <w:t>2.10.6. Запрос не подлежит рассмотрению в следующих случаях:</w:t>
      </w:r>
    </w:p>
    <w:p w:rsidR="00E743D6" w:rsidRPr="001A2E86" w:rsidRDefault="00E743D6" w:rsidP="00E743D6">
      <w:pPr>
        <w:autoSpaceDE w:val="0"/>
        <w:autoSpaceDN w:val="0"/>
        <w:ind w:firstLine="567"/>
        <w:jc w:val="both"/>
        <w:rPr>
          <w:color w:val="000000"/>
          <w:sz w:val="28"/>
          <w:szCs w:val="28"/>
        </w:rPr>
      </w:pPr>
      <w:r w:rsidRPr="004A3C99">
        <w:rPr>
          <w:color w:val="000000"/>
          <w:sz w:val="28"/>
          <w:szCs w:val="28"/>
        </w:rPr>
        <w:t>- непредставление заявителем документов, указанных в пункте 2.6   настоящего Регламента.</w:t>
      </w:r>
    </w:p>
    <w:p w:rsidR="00E743D6" w:rsidRPr="00C85C3A" w:rsidRDefault="00E743D6" w:rsidP="00E743D6">
      <w:pPr>
        <w:autoSpaceDE w:val="0"/>
        <w:autoSpaceDN w:val="0"/>
        <w:ind w:firstLine="709"/>
        <w:jc w:val="both"/>
        <w:rPr>
          <w:sz w:val="28"/>
          <w:szCs w:val="28"/>
        </w:rPr>
      </w:pPr>
    </w:p>
    <w:p w:rsidR="00E743D6" w:rsidRPr="006630A7" w:rsidRDefault="00E743D6" w:rsidP="006630A7">
      <w:pPr>
        <w:widowControl w:val="0"/>
        <w:autoSpaceDE w:val="0"/>
        <w:autoSpaceDN w:val="0"/>
        <w:adjustRightInd w:val="0"/>
        <w:jc w:val="center"/>
        <w:outlineLvl w:val="2"/>
        <w:rPr>
          <w:color w:val="000000"/>
          <w:sz w:val="28"/>
          <w:szCs w:val="28"/>
        </w:rPr>
      </w:pPr>
      <w:r w:rsidRPr="0098354D">
        <w:rPr>
          <w:color w:val="000000"/>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743D6" w:rsidRPr="00F77145" w:rsidRDefault="00E743D6" w:rsidP="00E743D6">
      <w:pPr>
        <w:autoSpaceDE w:val="0"/>
        <w:autoSpaceDN w:val="0"/>
        <w:adjustRightInd w:val="0"/>
        <w:ind w:firstLine="709"/>
        <w:jc w:val="both"/>
        <w:rPr>
          <w:sz w:val="28"/>
          <w:szCs w:val="28"/>
        </w:rPr>
      </w:pPr>
      <w:r w:rsidRPr="00F77145">
        <w:rPr>
          <w:sz w:val="28"/>
          <w:szCs w:val="28"/>
        </w:rPr>
        <w:t>Услуги, которые являются необходимыми и обязательными для представления муниципальной услуги, отсутствуют.</w:t>
      </w:r>
    </w:p>
    <w:p w:rsidR="00E743D6" w:rsidRPr="00C85C3A" w:rsidRDefault="00E743D6" w:rsidP="00E743D6">
      <w:pPr>
        <w:rPr>
          <w:b/>
          <w:sz w:val="28"/>
          <w:szCs w:val="28"/>
        </w:rPr>
      </w:pPr>
    </w:p>
    <w:p w:rsidR="00E743D6" w:rsidRPr="006630A7" w:rsidRDefault="00E743D6" w:rsidP="006630A7">
      <w:pPr>
        <w:widowControl w:val="0"/>
        <w:autoSpaceDE w:val="0"/>
        <w:autoSpaceDN w:val="0"/>
        <w:adjustRightInd w:val="0"/>
        <w:jc w:val="center"/>
        <w:outlineLvl w:val="2"/>
        <w:rPr>
          <w:color w:val="000000"/>
          <w:sz w:val="28"/>
          <w:szCs w:val="28"/>
        </w:rPr>
      </w:pPr>
      <w:r w:rsidRPr="001A2E86">
        <w:rPr>
          <w:color w:val="000000"/>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E743D6" w:rsidRPr="001A2E86" w:rsidRDefault="00E743D6" w:rsidP="00E743D6">
      <w:pPr>
        <w:autoSpaceDE w:val="0"/>
        <w:autoSpaceDN w:val="0"/>
        <w:adjustRightInd w:val="0"/>
        <w:ind w:firstLine="709"/>
        <w:jc w:val="both"/>
        <w:rPr>
          <w:color w:val="000000"/>
          <w:sz w:val="28"/>
          <w:szCs w:val="28"/>
        </w:rPr>
      </w:pPr>
      <w:r w:rsidRPr="001A2E86">
        <w:rPr>
          <w:color w:val="000000"/>
          <w:sz w:val="28"/>
          <w:szCs w:val="28"/>
        </w:rPr>
        <w:t xml:space="preserve">Государственная пошлина или иная плата за предоставление муниципальной услуги </w:t>
      </w:r>
      <w:r>
        <w:rPr>
          <w:color w:val="000000"/>
          <w:sz w:val="28"/>
          <w:szCs w:val="28"/>
        </w:rPr>
        <w:t>не взимается</w:t>
      </w:r>
      <w:r w:rsidRPr="001A2E86">
        <w:rPr>
          <w:color w:val="000000"/>
          <w:sz w:val="28"/>
          <w:szCs w:val="28"/>
        </w:rPr>
        <w:t>. Предоставление муниципальной услуги осуществляется бесплатно.</w:t>
      </w:r>
    </w:p>
    <w:p w:rsidR="00E743D6" w:rsidRPr="001A2E86" w:rsidRDefault="00E743D6" w:rsidP="00E743D6">
      <w:pPr>
        <w:autoSpaceDE w:val="0"/>
        <w:autoSpaceDN w:val="0"/>
        <w:adjustRightInd w:val="0"/>
        <w:jc w:val="center"/>
        <w:rPr>
          <w:color w:val="000000"/>
          <w:sz w:val="28"/>
          <w:szCs w:val="28"/>
        </w:rPr>
      </w:pPr>
    </w:p>
    <w:p w:rsidR="00E743D6" w:rsidRPr="001A2E86" w:rsidRDefault="00E743D6" w:rsidP="00E743D6">
      <w:pPr>
        <w:widowControl w:val="0"/>
        <w:autoSpaceDE w:val="0"/>
        <w:autoSpaceDN w:val="0"/>
        <w:adjustRightInd w:val="0"/>
        <w:jc w:val="center"/>
        <w:outlineLvl w:val="2"/>
        <w:rPr>
          <w:color w:val="000000"/>
          <w:sz w:val="28"/>
          <w:szCs w:val="28"/>
        </w:rPr>
      </w:pPr>
      <w:r w:rsidRPr="001A2E86">
        <w:rPr>
          <w:color w:val="000000"/>
          <w:sz w:val="28"/>
          <w:szCs w:val="28"/>
        </w:rPr>
        <w:t xml:space="preserve">Подраздел 2.13. ПОРЯДОК, РАЗМЕР И ОСНОВАНИЯ ВЗИМАНИЯ ПЛАТЫ ЗА ПРЕДОСТАВЛЕНИЕ УСЛУГ, КОТОРЫЕ ЯВЛЯЮТСЯ </w:t>
      </w:r>
    </w:p>
    <w:p w:rsidR="00E743D6" w:rsidRPr="006630A7" w:rsidRDefault="00E743D6" w:rsidP="006630A7">
      <w:pPr>
        <w:widowControl w:val="0"/>
        <w:autoSpaceDE w:val="0"/>
        <w:autoSpaceDN w:val="0"/>
        <w:adjustRightInd w:val="0"/>
        <w:jc w:val="center"/>
        <w:outlineLvl w:val="2"/>
        <w:rPr>
          <w:color w:val="000000"/>
          <w:sz w:val="28"/>
          <w:szCs w:val="28"/>
        </w:rPr>
      </w:pPr>
      <w:proofErr w:type="gramStart"/>
      <w:r w:rsidRPr="001A2E86">
        <w:rPr>
          <w:color w:val="000000"/>
          <w:sz w:val="28"/>
          <w:szCs w:val="28"/>
        </w:rPr>
        <w:t>НЕОБХОДИМЫМИ</w:t>
      </w:r>
      <w:proofErr w:type="gramEnd"/>
      <w:r w:rsidRPr="001A2E86">
        <w:rPr>
          <w:color w:val="000000"/>
          <w:sz w:val="28"/>
          <w:szCs w:val="28"/>
        </w:rPr>
        <w:t xml:space="preserve"> И ОБЯЗАТЕЛЬНЫМИ ДЛЯ ПРЕДОСТАВЛЕНИЯ МУНИЦИПАЛЬНОЙ УСЛУГИ, ВКЛЮЧАЯ</w:t>
      </w:r>
      <w:r>
        <w:rPr>
          <w:color w:val="000000"/>
          <w:sz w:val="28"/>
          <w:szCs w:val="28"/>
        </w:rPr>
        <w:t xml:space="preserve"> </w:t>
      </w:r>
      <w:r w:rsidRPr="001A2E86">
        <w:rPr>
          <w:color w:val="000000"/>
          <w:sz w:val="28"/>
          <w:szCs w:val="28"/>
        </w:rPr>
        <w:t>ИНФОРМАЦИЮ О МЕТОДИКЕ РАСЧЕТА РАЗМЕРА ТАКОЙ ПЛАТЫ</w:t>
      </w:r>
    </w:p>
    <w:p w:rsidR="00E743D6" w:rsidRPr="001A2E86" w:rsidRDefault="00E743D6" w:rsidP="00E743D6">
      <w:pPr>
        <w:autoSpaceDE w:val="0"/>
        <w:autoSpaceDN w:val="0"/>
        <w:adjustRightInd w:val="0"/>
        <w:ind w:firstLine="709"/>
        <w:jc w:val="both"/>
        <w:rPr>
          <w:color w:val="000000"/>
          <w:sz w:val="28"/>
          <w:szCs w:val="28"/>
        </w:rPr>
      </w:pPr>
      <w:r w:rsidRPr="001A2E86">
        <w:rPr>
          <w:color w:val="000000"/>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w:t>
      </w:r>
      <w:r>
        <w:rPr>
          <w:color w:val="000000"/>
          <w:sz w:val="28"/>
          <w:szCs w:val="28"/>
        </w:rPr>
        <w:t xml:space="preserve">не </w:t>
      </w:r>
      <w:proofErr w:type="gramStart"/>
      <w:r>
        <w:rPr>
          <w:color w:val="000000"/>
          <w:sz w:val="28"/>
          <w:szCs w:val="28"/>
        </w:rPr>
        <w:t>предусмотрена</w:t>
      </w:r>
      <w:proofErr w:type="gramEnd"/>
      <w:r w:rsidRPr="001A2E86">
        <w:rPr>
          <w:color w:val="000000"/>
          <w:sz w:val="28"/>
          <w:szCs w:val="28"/>
        </w:rPr>
        <w:t>.</w:t>
      </w:r>
    </w:p>
    <w:p w:rsidR="00E743D6" w:rsidRPr="001A2E86" w:rsidRDefault="00E743D6" w:rsidP="00E743D6">
      <w:pPr>
        <w:autoSpaceDE w:val="0"/>
        <w:autoSpaceDN w:val="0"/>
        <w:adjustRightInd w:val="0"/>
        <w:ind w:firstLine="709"/>
        <w:jc w:val="both"/>
        <w:rPr>
          <w:color w:val="000000"/>
          <w:sz w:val="28"/>
          <w:szCs w:val="28"/>
        </w:rPr>
      </w:pPr>
    </w:p>
    <w:p w:rsidR="00E743D6" w:rsidRPr="006630A7" w:rsidRDefault="00E743D6" w:rsidP="006630A7">
      <w:pPr>
        <w:widowControl w:val="0"/>
        <w:autoSpaceDE w:val="0"/>
        <w:autoSpaceDN w:val="0"/>
        <w:adjustRightInd w:val="0"/>
        <w:jc w:val="center"/>
        <w:outlineLvl w:val="2"/>
        <w:rPr>
          <w:color w:val="000000"/>
          <w:sz w:val="28"/>
          <w:szCs w:val="28"/>
        </w:rPr>
      </w:pPr>
      <w:r w:rsidRPr="001A2E86">
        <w:rPr>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743D6" w:rsidRPr="001A2E86" w:rsidRDefault="00E743D6" w:rsidP="00E743D6">
      <w:pPr>
        <w:autoSpaceDE w:val="0"/>
        <w:autoSpaceDN w:val="0"/>
        <w:adjustRightInd w:val="0"/>
        <w:ind w:firstLine="709"/>
        <w:jc w:val="both"/>
        <w:outlineLvl w:val="1"/>
        <w:rPr>
          <w:color w:val="000000"/>
          <w:sz w:val="28"/>
          <w:szCs w:val="28"/>
        </w:rPr>
      </w:pPr>
      <w:r w:rsidRPr="001A2E86">
        <w:rPr>
          <w:color w:val="000000"/>
          <w:sz w:val="28"/>
          <w:szCs w:val="28"/>
        </w:rPr>
        <w:t xml:space="preserve">Срок ожидания в очереди при подаче заявления о предоставлении муниципальной услуги и документов, указанных в подразделе 2.6 раздела </w:t>
      </w:r>
      <w:r>
        <w:rPr>
          <w:color w:val="000000"/>
          <w:sz w:val="28"/>
          <w:szCs w:val="28"/>
        </w:rPr>
        <w:t>2</w:t>
      </w:r>
      <w:r w:rsidRPr="001A2E86">
        <w:rPr>
          <w:color w:val="000000"/>
          <w:sz w:val="28"/>
          <w:szCs w:val="28"/>
        </w:rPr>
        <w:t xml:space="preserve"> Регламента, а также при получении результата предоставления муниципальной услуги не должен превышать 15 минут.</w:t>
      </w:r>
    </w:p>
    <w:p w:rsidR="00E743D6" w:rsidRPr="001A2E86" w:rsidRDefault="00E743D6" w:rsidP="00E743D6">
      <w:pPr>
        <w:autoSpaceDE w:val="0"/>
        <w:autoSpaceDN w:val="0"/>
        <w:adjustRightInd w:val="0"/>
        <w:ind w:firstLine="709"/>
        <w:jc w:val="both"/>
        <w:outlineLvl w:val="1"/>
        <w:rPr>
          <w:color w:val="000000"/>
          <w:sz w:val="28"/>
          <w:szCs w:val="28"/>
        </w:rPr>
      </w:pPr>
    </w:p>
    <w:p w:rsidR="00E743D6" w:rsidRPr="001A2E86" w:rsidRDefault="00E743D6" w:rsidP="00E743D6">
      <w:pPr>
        <w:widowControl w:val="0"/>
        <w:autoSpaceDE w:val="0"/>
        <w:autoSpaceDN w:val="0"/>
        <w:adjustRightInd w:val="0"/>
        <w:jc w:val="center"/>
        <w:outlineLvl w:val="2"/>
        <w:rPr>
          <w:color w:val="000000"/>
          <w:sz w:val="28"/>
          <w:szCs w:val="28"/>
        </w:rPr>
      </w:pPr>
      <w:r w:rsidRPr="001A2E86">
        <w:rPr>
          <w:color w:val="000000"/>
          <w:sz w:val="28"/>
          <w:szCs w:val="28"/>
        </w:rPr>
        <w:t xml:space="preserve">Подраздел 2.15. СРОК И ПОРЯДОК РЕГИСТРАЦИИ ЗАПРОСА </w:t>
      </w:r>
    </w:p>
    <w:p w:rsidR="00E743D6" w:rsidRPr="001A2E86" w:rsidRDefault="00E743D6" w:rsidP="00E743D6">
      <w:pPr>
        <w:widowControl w:val="0"/>
        <w:autoSpaceDE w:val="0"/>
        <w:autoSpaceDN w:val="0"/>
        <w:adjustRightInd w:val="0"/>
        <w:jc w:val="center"/>
        <w:outlineLvl w:val="2"/>
        <w:rPr>
          <w:color w:val="000000"/>
          <w:sz w:val="28"/>
          <w:szCs w:val="28"/>
        </w:rPr>
      </w:pPr>
      <w:r w:rsidRPr="001A2E86">
        <w:rPr>
          <w:color w:val="000000"/>
          <w:sz w:val="28"/>
          <w:szCs w:val="28"/>
        </w:rPr>
        <w:t xml:space="preserve">ЗАЯВИТЕЛЯ О ПРЕДОСТАВЛЕНИИ МУНИЦИПАЛЬНОЙ УСЛУГИ </w:t>
      </w:r>
    </w:p>
    <w:p w:rsidR="00E743D6" w:rsidRPr="001A2E86" w:rsidRDefault="00E743D6" w:rsidP="00E743D6">
      <w:pPr>
        <w:widowControl w:val="0"/>
        <w:autoSpaceDE w:val="0"/>
        <w:autoSpaceDN w:val="0"/>
        <w:adjustRightInd w:val="0"/>
        <w:jc w:val="center"/>
        <w:outlineLvl w:val="2"/>
        <w:rPr>
          <w:color w:val="000000"/>
          <w:sz w:val="28"/>
          <w:szCs w:val="28"/>
        </w:rPr>
      </w:pPr>
      <w:r w:rsidRPr="001A2E86">
        <w:rPr>
          <w:color w:val="000000"/>
          <w:sz w:val="28"/>
          <w:szCs w:val="28"/>
        </w:rPr>
        <w:t xml:space="preserve">И УСЛУГИ, ПРЕДОСТАВЛЯЕМОЙ ОРГАНИЗАЦИЕЙ, </w:t>
      </w:r>
    </w:p>
    <w:p w:rsidR="00E743D6" w:rsidRPr="001A2E86" w:rsidRDefault="00E743D6" w:rsidP="006630A7">
      <w:pPr>
        <w:widowControl w:val="0"/>
        <w:autoSpaceDE w:val="0"/>
        <w:autoSpaceDN w:val="0"/>
        <w:adjustRightInd w:val="0"/>
        <w:jc w:val="center"/>
        <w:outlineLvl w:val="2"/>
        <w:rPr>
          <w:color w:val="000000"/>
          <w:sz w:val="28"/>
          <w:szCs w:val="28"/>
        </w:rPr>
      </w:pPr>
      <w:r w:rsidRPr="001A2E86">
        <w:rPr>
          <w:color w:val="000000"/>
          <w:sz w:val="28"/>
          <w:szCs w:val="28"/>
        </w:rPr>
        <w:t>УЧАСТВУЮЩЕЙ В ПРЕДОСТАВЛЕНИИ МУНИЦИПАЛЬНОЙ УСЛУГИ, В ТОМ ЧИСЛЕ В ЭЛЕКТРОННОЙ ФОРМЕ</w:t>
      </w:r>
    </w:p>
    <w:p w:rsidR="00E743D6" w:rsidRPr="001A2E86" w:rsidRDefault="00E743D6" w:rsidP="00E743D6">
      <w:pPr>
        <w:autoSpaceDE w:val="0"/>
        <w:autoSpaceDN w:val="0"/>
        <w:adjustRightInd w:val="0"/>
        <w:ind w:firstLine="709"/>
        <w:jc w:val="both"/>
        <w:rPr>
          <w:color w:val="000000"/>
          <w:sz w:val="28"/>
          <w:szCs w:val="28"/>
          <w:lang w:eastAsia="en-US"/>
        </w:rPr>
      </w:pPr>
      <w:bookmarkStart w:id="3" w:name="sub_212"/>
      <w:r w:rsidRPr="001A2E86">
        <w:rPr>
          <w:color w:val="000000"/>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w:t>
      </w:r>
      <w:r>
        <w:rPr>
          <w:color w:val="000000"/>
          <w:sz w:val="28"/>
          <w:szCs w:val="28"/>
        </w:rPr>
        <w:t xml:space="preserve">Регионального </w:t>
      </w:r>
      <w:r w:rsidRPr="0098354D">
        <w:rPr>
          <w:color w:val="000000"/>
          <w:sz w:val="28"/>
          <w:szCs w:val="28"/>
        </w:rPr>
        <w:t>портала</w:t>
      </w:r>
      <w:r w:rsidRPr="0098354D">
        <w:rPr>
          <w:color w:val="000000"/>
          <w:sz w:val="28"/>
          <w:szCs w:val="28"/>
          <w:lang w:eastAsia="en-US"/>
        </w:rPr>
        <w:t xml:space="preserve"> </w:t>
      </w:r>
      <w:r w:rsidRPr="0098354D">
        <w:rPr>
          <w:color w:val="000000"/>
          <w:sz w:val="28"/>
          <w:szCs w:val="28"/>
        </w:rPr>
        <w:t>осуществляется в день их поступления в Уполномоченный орган.</w:t>
      </w:r>
    </w:p>
    <w:p w:rsidR="00E743D6" w:rsidRPr="00C85C3A" w:rsidRDefault="00E743D6" w:rsidP="00E743D6">
      <w:pPr>
        <w:autoSpaceDE w:val="0"/>
        <w:autoSpaceDN w:val="0"/>
        <w:adjustRightInd w:val="0"/>
        <w:ind w:firstLine="709"/>
        <w:jc w:val="both"/>
        <w:rPr>
          <w:sz w:val="28"/>
          <w:szCs w:val="28"/>
        </w:rPr>
      </w:pPr>
      <w:r w:rsidRPr="001A2E86">
        <w:rPr>
          <w:color w:val="000000"/>
          <w:sz w:val="28"/>
          <w:szCs w:val="28"/>
        </w:rPr>
        <w:t xml:space="preserve">Регистрация заявления о предоставлении муниципальной услуги с документами, указанными в подразделе 2.6 раздела </w:t>
      </w:r>
      <w:r>
        <w:rPr>
          <w:color w:val="000000"/>
          <w:sz w:val="28"/>
          <w:szCs w:val="28"/>
        </w:rPr>
        <w:t>2</w:t>
      </w:r>
      <w:r w:rsidRPr="001A2E86">
        <w:rPr>
          <w:color w:val="000000"/>
          <w:sz w:val="28"/>
          <w:szCs w:val="28"/>
        </w:rPr>
        <w:t xml:space="preserve"> Регламента, поступившими в выходной (нерабочий или праздничный) день, осуществляется в первый за ним рабочий день</w:t>
      </w:r>
      <w:r w:rsidRPr="00C85C3A">
        <w:rPr>
          <w:sz w:val="28"/>
          <w:szCs w:val="28"/>
        </w:rPr>
        <w:t>.</w:t>
      </w:r>
    </w:p>
    <w:p w:rsidR="00E743D6" w:rsidRPr="001A2E86" w:rsidRDefault="00E743D6" w:rsidP="00E743D6">
      <w:pPr>
        <w:autoSpaceDE w:val="0"/>
        <w:autoSpaceDN w:val="0"/>
        <w:adjustRightInd w:val="0"/>
        <w:ind w:firstLine="709"/>
        <w:jc w:val="both"/>
        <w:rPr>
          <w:color w:val="000000"/>
          <w:sz w:val="28"/>
          <w:szCs w:val="28"/>
        </w:rPr>
      </w:pPr>
      <w:r w:rsidRPr="001A2E86">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E743D6" w:rsidRPr="001A2E86" w:rsidRDefault="00E743D6" w:rsidP="00E743D6">
      <w:pPr>
        <w:autoSpaceDE w:val="0"/>
        <w:autoSpaceDN w:val="0"/>
        <w:adjustRightInd w:val="0"/>
        <w:ind w:firstLine="709"/>
        <w:jc w:val="both"/>
        <w:rPr>
          <w:color w:val="000000"/>
          <w:sz w:val="28"/>
          <w:szCs w:val="28"/>
          <w:lang w:eastAsia="en-US"/>
        </w:rPr>
      </w:pPr>
      <w:r w:rsidRPr="001A2E86">
        <w:rPr>
          <w:color w:val="000000"/>
          <w:sz w:val="28"/>
          <w:szCs w:val="28"/>
        </w:rPr>
        <w:t>Срок регистрации Уполномоченным органом</w:t>
      </w:r>
      <w:r>
        <w:rPr>
          <w:color w:val="000000"/>
          <w:sz w:val="28"/>
          <w:szCs w:val="28"/>
        </w:rPr>
        <w:t>,</w:t>
      </w:r>
      <w:r w:rsidRPr="001A2E86">
        <w:rPr>
          <w:color w:val="000000"/>
          <w:sz w:val="28"/>
          <w:szCs w:val="28"/>
        </w:rPr>
        <w:t xml:space="preserve"> запроса и иных </w:t>
      </w:r>
      <w:r w:rsidRPr="0098354D">
        <w:rPr>
          <w:color w:val="000000"/>
          <w:sz w:val="28"/>
          <w:szCs w:val="28"/>
        </w:rPr>
        <w:t>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sidRPr="0098354D">
        <w:rPr>
          <w:color w:val="000000"/>
          <w:sz w:val="28"/>
          <w:szCs w:val="28"/>
          <w:lang w:eastAsia="en-US"/>
        </w:rPr>
        <w:t xml:space="preserve"> </w:t>
      </w:r>
      <w:r w:rsidRPr="0098354D">
        <w:rPr>
          <w:color w:val="000000"/>
          <w:sz w:val="28"/>
          <w:szCs w:val="28"/>
        </w:rPr>
        <w:t xml:space="preserve">составляет </w:t>
      </w:r>
      <w:r>
        <w:rPr>
          <w:color w:val="000000"/>
          <w:sz w:val="28"/>
          <w:szCs w:val="28"/>
        </w:rPr>
        <w:t>1 (один)</w:t>
      </w:r>
      <w:r w:rsidRPr="0098354D">
        <w:rPr>
          <w:color w:val="000000"/>
          <w:sz w:val="28"/>
          <w:szCs w:val="28"/>
        </w:rPr>
        <w:t xml:space="preserve"> рабочий день.</w:t>
      </w:r>
    </w:p>
    <w:p w:rsidR="00E743D6" w:rsidRPr="001A2E86" w:rsidRDefault="00E743D6" w:rsidP="00E743D6">
      <w:pPr>
        <w:autoSpaceDE w:val="0"/>
        <w:autoSpaceDN w:val="0"/>
        <w:adjustRightInd w:val="0"/>
        <w:ind w:firstLine="709"/>
        <w:jc w:val="both"/>
        <w:rPr>
          <w:color w:val="000000"/>
          <w:sz w:val="28"/>
          <w:szCs w:val="28"/>
        </w:rPr>
      </w:pPr>
    </w:p>
    <w:bookmarkEnd w:id="3"/>
    <w:p w:rsidR="00E743D6" w:rsidRPr="0098354D" w:rsidRDefault="00E743D6" w:rsidP="00E743D6">
      <w:pPr>
        <w:widowControl w:val="0"/>
        <w:autoSpaceDE w:val="0"/>
        <w:autoSpaceDN w:val="0"/>
        <w:adjustRightInd w:val="0"/>
        <w:jc w:val="center"/>
        <w:outlineLvl w:val="2"/>
        <w:rPr>
          <w:color w:val="000000"/>
          <w:sz w:val="28"/>
          <w:szCs w:val="28"/>
        </w:rPr>
      </w:pPr>
      <w:r w:rsidRPr="0098354D">
        <w:rPr>
          <w:color w:val="000000"/>
          <w:sz w:val="28"/>
          <w:szCs w:val="28"/>
        </w:rPr>
        <w:t xml:space="preserve">Подраздел 2.16. ТРЕБОВАНИЯ К ПОМЕЩЕНИЯМ, В КОТОРЫХ </w:t>
      </w:r>
    </w:p>
    <w:p w:rsidR="00E743D6" w:rsidRPr="001A2E86" w:rsidRDefault="00E743D6" w:rsidP="00E743D6">
      <w:pPr>
        <w:widowControl w:val="0"/>
        <w:autoSpaceDE w:val="0"/>
        <w:autoSpaceDN w:val="0"/>
        <w:adjustRightInd w:val="0"/>
        <w:jc w:val="center"/>
        <w:outlineLvl w:val="2"/>
        <w:rPr>
          <w:color w:val="000000"/>
          <w:sz w:val="28"/>
          <w:szCs w:val="28"/>
        </w:rPr>
      </w:pPr>
      <w:proofErr w:type="gramStart"/>
      <w:r w:rsidRPr="0098354D">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w:t>
      </w:r>
      <w:proofErr w:type="gramEnd"/>
      <w:r w:rsidRPr="0098354D">
        <w:rPr>
          <w:color w:val="000000"/>
          <w:sz w:val="28"/>
          <w:szCs w:val="28"/>
        </w:rPr>
        <w:t xml:space="preserve"> ЗАЩИТЕ ИНВАЛИДОВ</w:t>
      </w:r>
    </w:p>
    <w:p w:rsidR="00E743D6" w:rsidRPr="001A2E86" w:rsidRDefault="00E743D6" w:rsidP="00E743D6">
      <w:pPr>
        <w:ind w:firstLine="709"/>
        <w:jc w:val="both"/>
        <w:rPr>
          <w:color w:val="000000"/>
          <w:sz w:val="28"/>
          <w:szCs w:val="28"/>
        </w:rPr>
      </w:pPr>
      <w:r w:rsidRPr="001A2E86">
        <w:rPr>
          <w:color w:val="000000"/>
          <w:sz w:val="28"/>
          <w:szCs w:val="28"/>
        </w:rPr>
        <w:t>2.16.1. Информация о графике (режиме) работы Уполномоченного органа,</w:t>
      </w:r>
      <w:r>
        <w:rPr>
          <w:color w:val="000000"/>
          <w:sz w:val="28"/>
          <w:szCs w:val="28"/>
        </w:rPr>
        <w:t xml:space="preserve"> </w:t>
      </w:r>
      <w:r w:rsidRPr="001A2E86">
        <w:rPr>
          <w:color w:val="000000"/>
          <w:sz w:val="28"/>
          <w:szCs w:val="28"/>
        </w:rPr>
        <w:t>МФЦ размещается при входе в здание, в котором оно осуществляет свою деятельность, на видном месте.</w:t>
      </w:r>
    </w:p>
    <w:p w:rsidR="00E743D6" w:rsidRPr="001A2E86" w:rsidRDefault="00E743D6" w:rsidP="00E743D6">
      <w:pPr>
        <w:ind w:firstLine="708"/>
        <w:jc w:val="both"/>
        <w:rPr>
          <w:color w:val="000000"/>
          <w:spacing w:val="-4"/>
          <w:sz w:val="28"/>
          <w:szCs w:val="28"/>
        </w:rPr>
      </w:pPr>
      <w:r w:rsidRPr="001A2E86">
        <w:rPr>
          <w:color w:val="000000"/>
          <w:sz w:val="28"/>
          <w:szCs w:val="28"/>
        </w:rPr>
        <w:t xml:space="preserve">Здание, в котором предоставляется муниципальная услуга, должно быть </w:t>
      </w:r>
      <w:r w:rsidRPr="001A2E86">
        <w:rPr>
          <w:color w:val="000000"/>
          <w:spacing w:val="-4"/>
          <w:sz w:val="28"/>
          <w:szCs w:val="28"/>
        </w:rPr>
        <w:t>оборудовано отдельным входом для свободного доступа заявителей в помещение.</w:t>
      </w:r>
    </w:p>
    <w:p w:rsidR="00E743D6" w:rsidRPr="001A2E86" w:rsidRDefault="00E743D6" w:rsidP="00E743D6">
      <w:pPr>
        <w:ind w:firstLine="709"/>
        <w:jc w:val="both"/>
        <w:rPr>
          <w:color w:val="000000"/>
          <w:spacing w:val="-4"/>
          <w:sz w:val="28"/>
          <w:szCs w:val="28"/>
        </w:rPr>
      </w:pPr>
      <w:r w:rsidRPr="001A2E86">
        <w:rPr>
          <w:color w:val="000000"/>
          <w:spacing w:val="-4"/>
          <w:sz w:val="28"/>
          <w:szCs w:val="28"/>
        </w:rPr>
        <w:t xml:space="preserve">Вход в здание </w:t>
      </w:r>
      <w:r w:rsidRPr="0098354D">
        <w:rPr>
          <w:color w:val="000000"/>
          <w:spacing w:val="-4"/>
          <w:sz w:val="28"/>
          <w:szCs w:val="28"/>
        </w:rPr>
        <w:t>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w:t>
      </w:r>
      <w:r>
        <w:rPr>
          <w:color w:val="000000"/>
          <w:spacing w:val="-4"/>
          <w:sz w:val="28"/>
          <w:szCs w:val="28"/>
        </w:rPr>
        <w:t xml:space="preserve"> </w:t>
      </w:r>
      <w:r w:rsidRPr="001A2E86">
        <w:rPr>
          <w:color w:val="000000"/>
          <w:spacing w:val="-4"/>
          <w:sz w:val="28"/>
          <w:szCs w:val="28"/>
        </w:rPr>
        <w:t>Российской Федерации о социальной защите инвалидов, в том числе обеспечиваются:</w:t>
      </w:r>
    </w:p>
    <w:p w:rsidR="00E743D6" w:rsidRPr="001A2E86" w:rsidRDefault="00E743D6" w:rsidP="00E743D6">
      <w:pPr>
        <w:ind w:firstLine="709"/>
        <w:jc w:val="both"/>
        <w:rPr>
          <w:color w:val="000000"/>
          <w:spacing w:val="-4"/>
          <w:sz w:val="28"/>
          <w:szCs w:val="28"/>
        </w:rPr>
      </w:pPr>
      <w:r w:rsidRPr="001A2E86">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E743D6" w:rsidRPr="001A2E86" w:rsidRDefault="00E743D6" w:rsidP="00E743D6">
      <w:pPr>
        <w:ind w:firstLine="709"/>
        <w:jc w:val="both"/>
        <w:rPr>
          <w:color w:val="000000"/>
          <w:spacing w:val="-4"/>
          <w:sz w:val="28"/>
          <w:szCs w:val="28"/>
        </w:rPr>
      </w:pPr>
      <w:r w:rsidRPr="001A2E86">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E743D6" w:rsidRPr="001A2E86" w:rsidRDefault="00E743D6" w:rsidP="00E743D6">
      <w:pPr>
        <w:ind w:firstLine="709"/>
        <w:jc w:val="both"/>
        <w:rPr>
          <w:color w:val="000000"/>
          <w:spacing w:val="-4"/>
          <w:sz w:val="28"/>
          <w:szCs w:val="28"/>
        </w:rPr>
      </w:pPr>
      <w:r w:rsidRPr="001A2E86">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A2E86">
        <w:rPr>
          <w:color w:val="000000"/>
          <w:spacing w:val="-4"/>
          <w:sz w:val="28"/>
          <w:szCs w:val="28"/>
        </w:rPr>
        <w:t>сурдопереводчика</w:t>
      </w:r>
      <w:proofErr w:type="spellEnd"/>
      <w:r w:rsidRPr="001A2E86">
        <w:rPr>
          <w:color w:val="000000"/>
          <w:spacing w:val="-4"/>
          <w:sz w:val="28"/>
          <w:szCs w:val="28"/>
        </w:rPr>
        <w:t xml:space="preserve"> и </w:t>
      </w:r>
      <w:proofErr w:type="spellStart"/>
      <w:r w:rsidRPr="001A2E86">
        <w:rPr>
          <w:color w:val="000000"/>
          <w:spacing w:val="-4"/>
          <w:sz w:val="28"/>
          <w:szCs w:val="28"/>
        </w:rPr>
        <w:t>тифлосурдопереводчика</w:t>
      </w:r>
      <w:proofErr w:type="spellEnd"/>
      <w:r w:rsidRPr="001A2E86">
        <w:rPr>
          <w:color w:val="000000"/>
          <w:spacing w:val="-4"/>
          <w:sz w:val="28"/>
          <w:szCs w:val="28"/>
        </w:rPr>
        <w:t>;</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E743D6" w:rsidRPr="001A2E86" w:rsidRDefault="00E743D6" w:rsidP="00E743D6">
      <w:pPr>
        <w:ind w:firstLine="709"/>
        <w:jc w:val="both"/>
        <w:rPr>
          <w:color w:val="000000"/>
          <w:spacing w:val="-4"/>
          <w:sz w:val="28"/>
          <w:szCs w:val="28"/>
        </w:rPr>
      </w:pPr>
      <w:r w:rsidRPr="001A2E86">
        <w:rPr>
          <w:color w:val="000000"/>
          <w:spacing w:val="-4"/>
          <w:sz w:val="28"/>
          <w:szCs w:val="28"/>
        </w:rPr>
        <w:t xml:space="preserve">оказание работниками </w:t>
      </w:r>
      <w:r>
        <w:rPr>
          <w:color w:val="000000"/>
          <w:spacing w:val="-4"/>
          <w:sz w:val="28"/>
          <w:szCs w:val="28"/>
        </w:rPr>
        <w:t>Уполномоченного органа</w:t>
      </w:r>
      <w:r w:rsidRPr="001A2E86">
        <w:rPr>
          <w:color w:val="000000"/>
          <w:spacing w:val="-4"/>
          <w:sz w:val="28"/>
          <w:szCs w:val="28"/>
        </w:rPr>
        <w:t>, предоставляющего услуги населению, помощи инвалидам в преодолении барьеров, мешающих получению ими услуг наравне с другими органами.</w:t>
      </w:r>
    </w:p>
    <w:p w:rsidR="00E743D6" w:rsidRPr="00B80CF3" w:rsidRDefault="00E743D6" w:rsidP="00E743D6">
      <w:pPr>
        <w:autoSpaceDE w:val="0"/>
        <w:autoSpaceDN w:val="0"/>
        <w:adjustRightInd w:val="0"/>
        <w:ind w:firstLine="720"/>
        <w:jc w:val="both"/>
        <w:rPr>
          <w:color w:val="000000" w:themeColor="text1"/>
          <w:sz w:val="28"/>
          <w:szCs w:val="28"/>
        </w:rPr>
      </w:pPr>
      <w:proofErr w:type="gramStart"/>
      <w:r w:rsidRPr="00B80CF3">
        <w:rPr>
          <w:color w:val="000000" w:themeColor="text1"/>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6630A7">
        <w:rPr>
          <w:rFonts w:cs="Arial"/>
          <w:sz w:val="28"/>
          <w:szCs w:val="28"/>
        </w:rPr>
        <w:t>Красногвардейского сельского</w:t>
      </w:r>
      <w:r w:rsidR="006630A7">
        <w:rPr>
          <w:color w:val="000000" w:themeColor="text1"/>
          <w:sz w:val="28"/>
          <w:szCs w:val="28"/>
        </w:rPr>
        <w:t xml:space="preserve"> </w:t>
      </w:r>
      <w:r>
        <w:rPr>
          <w:color w:val="000000" w:themeColor="text1"/>
          <w:sz w:val="28"/>
          <w:szCs w:val="28"/>
        </w:rPr>
        <w:t>поселения Каневского района</w:t>
      </w:r>
      <w:r w:rsidRPr="00B80CF3">
        <w:rPr>
          <w:color w:val="000000" w:themeColor="text1"/>
          <w:sz w:val="28"/>
          <w:szCs w:val="28"/>
        </w:rPr>
        <w:t>, меры для обеспечения доступа инвалидов к месту жительства инвалида или в дистанционном режиме.</w:t>
      </w:r>
      <w:proofErr w:type="gramEnd"/>
    </w:p>
    <w:p w:rsidR="00E743D6" w:rsidRPr="00B80CF3" w:rsidRDefault="00E743D6" w:rsidP="00E743D6">
      <w:pPr>
        <w:autoSpaceDE w:val="0"/>
        <w:autoSpaceDN w:val="0"/>
        <w:adjustRightInd w:val="0"/>
        <w:ind w:firstLine="720"/>
        <w:jc w:val="both"/>
        <w:rPr>
          <w:rFonts w:ascii="Arial" w:hAnsi="Arial" w:cs="Arial"/>
          <w:color w:val="000000" w:themeColor="text1"/>
        </w:rPr>
      </w:pPr>
      <w:proofErr w:type="gramStart"/>
      <w:r w:rsidRPr="00B80CF3">
        <w:rPr>
          <w:color w:val="000000" w:themeColor="text1"/>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B80CF3">
        <w:rPr>
          <w:color w:val="000000" w:themeColor="text1"/>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11" w:history="1">
        <w:r w:rsidRPr="00B80CF3">
          <w:rPr>
            <w:color w:val="000000" w:themeColor="text1"/>
            <w:sz w:val="28"/>
            <w:szCs w:val="28"/>
          </w:rPr>
          <w:t>части 9 статьи 15</w:t>
        </w:r>
      </w:hyperlink>
      <w:r w:rsidRPr="00B80CF3">
        <w:rPr>
          <w:color w:val="000000" w:themeColor="text1"/>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2" w:history="1">
        <w:r w:rsidRPr="00B80CF3">
          <w:rPr>
            <w:color w:val="000000" w:themeColor="text1"/>
            <w:sz w:val="28"/>
            <w:szCs w:val="28"/>
          </w:rPr>
          <w:t>правилами</w:t>
        </w:r>
      </w:hyperlink>
      <w:r w:rsidRPr="00B80CF3">
        <w:rPr>
          <w:color w:val="000000" w:themeColor="text1"/>
          <w:sz w:val="28"/>
          <w:szCs w:val="28"/>
        </w:rPr>
        <w:t xml:space="preserve"> дорожного движения.</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E743D6" w:rsidRPr="001A2E86" w:rsidRDefault="00E743D6" w:rsidP="00E743D6">
      <w:pPr>
        <w:ind w:firstLine="709"/>
        <w:jc w:val="both"/>
        <w:rPr>
          <w:color w:val="000000"/>
          <w:sz w:val="28"/>
          <w:szCs w:val="28"/>
        </w:rPr>
      </w:pPr>
      <w:r w:rsidRPr="001A2E86">
        <w:rPr>
          <w:color w:val="000000"/>
          <w:sz w:val="28"/>
          <w:szCs w:val="28"/>
        </w:rPr>
        <w:t>Помещения МФЦ для работы с заявителями оборудуются электронной системой</w:t>
      </w:r>
      <w:r>
        <w:rPr>
          <w:color w:val="000000"/>
          <w:sz w:val="28"/>
          <w:szCs w:val="28"/>
        </w:rPr>
        <w:t xml:space="preserve"> </w:t>
      </w:r>
      <w:r w:rsidRPr="001A2E86">
        <w:rPr>
          <w:color w:val="000000"/>
          <w:sz w:val="28"/>
          <w:szCs w:val="28"/>
        </w:rPr>
        <w:t>управления</w:t>
      </w:r>
      <w:r>
        <w:rPr>
          <w:color w:val="000000"/>
          <w:sz w:val="28"/>
          <w:szCs w:val="28"/>
        </w:rPr>
        <w:t xml:space="preserve"> </w:t>
      </w:r>
      <w:r w:rsidRPr="001A2E86">
        <w:rPr>
          <w:color w:val="000000"/>
          <w:sz w:val="28"/>
          <w:szCs w:val="28"/>
        </w:rPr>
        <w:t>очередью,</w:t>
      </w:r>
      <w:r>
        <w:rPr>
          <w:color w:val="000000"/>
          <w:sz w:val="28"/>
          <w:szCs w:val="28"/>
        </w:rPr>
        <w:t xml:space="preserve"> </w:t>
      </w:r>
      <w:r w:rsidRPr="001A2E86">
        <w:rPr>
          <w:color w:val="000000"/>
          <w:sz w:val="28"/>
          <w:szCs w:val="28"/>
        </w:rPr>
        <w:t>которая</w:t>
      </w:r>
      <w:r>
        <w:rPr>
          <w:color w:val="000000"/>
          <w:sz w:val="28"/>
          <w:szCs w:val="28"/>
        </w:rPr>
        <w:t xml:space="preserve"> </w:t>
      </w:r>
      <w:r w:rsidRPr="001A2E86">
        <w:rPr>
          <w:color w:val="000000"/>
          <w:sz w:val="28"/>
          <w:szCs w:val="28"/>
        </w:rPr>
        <w:t>представляет</w:t>
      </w:r>
      <w:r>
        <w:rPr>
          <w:color w:val="000000"/>
          <w:sz w:val="28"/>
          <w:szCs w:val="28"/>
        </w:rPr>
        <w:t xml:space="preserve"> </w:t>
      </w:r>
      <w:r w:rsidRPr="001A2E86">
        <w:rPr>
          <w:color w:val="000000"/>
          <w:sz w:val="28"/>
          <w:szCs w:val="28"/>
        </w:rPr>
        <w:t>собой</w:t>
      </w:r>
      <w:r>
        <w:rPr>
          <w:color w:val="000000"/>
          <w:sz w:val="28"/>
          <w:szCs w:val="28"/>
        </w:rPr>
        <w:t xml:space="preserve"> </w:t>
      </w:r>
      <w:r w:rsidRPr="001A2E86">
        <w:rPr>
          <w:color w:val="000000"/>
          <w:sz w:val="28"/>
          <w:szCs w:val="28"/>
        </w:rPr>
        <w:t xml:space="preserve">комплекс программно-аппаратных средств, позволяющих оптимизировать управление очередями заявителей. </w:t>
      </w:r>
    </w:p>
    <w:p w:rsidR="00E743D6" w:rsidRPr="001A2E86" w:rsidRDefault="00E743D6" w:rsidP="00E743D6">
      <w:pPr>
        <w:autoSpaceDE w:val="0"/>
        <w:autoSpaceDN w:val="0"/>
        <w:adjustRightInd w:val="0"/>
        <w:ind w:firstLine="709"/>
        <w:jc w:val="both"/>
        <w:rPr>
          <w:color w:val="000000"/>
          <w:sz w:val="28"/>
          <w:szCs w:val="28"/>
        </w:rPr>
      </w:pPr>
      <w:r w:rsidRPr="001A2E86">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E743D6" w:rsidRPr="001A2E86" w:rsidRDefault="00E743D6" w:rsidP="00E743D6">
      <w:pPr>
        <w:ind w:firstLine="709"/>
        <w:jc w:val="both"/>
        <w:rPr>
          <w:color w:val="000000"/>
          <w:sz w:val="28"/>
          <w:szCs w:val="28"/>
        </w:rPr>
      </w:pPr>
      <w:r w:rsidRPr="001A2E86">
        <w:rPr>
          <w:color w:val="000000"/>
          <w:sz w:val="28"/>
          <w:szCs w:val="28"/>
        </w:rPr>
        <w:t>2.16.2. Прием документов в Уполномоченном органе</w:t>
      </w:r>
      <w:r>
        <w:rPr>
          <w:color w:val="000000"/>
          <w:sz w:val="28"/>
          <w:szCs w:val="28"/>
        </w:rPr>
        <w:t>,</w:t>
      </w:r>
      <w:r w:rsidRPr="001A2E86">
        <w:rPr>
          <w:color w:val="000000"/>
          <w:sz w:val="28"/>
          <w:szCs w:val="28"/>
        </w:rPr>
        <w:t xml:space="preserve"> осуществляется в кабинете Уполномоченного органа.</w:t>
      </w:r>
    </w:p>
    <w:p w:rsidR="00E743D6" w:rsidRPr="001A2E86" w:rsidRDefault="00E743D6" w:rsidP="00E743D6">
      <w:pPr>
        <w:ind w:firstLine="709"/>
        <w:jc w:val="both"/>
        <w:rPr>
          <w:color w:val="000000"/>
          <w:sz w:val="28"/>
          <w:szCs w:val="28"/>
        </w:rPr>
      </w:pPr>
      <w:r w:rsidRPr="001A2E86">
        <w:rPr>
          <w:color w:val="000000"/>
          <w:sz w:val="28"/>
          <w:szCs w:val="28"/>
        </w:rPr>
        <w:t>2.16.3.Помещения, предназначенные для приема заявителей, оборудуются информационными стендами, содержащими сведения.</w:t>
      </w:r>
    </w:p>
    <w:p w:rsidR="00E743D6" w:rsidRPr="001A2E86" w:rsidRDefault="00E743D6" w:rsidP="00E743D6">
      <w:pPr>
        <w:ind w:firstLine="709"/>
        <w:jc w:val="both"/>
        <w:rPr>
          <w:color w:val="000000"/>
          <w:sz w:val="28"/>
          <w:szCs w:val="28"/>
        </w:rPr>
      </w:pPr>
      <w:r w:rsidRPr="001A2E86">
        <w:rPr>
          <w:color w:val="000000"/>
          <w:sz w:val="28"/>
          <w:szCs w:val="28"/>
        </w:rPr>
        <w:t>Информационные стенды размещаются на видном, доступном месте.</w:t>
      </w:r>
    </w:p>
    <w:p w:rsidR="00E743D6" w:rsidRPr="001A2E86" w:rsidRDefault="00E743D6" w:rsidP="00E743D6">
      <w:pPr>
        <w:ind w:firstLine="709"/>
        <w:jc w:val="both"/>
        <w:rPr>
          <w:color w:val="000000"/>
          <w:spacing w:val="-4"/>
          <w:sz w:val="28"/>
          <w:szCs w:val="28"/>
        </w:rPr>
      </w:pPr>
      <w:r w:rsidRPr="001A2E86">
        <w:rPr>
          <w:color w:val="000000"/>
          <w:sz w:val="28"/>
          <w:szCs w:val="28"/>
        </w:rPr>
        <w:t xml:space="preserve">Оформление информационных листов осуществляется удобным для чтения шрифтом - </w:t>
      </w:r>
      <w:proofErr w:type="spellStart"/>
      <w:r w:rsidRPr="001A2E86">
        <w:rPr>
          <w:color w:val="000000"/>
          <w:sz w:val="28"/>
          <w:szCs w:val="28"/>
        </w:rPr>
        <w:t>Times</w:t>
      </w:r>
      <w:proofErr w:type="spellEnd"/>
      <w:r w:rsidRPr="001A2E86">
        <w:rPr>
          <w:color w:val="000000"/>
          <w:sz w:val="28"/>
          <w:szCs w:val="28"/>
        </w:rPr>
        <w:t xml:space="preserve"> </w:t>
      </w:r>
      <w:proofErr w:type="spellStart"/>
      <w:r w:rsidRPr="001A2E86">
        <w:rPr>
          <w:color w:val="000000"/>
          <w:sz w:val="28"/>
          <w:szCs w:val="28"/>
        </w:rPr>
        <w:t>New</w:t>
      </w:r>
      <w:proofErr w:type="spellEnd"/>
      <w:r w:rsidRPr="001A2E86">
        <w:rPr>
          <w:color w:val="000000"/>
          <w:sz w:val="28"/>
          <w:szCs w:val="28"/>
        </w:rPr>
        <w:t xml:space="preserve"> </w:t>
      </w:r>
      <w:proofErr w:type="spellStart"/>
      <w:r w:rsidRPr="001A2E86">
        <w:rPr>
          <w:color w:val="000000"/>
          <w:sz w:val="28"/>
          <w:szCs w:val="28"/>
        </w:rPr>
        <w:t>Roman</w:t>
      </w:r>
      <w:proofErr w:type="spellEnd"/>
      <w:r w:rsidRPr="001A2E86">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sidRPr="001A2E86">
        <w:rPr>
          <w:color w:val="000000"/>
          <w:spacing w:val="-4"/>
          <w:sz w:val="28"/>
          <w:szCs w:val="28"/>
        </w:rPr>
        <w:t>быть снижены.</w:t>
      </w:r>
    </w:p>
    <w:p w:rsidR="00E743D6" w:rsidRPr="001A2E86" w:rsidRDefault="00E743D6" w:rsidP="00E743D6">
      <w:pPr>
        <w:ind w:firstLine="709"/>
        <w:jc w:val="both"/>
        <w:rPr>
          <w:color w:val="000000"/>
          <w:spacing w:val="-4"/>
          <w:sz w:val="28"/>
          <w:szCs w:val="28"/>
        </w:rPr>
      </w:pPr>
      <w:r w:rsidRPr="001A2E86">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комфортное расположение заявителя и должностного лица Уполномоченного органа;</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возможность и удобство оформления заявителем письменного обращения;</w:t>
      </w:r>
    </w:p>
    <w:p w:rsidR="00E743D6" w:rsidRPr="001A2E86" w:rsidRDefault="00E743D6" w:rsidP="00E743D6">
      <w:pPr>
        <w:ind w:firstLine="709"/>
        <w:jc w:val="both"/>
        <w:rPr>
          <w:color w:val="000000"/>
          <w:spacing w:val="-4"/>
          <w:sz w:val="28"/>
          <w:szCs w:val="28"/>
        </w:rPr>
      </w:pPr>
      <w:r w:rsidRPr="001A2E86">
        <w:rPr>
          <w:color w:val="000000"/>
          <w:spacing w:val="-4"/>
          <w:sz w:val="28"/>
          <w:szCs w:val="28"/>
        </w:rPr>
        <w:t>телефонную связь;</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возможность копирования документов;</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доступ к нормативным правовым актам, регулирующим предоставление муниципальной услуги;</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наличие письменных принадлежностей и бумаги формата A4.</w:t>
      </w:r>
    </w:p>
    <w:p w:rsidR="00E743D6" w:rsidRPr="001C131A" w:rsidRDefault="00E743D6" w:rsidP="00E743D6">
      <w:pPr>
        <w:ind w:firstLine="709"/>
        <w:jc w:val="both"/>
        <w:rPr>
          <w:spacing w:val="-4"/>
          <w:sz w:val="28"/>
          <w:szCs w:val="28"/>
        </w:rPr>
      </w:pPr>
      <w:r w:rsidRPr="001A2E86">
        <w:rPr>
          <w:color w:val="000000"/>
          <w:spacing w:val="-4"/>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Pr="001A2E86">
        <w:rPr>
          <w:color w:val="000000"/>
          <w:spacing w:val="-4"/>
          <w:sz w:val="28"/>
          <w:szCs w:val="28"/>
        </w:rPr>
        <w:t>банкетками</w:t>
      </w:r>
      <w:proofErr w:type="spellEnd"/>
      <w:r w:rsidRPr="001A2E86">
        <w:rPr>
          <w:color w:val="000000"/>
          <w:spacing w:val="-4"/>
          <w:sz w:val="28"/>
          <w:szCs w:val="28"/>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sidRPr="001C131A">
        <w:rPr>
          <w:spacing w:val="-4"/>
          <w:sz w:val="28"/>
          <w:szCs w:val="28"/>
        </w:rPr>
        <w:t>возможности их размещения в помещении.</w:t>
      </w:r>
    </w:p>
    <w:p w:rsidR="00E743D6" w:rsidRPr="001C131A" w:rsidRDefault="00E743D6" w:rsidP="00E743D6">
      <w:pPr>
        <w:widowControl w:val="0"/>
        <w:autoSpaceDE w:val="0"/>
        <w:autoSpaceDN w:val="0"/>
        <w:adjustRightInd w:val="0"/>
        <w:ind w:firstLine="709"/>
        <w:jc w:val="both"/>
        <w:rPr>
          <w:sz w:val="28"/>
          <w:szCs w:val="28"/>
        </w:rPr>
      </w:pPr>
      <w:r w:rsidRPr="001C131A">
        <w:rPr>
          <w:spacing w:val="-4"/>
          <w:sz w:val="28"/>
          <w:szCs w:val="28"/>
        </w:rPr>
        <w:t xml:space="preserve">2.16.6. </w:t>
      </w:r>
      <w:r w:rsidRPr="001C131A">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E743D6" w:rsidRPr="001A2E86" w:rsidRDefault="00E743D6" w:rsidP="00E743D6">
      <w:pPr>
        <w:ind w:firstLine="709"/>
        <w:jc w:val="both"/>
        <w:rPr>
          <w:color w:val="000000"/>
          <w:sz w:val="28"/>
          <w:szCs w:val="28"/>
        </w:rPr>
      </w:pPr>
      <w:r w:rsidRPr="001C131A">
        <w:rPr>
          <w:spacing w:val="-4"/>
          <w:sz w:val="28"/>
          <w:szCs w:val="28"/>
        </w:rPr>
        <w:t>2.16</w:t>
      </w:r>
      <w:r w:rsidRPr="001C131A">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sidRPr="001A2E86">
        <w:rPr>
          <w:color w:val="000000"/>
          <w:sz w:val="28"/>
          <w:szCs w:val="28"/>
        </w:rPr>
        <w:t xml:space="preserve"> компьютером с доступом к информационным ресурсам Уполномоченного органа.</w:t>
      </w:r>
    </w:p>
    <w:p w:rsidR="00E743D6" w:rsidRPr="001A2E86" w:rsidRDefault="00E743D6" w:rsidP="00E743D6">
      <w:pPr>
        <w:ind w:firstLine="709"/>
        <w:jc w:val="both"/>
        <w:rPr>
          <w:color w:val="000000"/>
          <w:sz w:val="28"/>
          <w:szCs w:val="28"/>
        </w:rPr>
      </w:pPr>
      <w:r w:rsidRPr="001A2E86">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E743D6" w:rsidRPr="001A2E86" w:rsidRDefault="00E743D6" w:rsidP="00E743D6">
      <w:pPr>
        <w:ind w:firstLine="709"/>
        <w:jc w:val="both"/>
        <w:rPr>
          <w:color w:val="000000"/>
          <w:sz w:val="28"/>
          <w:szCs w:val="28"/>
        </w:rPr>
      </w:pPr>
      <w:r w:rsidRPr="001A2E86">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1A2E86">
        <w:rPr>
          <w:color w:val="000000"/>
          <w:sz w:val="28"/>
          <w:szCs w:val="28"/>
        </w:rPr>
        <w:t>бэйджами</w:t>
      </w:r>
      <w:proofErr w:type="spellEnd"/>
      <w:r w:rsidRPr="001A2E86">
        <w:rPr>
          <w:color w:val="000000"/>
          <w:sz w:val="28"/>
          <w:szCs w:val="28"/>
        </w:rPr>
        <w:t>) и (или) настольными табличками.</w:t>
      </w:r>
    </w:p>
    <w:p w:rsidR="00E743D6" w:rsidRPr="001A2E86" w:rsidRDefault="00E743D6" w:rsidP="00E743D6">
      <w:pPr>
        <w:autoSpaceDE w:val="0"/>
        <w:autoSpaceDN w:val="0"/>
        <w:adjustRightInd w:val="0"/>
        <w:ind w:firstLine="709"/>
        <w:jc w:val="both"/>
        <w:rPr>
          <w:color w:val="000000"/>
          <w:sz w:val="28"/>
          <w:szCs w:val="28"/>
        </w:rPr>
      </w:pPr>
    </w:p>
    <w:p w:rsidR="00E743D6" w:rsidRPr="0098354D" w:rsidRDefault="00E743D6" w:rsidP="00E743D6">
      <w:pPr>
        <w:autoSpaceDE w:val="0"/>
        <w:autoSpaceDN w:val="0"/>
        <w:adjustRightInd w:val="0"/>
        <w:jc w:val="center"/>
        <w:outlineLvl w:val="1"/>
        <w:rPr>
          <w:color w:val="000000"/>
          <w:sz w:val="28"/>
          <w:szCs w:val="28"/>
        </w:rPr>
      </w:pPr>
      <w:r w:rsidRPr="001A2E86">
        <w:rPr>
          <w:color w:val="000000"/>
          <w:sz w:val="28"/>
          <w:szCs w:val="28"/>
        </w:rPr>
        <w:t xml:space="preserve">Подраздел 2.17. </w:t>
      </w:r>
      <w:r w:rsidRPr="0098354D">
        <w:rPr>
          <w:color w:val="000000"/>
          <w:sz w:val="28"/>
          <w:szCs w:val="28"/>
        </w:rPr>
        <w:t xml:space="preserve">ПОКАЗАТЕЛИ ДОСТУПНОСТИ И КАЧЕСТВА </w:t>
      </w:r>
    </w:p>
    <w:p w:rsidR="00E743D6" w:rsidRPr="0098354D" w:rsidRDefault="00E743D6" w:rsidP="00E743D6">
      <w:pPr>
        <w:autoSpaceDE w:val="0"/>
        <w:autoSpaceDN w:val="0"/>
        <w:adjustRightInd w:val="0"/>
        <w:jc w:val="center"/>
        <w:outlineLvl w:val="1"/>
        <w:rPr>
          <w:color w:val="000000"/>
          <w:sz w:val="28"/>
          <w:szCs w:val="28"/>
        </w:rPr>
      </w:pPr>
      <w:r w:rsidRPr="0098354D">
        <w:rPr>
          <w:color w:val="000000"/>
          <w:sz w:val="28"/>
          <w:szCs w:val="28"/>
        </w:rPr>
        <w:t xml:space="preserve">МУНИЦИПАЛЬНОЙ УСЛУГИ, В ТОМ ЧИСЛЕ КОЛИЧЕСТВО </w:t>
      </w:r>
    </w:p>
    <w:p w:rsidR="00E743D6" w:rsidRPr="0098354D" w:rsidRDefault="00E743D6" w:rsidP="00E743D6">
      <w:pPr>
        <w:autoSpaceDE w:val="0"/>
        <w:autoSpaceDN w:val="0"/>
        <w:adjustRightInd w:val="0"/>
        <w:jc w:val="center"/>
        <w:outlineLvl w:val="1"/>
        <w:rPr>
          <w:color w:val="000000"/>
          <w:sz w:val="28"/>
          <w:szCs w:val="28"/>
        </w:rPr>
      </w:pPr>
      <w:r w:rsidRPr="0098354D">
        <w:rPr>
          <w:color w:val="000000"/>
          <w:sz w:val="28"/>
          <w:szCs w:val="28"/>
        </w:rPr>
        <w:t xml:space="preserve">ВЗАИМОДЕЙСТВИЙ ЗАЯВИТЕЛЯ С ДОЛЖНОСТНЫМИ ЛИЦАМИ </w:t>
      </w:r>
    </w:p>
    <w:p w:rsidR="00E743D6" w:rsidRPr="0098354D" w:rsidRDefault="00E743D6" w:rsidP="00E743D6">
      <w:pPr>
        <w:autoSpaceDE w:val="0"/>
        <w:autoSpaceDN w:val="0"/>
        <w:adjustRightInd w:val="0"/>
        <w:jc w:val="center"/>
        <w:outlineLvl w:val="1"/>
        <w:rPr>
          <w:color w:val="000000"/>
          <w:sz w:val="28"/>
          <w:szCs w:val="28"/>
        </w:rPr>
      </w:pPr>
      <w:r w:rsidRPr="0098354D">
        <w:rPr>
          <w:color w:val="000000"/>
          <w:sz w:val="28"/>
          <w:szCs w:val="28"/>
        </w:rPr>
        <w:t xml:space="preserve">ПРИ ПРЕДОСТАВЛЕНИИ МУНИЦИПАЛЬНОЙ УСЛУГИ И ИХ </w:t>
      </w:r>
    </w:p>
    <w:p w:rsidR="00E743D6" w:rsidRPr="0098354D" w:rsidRDefault="00E743D6" w:rsidP="00E743D6">
      <w:pPr>
        <w:autoSpaceDE w:val="0"/>
        <w:autoSpaceDN w:val="0"/>
        <w:adjustRightInd w:val="0"/>
        <w:jc w:val="center"/>
        <w:outlineLvl w:val="1"/>
        <w:rPr>
          <w:color w:val="000000"/>
          <w:sz w:val="28"/>
          <w:szCs w:val="28"/>
        </w:rPr>
      </w:pPr>
      <w:r w:rsidRPr="0098354D">
        <w:rPr>
          <w:color w:val="000000"/>
          <w:sz w:val="28"/>
          <w:szCs w:val="28"/>
        </w:rPr>
        <w:t xml:space="preserve">ПРОДОЛЖИТЕЛЬНОСТЬ, ВОЗМОЖНОСТЬ ПОЛУЧЕНИЯ </w:t>
      </w:r>
    </w:p>
    <w:p w:rsidR="00E743D6" w:rsidRPr="001A2E86" w:rsidRDefault="00E743D6" w:rsidP="006630A7">
      <w:pPr>
        <w:autoSpaceDE w:val="0"/>
        <w:autoSpaceDN w:val="0"/>
        <w:adjustRightInd w:val="0"/>
        <w:jc w:val="center"/>
        <w:outlineLvl w:val="1"/>
        <w:rPr>
          <w:color w:val="000000"/>
          <w:sz w:val="28"/>
          <w:szCs w:val="28"/>
        </w:rPr>
      </w:pPr>
      <w:r w:rsidRPr="0098354D">
        <w:rPr>
          <w:color w:val="000000"/>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743D6" w:rsidRPr="001A2E86" w:rsidRDefault="00E743D6" w:rsidP="00E743D6">
      <w:pPr>
        <w:widowControl w:val="0"/>
        <w:autoSpaceDE w:val="0"/>
        <w:autoSpaceDN w:val="0"/>
        <w:adjustRightInd w:val="0"/>
        <w:ind w:firstLine="709"/>
        <w:jc w:val="both"/>
        <w:rPr>
          <w:color w:val="000000"/>
          <w:sz w:val="28"/>
          <w:szCs w:val="28"/>
        </w:rPr>
      </w:pPr>
      <w:r w:rsidRPr="001A2E86">
        <w:rPr>
          <w:color w:val="000000"/>
          <w:sz w:val="28"/>
          <w:szCs w:val="28"/>
        </w:rPr>
        <w:t>2.17.1. Основными показателями доступности и качества муниципальной услуги являются:</w:t>
      </w:r>
    </w:p>
    <w:p w:rsidR="00E743D6" w:rsidRPr="001C131A" w:rsidRDefault="00E743D6" w:rsidP="00E743D6">
      <w:pPr>
        <w:tabs>
          <w:tab w:val="num" w:pos="0"/>
          <w:tab w:val="left" w:pos="720"/>
          <w:tab w:val="left" w:pos="1260"/>
        </w:tabs>
        <w:ind w:firstLine="709"/>
        <w:jc w:val="both"/>
        <w:rPr>
          <w:sz w:val="28"/>
          <w:szCs w:val="28"/>
        </w:rPr>
      </w:pPr>
      <w:r w:rsidRPr="001A2E86">
        <w:rPr>
          <w:color w:val="000000"/>
          <w:sz w:val="28"/>
          <w:szCs w:val="28"/>
        </w:rPr>
        <w:t xml:space="preserve">1) </w:t>
      </w:r>
      <w:r w:rsidRPr="001C131A">
        <w:rPr>
          <w:sz w:val="28"/>
          <w:szCs w:val="28"/>
        </w:rPr>
        <w:t xml:space="preserve">количество взаимодействий заявителя с должностными лицами при предоставлении муниципальной услуги и их </w:t>
      </w:r>
      <w:r w:rsidRPr="0098354D">
        <w:rPr>
          <w:sz w:val="28"/>
          <w:szCs w:val="28"/>
        </w:rPr>
        <w:t xml:space="preserve">продолжительность. В процессе предоставления муниципальной услуги заявитель вправе обращаться в </w:t>
      </w:r>
      <w:r w:rsidRPr="0098354D">
        <w:rPr>
          <w:spacing w:val="-4"/>
          <w:sz w:val="28"/>
          <w:szCs w:val="28"/>
        </w:rPr>
        <w:t>Уполномоченный орган,</w:t>
      </w:r>
      <w:r w:rsidRPr="0098354D">
        <w:rPr>
          <w:sz w:val="28"/>
          <w:szCs w:val="28"/>
        </w:rPr>
        <w:t xml:space="preserve"> по мере необходимости, в том чис</w:t>
      </w:r>
      <w:r w:rsidRPr="001C131A">
        <w:rPr>
          <w:sz w:val="28"/>
          <w:szCs w:val="28"/>
        </w:rPr>
        <w:t>ле за получением информации о ходе предоставления муниципальной услуги;</w:t>
      </w:r>
    </w:p>
    <w:p w:rsidR="00E743D6" w:rsidRPr="001C131A" w:rsidRDefault="00E743D6" w:rsidP="00E743D6">
      <w:pPr>
        <w:ind w:firstLine="709"/>
        <w:jc w:val="both"/>
        <w:rPr>
          <w:sz w:val="28"/>
          <w:szCs w:val="28"/>
        </w:rPr>
      </w:pPr>
      <w:r w:rsidRPr="001C131A">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E743D6" w:rsidRPr="00C85C3A" w:rsidRDefault="00E743D6" w:rsidP="00E743D6">
      <w:pPr>
        <w:widowControl w:val="0"/>
        <w:tabs>
          <w:tab w:val="left" w:pos="851"/>
        </w:tabs>
        <w:ind w:firstLine="709"/>
        <w:jc w:val="both"/>
        <w:rPr>
          <w:sz w:val="28"/>
          <w:szCs w:val="28"/>
        </w:rPr>
      </w:pPr>
      <w:r w:rsidRPr="001C131A">
        <w:rPr>
          <w:sz w:val="28"/>
          <w:szCs w:val="28"/>
        </w:rPr>
        <w:t>3) возможность получения информации о ходе предоставления муниципальной услуги</w:t>
      </w:r>
      <w:r w:rsidRPr="00C85C3A">
        <w:rPr>
          <w:sz w:val="28"/>
          <w:szCs w:val="28"/>
        </w:rPr>
        <w:t>, в том числе с использованием порталов;</w:t>
      </w:r>
    </w:p>
    <w:p w:rsidR="00E743D6" w:rsidRPr="00C85C3A" w:rsidRDefault="00E743D6" w:rsidP="00E743D6">
      <w:pPr>
        <w:ind w:firstLine="709"/>
        <w:jc w:val="both"/>
        <w:rPr>
          <w:sz w:val="28"/>
          <w:szCs w:val="28"/>
        </w:rPr>
      </w:pPr>
      <w:r w:rsidRPr="00C85C3A">
        <w:rPr>
          <w:sz w:val="28"/>
          <w:szCs w:val="28"/>
        </w:rPr>
        <w:t>4) установление должностных лиц, ответственных за предоставление муниципальной услуги;</w:t>
      </w:r>
    </w:p>
    <w:p w:rsidR="00E743D6" w:rsidRPr="00C85C3A" w:rsidRDefault="00E743D6" w:rsidP="00E743D6">
      <w:pPr>
        <w:ind w:firstLine="709"/>
        <w:jc w:val="both"/>
        <w:rPr>
          <w:sz w:val="28"/>
          <w:szCs w:val="28"/>
        </w:rPr>
      </w:pPr>
      <w:r w:rsidRPr="00C85C3A">
        <w:rPr>
          <w:sz w:val="28"/>
          <w:szCs w:val="28"/>
        </w:rPr>
        <w:t>5) установление и соблюдение требований к помещениям, в которых предоставляется услуга;</w:t>
      </w:r>
    </w:p>
    <w:p w:rsidR="00E743D6" w:rsidRPr="00C85C3A" w:rsidRDefault="00E743D6" w:rsidP="00E743D6">
      <w:pPr>
        <w:ind w:firstLine="709"/>
        <w:jc w:val="both"/>
        <w:rPr>
          <w:sz w:val="28"/>
          <w:szCs w:val="28"/>
        </w:rPr>
      </w:pPr>
      <w:r w:rsidRPr="00C85C3A">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E743D6" w:rsidRPr="00C85C3A" w:rsidRDefault="00E743D6" w:rsidP="00E743D6">
      <w:pPr>
        <w:widowControl w:val="0"/>
        <w:tabs>
          <w:tab w:val="left" w:pos="851"/>
        </w:tabs>
        <w:ind w:firstLine="709"/>
        <w:jc w:val="both"/>
        <w:rPr>
          <w:sz w:val="28"/>
          <w:szCs w:val="28"/>
        </w:rPr>
      </w:pPr>
      <w:r w:rsidRPr="00C85C3A">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E743D6" w:rsidRPr="00C85C3A" w:rsidRDefault="00E743D6" w:rsidP="00E743D6">
      <w:pPr>
        <w:widowControl w:val="0"/>
        <w:ind w:firstLine="709"/>
        <w:jc w:val="both"/>
        <w:rPr>
          <w:sz w:val="28"/>
          <w:szCs w:val="28"/>
        </w:rPr>
      </w:pPr>
      <w:r w:rsidRPr="00C85C3A">
        <w:rPr>
          <w:sz w:val="28"/>
          <w:szCs w:val="28"/>
        </w:rPr>
        <w:t>8) оперативность и достоверность предоставляемой информации;</w:t>
      </w:r>
    </w:p>
    <w:p w:rsidR="00E743D6" w:rsidRPr="00C85C3A" w:rsidRDefault="00E743D6" w:rsidP="00E743D6">
      <w:pPr>
        <w:widowControl w:val="0"/>
        <w:ind w:firstLine="709"/>
        <w:jc w:val="both"/>
        <w:rPr>
          <w:sz w:val="28"/>
          <w:szCs w:val="28"/>
        </w:rPr>
      </w:pPr>
      <w:r w:rsidRPr="00C85C3A">
        <w:rPr>
          <w:sz w:val="28"/>
          <w:szCs w:val="28"/>
        </w:rPr>
        <w:t>9) отсутствие обоснованных жалоб;</w:t>
      </w:r>
    </w:p>
    <w:p w:rsidR="00E743D6" w:rsidRPr="001C131A" w:rsidRDefault="00E743D6" w:rsidP="00E743D6">
      <w:pPr>
        <w:widowControl w:val="0"/>
        <w:ind w:firstLine="709"/>
        <w:jc w:val="both"/>
        <w:rPr>
          <w:sz w:val="28"/>
          <w:szCs w:val="28"/>
        </w:rPr>
      </w:pPr>
      <w:r w:rsidRPr="001C131A">
        <w:rPr>
          <w:sz w:val="28"/>
          <w:szCs w:val="28"/>
        </w:rPr>
        <w:t>10) доступность информационных материалов.</w:t>
      </w:r>
    </w:p>
    <w:p w:rsidR="00E743D6" w:rsidRPr="00F77145" w:rsidRDefault="00E743D6" w:rsidP="00E743D6">
      <w:pPr>
        <w:spacing w:line="0" w:lineRule="atLeast"/>
        <w:ind w:firstLine="709"/>
        <w:jc w:val="both"/>
        <w:rPr>
          <w:sz w:val="28"/>
          <w:szCs w:val="28"/>
        </w:rPr>
      </w:pPr>
      <w:r w:rsidRPr="00F77145">
        <w:rPr>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sidRPr="00F77145">
        <w:rPr>
          <w:bCs/>
          <w:sz w:val="28"/>
          <w:szCs w:val="28"/>
        </w:rPr>
        <w:t>двух и более государственных и (или) муниципальных услуг</w:t>
      </w:r>
      <w:r w:rsidRPr="00F77145">
        <w:rPr>
          <w:sz w:val="28"/>
          <w:szCs w:val="28"/>
        </w:rPr>
        <w:t>.</w:t>
      </w:r>
    </w:p>
    <w:p w:rsidR="00E743D6" w:rsidRPr="007833E3" w:rsidRDefault="00E743D6" w:rsidP="00E743D6">
      <w:pPr>
        <w:spacing w:line="0" w:lineRule="atLeast"/>
        <w:ind w:firstLine="709"/>
        <w:jc w:val="both"/>
        <w:rPr>
          <w:color w:val="FF0000"/>
          <w:sz w:val="28"/>
          <w:szCs w:val="28"/>
        </w:rPr>
      </w:pPr>
    </w:p>
    <w:p w:rsidR="00E743D6" w:rsidRPr="001A2E86" w:rsidRDefault="00E743D6" w:rsidP="006630A7">
      <w:pPr>
        <w:ind w:firstLine="709"/>
        <w:jc w:val="center"/>
        <w:rPr>
          <w:color w:val="000000"/>
          <w:sz w:val="28"/>
          <w:szCs w:val="28"/>
          <w:shd w:val="clear" w:color="auto" w:fill="FFFFFF"/>
        </w:rPr>
      </w:pPr>
      <w:r w:rsidRPr="001A2E86">
        <w:rPr>
          <w:color w:val="000000"/>
          <w:sz w:val="28"/>
          <w:szCs w:val="28"/>
        </w:rPr>
        <w:t xml:space="preserve">Подраздел 2.18. </w:t>
      </w:r>
      <w:proofErr w:type="gramStart"/>
      <w:r w:rsidRPr="001A2E86">
        <w:rPr>
          <w:color w:val="000000"/>
          <w:sz w:val="28"/>
          <w:szCs w:val="28"/>
          <w:shd w:val="clear" w:color="auto" w:fill="FFFFFF"/>
        </w:rPr>
        <w:t>ПОКАЗАТЕЛИ ДОСТУПНОСТИ И КАЧЕСТВА</w:t>
      </w:r>
      <w:r>
        <w:rPr>
          <w:color w:val="000000"/>
          <w:sz w:val="28"/>
          <w:szCs w:val="28"/>
          <w:shd w:val="clear" w:color="auto" w:fill="FFFFFF"/>
        </w:rPr>
        <w:t xml:space="preserve"> </w:t>
      </w:r>
      <w:r w:rsidRPr="001A2E86">
        <w:rPr>
          <w:color w:val="000000"/>
          <w:sz w:val="28"/>
          <w:szCs w:val="28"/>
          <w:shd w:val="clear" w:color="auto" w:fill="FFFFFF"/>
        </w:rPr>
        <w:t>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w:t>
      </w:r>
      <w:r>
        <w:rPr>
          <w:color w:val="000000"/>
          <w:sz w:val="28"/>
          <w:szCs w:val="28"/>
          <w:shd w:val="clear" w:color="auto" w:fill="FFFFFF"/>
        </w:rPr>
        <w:t>НИКА</w:t>
      </w:r>
      <w:r w:rsidRPr="001A2E86">
        <w:rPr>
          <w:color w:val="000000"/>
          <w:sz w:val="28"/>
          <w:szCs w:val="28"/>
          <w:shd w:val="clear" w:color="auto" w:fill="FFFFFF"/>
        </w:rPr>
        <w:t>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w:t>
      </w:r>
      <w:proofErr w:type="gramEnd"/>
      <w:r w:rsidRPr="001A2E86">
        <w:rPr>
          <w:color w:val="000000"/>
          <w:sz w:val="28"/>
          <w:szCs w:val="28"/>
          <w:shd w:val="clear" w:color="auto" w:fill="FFFFFF"/>
        </w:rPr>
        <w:t xml:space="preserve"> МУНИЦИПАЛЬНУЮ УСЛУГУ, ПО ВЫБОРУ ЗАЯВИТЕЛЯ (Э</w:t>
      </w:r>
      <w:r w:rsidRPr="00BC27FF">
        <w:rPr>
          <w:color w:val="000000"/>
          <w:sz w:val="28"/>
          <w:szCs w:val="28"/>
          <w:shd w:val="clear" w:color="auto" w:fill="FFFFFF"/>
        </w:rPr>
        <w:t>К</w:t>
      </w:r>
      <w:r>
        <w:rPr>
          <w:color w:val="000000"/>
          <w:sz w:val="28"/>
          <w:szCs w:val="28"/>
          <w:shd w:val="clear" w:color="auto" w:fill="FFFFFF"/>
        </w:rPr>
        <w:t>С</w:t>
      </w:r>
      <w:r w:rsidRPr="00BC27FF">
        <w:rPr>
          <w:color w:val="000000"/>
          <w:sz w:val="28"/>
          <w:szCs w:val="28"/>
          <w:shd w:val="clear" w:color="auto" w:fill="FFFFFF"/>
        </w:rPr>
        <w:t>Т</w:t>
      </w:r>
      <w:r w:rsidRPr="001A2E86">
        <w:rPr>
          <w:color w:val="000000"/>
          <w:sz w:val="28"/>
          <w:szCs w:val="28"/>
          <w:shd w:val="clear" w:color="auto" w:fill="FFFFFF"/>
        </w:rPr>
        <w:t xml:space="preserve">ЕРРИТОРИАЛЬНЫЙ ПРИНЦИП), ПОСРЕДСТВОМ ЗАПРОСА О ПРЕДОСТАВЛЕНИИ </w:t>
      </w:r>
      <w:r w:rsidRPr="0098354D">
        <w:rPr>
          <w:color w:val="000000"/>
          <w:sz w:val="28"/>
          <w:szCs w:val="28"/>
          <w:shd w:val="clear" w:color="auto" w:fill="FFFFFF"/>
        </w:rPr>
        <w:t>НЕСКОЛЬКИХ МУНИЦИПАЛЬНЫХ УСЛУГ В МФЦ ПРЕДОСТАВЛЕНИЯ</w:t>
      </w:r>
      <w:r w:rsidRPr="001A2E86">
        <w:rPr>
          <w:color w:val="000000"/>
          <w:sz w:val="28"/>
          <w:szCs w:val="28"/>
          <w:shd w:val="clear" w:color="auto" w:fill="FFFFFF"/>
        </w:rPr>
        <w:t xml:space="preserve"> МУНИЦИПАЛЬНЫХ УСЛУГ, ПРЕДУСМОТРЕННОГО СТАТЬЕЙ 15.1</w:t>
      </w:r>
      <w:r>
        <w:rPr>
          <w:color w:val="000000"/>
          <w:sz w:val="28"/>
          <w:szCs w:val="28"/>
          <w:shd w:val="clear" w:color="auto" w:fill="FFFFFF"/>
        </w:rPr>
        <w:t xml:space="preserve"> </w:t>
      </w:r>
      <w:r w:rsidRPr="00BC27FF">
        <w:rPr>
          <w:sz w:val="28"/>
          <w:szCs w:val="28"/>
          <w:shd w:val="clear" w:color="auto" w:fill="FFFFFF"/>
        </w:rPr>
        <w:t>ФЕДЕРАЛЬНОГО ЗАКОНА</w:t>
      </w:r>
      <w:r w:rsidRPr="001A2E86">
        <w:rPr>
          <w:color w:val="000000"/>
          <w:sz w:val="28"/>
          <w:szCs w:val="28"/>
          <w:shd w:val="clear" w:color="auto" w:fill="FFFFFF"/>
        </w:rPr>
        <w:t xml:space="preserve"> </w:t>
      </w:r>
      <w:r w:rsidRPr="001A2E86">
        <w:rPr>
          <w:color w:val="000000"/>
          <w:sz w:val="28"/>
          <w:szCs w:val="28"/>
        </w:rPr>
        <w:t>от 27 ИЮЛЯ</w:t>
      </w:r>
      <w:r>
        <w:rPr>
          <w:color w:val="000000"/>
          <w:sz w:val="28"/>
          <w:szCs w:val="28"/>
        </w:rPr>
        <w:t xml:space="preserve"> </w:t>
      </w:r>
      <w:r w:rsidRPr="001A2E86">
        <w:rPr>
          <w:color w:val="000000"/>
          <w:sz w:val="28"/>
          <w:szCs w:val="28"/>
        </w:rPr>
        <w:t>2010</w:t>
      </w:r>
      <w:r>
        <w:rPr>
          <w:color w:val="000000"/>
          <w:sz w:val="28"/>
          <w:szCs w:val="28"/>
        </w:rPr>
        <w:t xml:space="preserve"> </w:t>
      </w:r>
      <w:r w:rsidRPr="001A2E86">
        <w:rPr>
          <w:color w:val="000000"/>
          <w:sz w:val="28"/>
          <w:szCs w:val="28"/>
        </w:rPr>
        <w:t>ГОДА</w:t>
      </w:r>
      <w:r>
        <w:rPr>
          <w:color w:val="000000"/>
          <w:sz w:val="28"/>
          <w:szCs w:val="28"/>
        </w:rPr>
        <w:t xml:space="preserve"> </w:t>
      </w:r>
      <w:r w:rsidRPr="001A2E86">
        <w:rPr>
          <w:color w:val="000000"/>
          <w:sz w:val="28"/>
          <w:szCs w:val="28"/>
        </w:rPr>
        <w:t>№ 210-ФЗ</w:t>
      </w:r>
      <w:r>
        <w:rPr>
          <w:color w:val="000000"/>
          <w:sz w:val="28"/>
          <w:szCs w:val="28"/>
        </w:rPr>
        <w:t xml:space="preserve"> </w:t>
      </w:r>
      <w:r w:rsidRPr="001A2E86">
        <w:rPr>
          <w:color w:val="000000"/>
          <w:sz w:val="28"/>
          <w:szCs w:val="28"/>
        </w:rPr>
        <w:t>«ОБ ОРГАНИЗАЦИИ</w:t>
      </w:r>
      <w:r>
        <w:rPr>
          <w:color w:val="000000"/>
          <w:sz w:val="28"/>
          <w:szCs w:val="28"/>
        </w:rPr>
        <w:t xml:space="preserve"> </w:t>
      </w:r>
      <w:r w:rsidRPr="001A2E86">
        <w:rPr>
          <w:color w:val="000000"/>
          <w:sz w:val="28"/>
          <w:szCs w:val="28"/>
        </w:rPr>
        <w:t>ПРЕДОСТАВЛЕНИЯ ГОСУДАРСТВЕННЫХ И МУНИЦИПАЛЬНЫХ УСЛУГ»</w:t>
      </w:r>
      <w:r w:rsidRPr="001A2E86">
        <w:rPr>
          <w:color w:val="000000"/>
          <w:sz w:val="28"/>
          <w:szCs w:val="28"/>
          <w:shd w:val="clear" w:color="auto" w:fill="FFFFFF"/>
        </w:rPr>
        <w:t xml:space="preserve"> (ДАЛЕЕ – КОМПЛЕКСНЫЙ ЗАПРОС).</w:t>
      </w:r>
    </w:p>
    <w:p w:rsidR="00E743D6" w:rsidRPr="007F787E" w:rsidRDefault="00E743D6" w:rsidP="00E743D6">
      <w:pPr>
        <w:spacing w:line="0" w:lineRule="atLeast"/>
        <w:ind w:firstLine="709"/>
        <w:jc w:val="both"/>
        <w:rPr>
          <w:color w:val="000000"/>
          <w:sz w:val="28"/>
          <w:szCs w:val="28"/>
        </w:rPr>
      </w:pPr>
      <w:r w:rsidRPr="001C131A">
        <w:rPr>
          <w:sz w:val="28"/>
          <w:szCs w:val="28"/>
        </w:rPr>
        <w:t>2.18.1.</w:t>
      </w:r>
      <w:r>
        <w:rPr>
          <w:sz w:val="28"/>
          <w:szCs w:val="28"/>
        </w:rPr>
        <w:t xml:space="preserve"> Заявителю</w:t>
      </w:r>
      <w:r w:rsidRPr="001C131A">
        <w:rPr>
          <w:sz w:val="28"/>
          <w:szCs w:val="28"/>
        </w:rPr>
        <w:t xml:space="preserve"> обеспечивается возможность предоставления нескольких муниципальных услуг в МФЦ, в соответствии</w:t>
      </w:r>
      <w:r w:rsidRPr="007F787E">
        <w:rPr>
          <w:color w:val="000000"/>
          <w:sz w:val="28"/>
          <w:szCs w:val="28"/>
        </w:rPr>
        <w:t xml:space="preserve"> со статьей 15.1 Федерального закона</w:t>
      </w:r>
      <w:r>
        <w:rPr>
          <w:color w:val="000000"/>
          <w:sz w:val="28"/>
          <w:szCs w:val="28"/>
        </w:rPr>
        <w:t xml:space="preserve"> </w:t>
      </w:r>
      <w:r w:rsidRPr="005E33B7">
        <w:rPr>
          <w:iCs/>
          <w:sz w:val="28"/>
          <w:szCs w:val="28"/>
        </w:rPr>
        <w:t xml:space="preserve">№ 210-ФЗ </w:t>
      </w:r>
      <w:r w:rsidRPr="005E33B7">
        <w:rPr>
          <w:sz w:val="28"/>
          <w:szCs w:val="28"/>
        </w:rPr>
        <w:t>раздела «Стандарт предоставления государственной (муниципальной) услуги»</w:t>
      </w:r>
      <w:r w:rsidRPr="007F787E">
        <w:rPr>
          <w:color w:val="000000"/>
          <w:sz w:val="28"/>
          <w:szCs w:val="28"/>
        </w:rPr>
        <w:t xml:space="preserve"> (далее – комплексный запрос).</w:t>
      </w:r>
    </w:p>
    <w:p w:rsidR="00E743D6" w:rsidRDefault="00E743D6" w:rsidP="00E743D6">
      <w:pPr>
        <w:spacing w:line="0" w:lineRule="atLeast"/>
        <w:ind w:firstLine="709"/>
        <w:jc w:val="both"/>
        <w:rPr>
          <w:color w:val="000000"/>
          <w:sz w:val="28"/>
          <w:szCs w:val="28"/>
        </w:rPr>
      </w:pPr>
      <w:r w:rsidRPr="007F787E">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E743D6" w:rsidRPr="0098354D" w:rsidRDefault="00E743D6" w:rsidP="00E743D6">
      <w:pPr>
        <w:spacing w:line="0" w:lineRule="atLeast"/>
        <w:ind w:firstLine="709"/>
        <w:jc w:val="both"/>
        <w:rPr>
          <w:color w:val="000000"/>
          <w:sz w:val="28"/>
          <w:szCs w:val="28"/>
        </w:rPr>
      </w:pPr>
      <w:r w:rsidRPr="0098354D">
        <w:rPr>
          <w:color w:val="000000"/>
          <w:sz w:val="28"/>
          <w:szCs w:val="28"/>
        </w:rPr>
        <w:t>Заявления, составленные на о</w:t>
      </w:r>
      <w:r w:rsidR="006630A7">
        <w:rPr>
          <w:color w:val="000000"/>
          <w:sz w:val="28"/>
          <w:szCs w:val="28"/>
        </w:rPr>
        <w:t xml:space="preserve">сновании комплексного запроса, </w:t>
      </w:r>
      <w:r w:rsidRPr="0098354D">
        <w:rPr>
          <w:color w:val="000000"/>
          <w:sz w:val="28"/>
          <w:szCs w:val="28"/>
        </w:rPr>
        <w:t>и документы, необходимые для предоставления муниципальной услуги, направляются в Уполномоченный орган</w:t>
      </w:r>
      <w:r w:rsidRPr="0098354D">
        <w:rPr>
          <w:i/>
          <w:color w:val="000000"/>
          <w:sz w:val="28"/>
          <w:szCs w:val="28"/>
        </w:rPr>
        <w:t xml:space="preserve"> </w:t>
      </w:r>
      <w:r w:rsidRPr="0098354D">
        <w:rPr>
          <w:color w:val="000000"/>
          <w:sz w:val="28"/>
          <w:szCs w:val="28"/>
        </w:rPr>
        <w:t>с приложением копии комплексного запроса, заверенной МФЦ.</w:t>
      </w:r>
    </w:p>
    <w:p w:rsidR="00E743D6" w:rsidRDefault="00E743D6" w:rsidP="00E743D6">
      <w:pPr>
        <w:spacing w:line="0" w:lineRule="atLeast"/>
        <w:ind w:firstLine="709"/>
        <w:jc w:val="both"/>
        <w:rPr>
          <w:sz w:val="28"/>
          <w:szCs w:val="28"/>
        </w:rPr>
      </w:pPr>
      <w:r w:rsidRPr="0098354D">
        <w:rPr>
          <w:color w:val="000000"/>
          <w:sz w:val="28"/>
          <w:szCs w:val="28"/>
        </w:rPr>
        <w:t>Направление МФЦ заявлений</w:t>
      </w:r>
      <w:r w:rsidRPr="007F787E">
        <w:rPr>
          <w:color w:val="000000"/>
          <w:sz w:val="28"/>
          <w:szCs w:val="28"/>
        </w:rPr>
        <w:t xml:space="preserve">, а также указанных в части 4 статьи 15.1 статьи Федерального закона </w:t>
      </w:r>
      <w:r w:rsidRPr="009953A4">
        <w:rPr>
          <w:iCs/>
          <w:sz w:val="28"/>
          <w:szCs w:val="28"/>
        </w:rPr>
        <w:t xml:space="preserve">№ 210-ФЗ </w:t>
      </w:r>
      <w:r>
        <w:rPr>
          <w:color w:val="000000"/>
          <w:sz w:val="28"/>
          <w:szCs w:val="28"/>
        </w:rPr>
        <w:t>документов в у</w:t>
      </w:r>
      <w:r w:rsidRPr="007F787E">
        <w:rPr>
          <w:color w:val="000000"/>
          <w:sz w:val="28"/>
          <w:szCs w:val="28"/>
        </w:rPr>
        <w:t xml:space="preserve">полномоченный орган, осуществляется </w:t>
      </w:r>
      <w:r w:rsidRPr="00765354">
        <w:rPr>
          <w:color w:val="000000"/>
          <w:sz w:val="28"/>
          <w:szCs w:val="28"/>
        </w:rPr>
        <w:t xml:space="preserve">не позднее одного </w:t>
      </w:r>
      <w:r w:rsidRPr="00765354">
        <w:rPr>
          <w:sz w:val="28"/>
          <w:szCs w:val="28"/>
        </w:rPr>
        <w:t>рабочего дня, следующего за днем получения комплексного запроса</w:t>
      </w:r>
      <w:r>
        <w:rPr>
          <w:sz w:val="28"/>
          <w:szCs w:val="28"/>
        </w:rPr>
        <w:t xml:space="preserve">. </w:t>
      </w:r>
    </w:p>
    <w:p w:rsidR="00E743D6" w:rsidRPr="00BC27FF" w:rsidRDefault="00E743D6" w:rsidP="00E743D6">
      <w:pPr>
        <w:spacing w:line="0" w:lineRule="atLeast"/>
        <w:ind w:firstLine="709"/>
        <w:jc w:val="both"/>
        <w:rPr>
          <w:sz w:val="28"/>
          <w:szCs w:val="28"/>
        </w:rPr>
      </w:pPr>
      <w:r w:rsidRPr="00BC27FF">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sidRPr="00BC27FF">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sidRPr="00BC27FF">
        <w:rPr>
          <w:sz w:val="28"/>
          <w:szCs w:val="28"/>
        </w:rPr>
        <w:t>.</w:t>
      </w:r>
    </w:p>
    <w:p w:rsidR="00E743D6" w:rsidRPr="001C131A" w:rsidRDefault="00E743D6" w:rsidP="00E743D6">
      <w:pPr>
        <w:shd w:val="clear" w:color="auto" w:fill="FFFFFF"/>
        <w:spacing w:line="332" w:lineRule="atLeast"/>
        <w:ind w:firstLine="709"/>
        <w:jc w:val="both"/>
        <w:rPr>
          <w:sz w:val="28"/>
          <w:szCs w:val="28"/>
        </w:rPr>
      </w:pPr>
      <w:proofErr w:type="gramStart"/>
      <w:r w:rsidRPr="001C131A">
        <w:rPr>
          <w:sz w:val="28"/>
          <w:szCs w:val="28"/>
        </w:rPr>
        <w:t xml:space="preserve">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w:t>
      </w:r>
      <w:r>
        <w:rPr>
          <w:sz w:val="28"/>
          <w:szCs w:val="28"/>
        </w:rPr>
        <w:t>услуги, заявления, подписанные у</w:t>
      </w:r>
      <w:r w:rsidRPr="001C131A">
        <w:rPr>
          <w:sz w:val="28"/>
          <w:szCs w:val="28"/>
        </w:rPr>
        <w:t>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sidRPr="001C131A">
        <w:rPr>
          <w:sz w:val="28"/>
          <w:szCs w:val="28"/>
        </w:rPr>
        <w:t xml:space="preserve"> При этом не требуются составление и подписание таких заявлений заявителем.</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E743D6" w:rsidRPr="0098354D" w:rsidRDefault="00E743D6" w:rsidP="00E743D6">
      <w:pPr>
        <w:shd w:val="clear" w:color="auto" w:fill="FFFFFF"/>
        <w:spacing w:line="332" w:lineRule="atLeast"/>
        <w:ind w:firstLine="709"/>
        <w:jc w:val="both"/>
        <w:rPr>
          <w:sz w:val="28"/>
          <w:szCs w:val="28"/>
        </w:rPr>
      </w:pPr>
      <w:r w:rsidRPr="001C131A">
        <w:rPr>
          <w:sz w:val="28"/>
          <w:szCs w:val="28"/>
        </w:rPr>
        <w:t xml:space="preserve">2.18.3. При приеме комплексного запроса у </w:t>
      </w:r>
      <w:r w:rsidRPr="0098354D">
        <w:rPr>
          <w:sz w:val="28"/>
          <w:szCs w:val="28"/>
        </w:rPr>
        <w:t>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E743D6" w:rsidRPr="001C131A" w:rsidRDefault="00E743D6" w:rsidP="00E743D6">
      <w:pPr>
        <w:shd w:val="clear" w:color="auto" w:fill="FFFFFF"/>
        <w:spacing w:line="332" w:lineRule="atLeast"/>
        <w:ind w:firstLine="709"/>
        <w:jc w:val="both"/>
        <w:rPr>
          <w:sz w:val="28"/>
          <w:szCs w:val="28"/>
        </w:rPr>
      </w:pPr>
      <w:r w:rsidRPr="0098354D">
        <w:rPr>
          <w:sz w:val="28"/>
          <w:szCs w:val="28"/>
        </w:rPr>
        <w:t xml:space="preserve">2.18.4. </w:t>
      </w:r>
      <w:proofErr w:type="gramStart"/>
      <w:r w:rsidRPr="0098354D">
        <w:rPr>
          <w:sz w:val="28"/>
          <w:szCs w:val="28"/>
        </w:rPr>
        <w:t>Одновременно с комплексным запросом подает в МФЦ</w:t>
      </w:r>
      <w:r w:rsidRPr="001C131A">
        <w:rPr>
          <w:sz w:val="28"/>
          <w:szCs w:val="28"/>
        </w:rPr>
        <w:t xml:space="preserve">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3" w:history="1">
        <w:r w:rsidRPr="001C131A">
          <w:rPr>
            <w:sz w:val="28"/>
            <w:szCs w:val="28"/>
          </w:rPr>
          <w:t>пункта 2 части 1 статьи 7</w:t>
        </w:r>
      </w:hyperlink>
      <w:r w:rsidRPr="001C131A">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sidRPr="001C131A">
        <w:rPr>
          <w:sz w:val="28"/>
          <w:szCs w:val="28"/>
        </w:rPr>
        <w:t xml:space="preserve"> по результатам предоставления заявителю иных указанных в комплексном запросе муниципальных услуг. </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4" w:history="1">
        <w:r w:rsidRPr="001C131A">
          <w:rPr>
            <w:sz w:val="28"/>
            <w:szCs w:val="28"/>
          </w:rPr>
          <w:t>части 2 статьи 1</w:t>
        </w:r>
      </w:hyperlink>
      <w:r w:rsidRPr="001C131A">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2.18.5. Примерная форма комплексного запроса, а также порядок хранения МФЦ ком</w:t>
      </w:r>
      <w:r>
        <w:rPr>
          <w:sz w:val="28"/>
          <w:szCs w:val="28"/>
        </w:rPr>
        <w:t>плексного запроса определяется у</w:t>
      </w:r>
      <w:r w:rsidRPr="001C131A">
        <w:rPr>
          <w:sz w:val="28"/>
          <w:szCs w:val="28"/>
        </w:rPr>
        <w:t>полномоченным Правительством Российской Федерации федеральным органом исполнительной власти.</w:t>
      </w:r>
    </w:p>
    <w:p w:rsidR="00E743D6" w:rsidRDefault="00E743D6" w:rsidP="00E743D6">
      <w:pPr>
        <w:shd w:val="clear" w:color="auto" w:fill="FFFFFF"/>
        <w:spacing w:line="332" w:lineRule="atLeast"/>
        <w:ind w:firstLine="709"/>
        <w:jc w:val="both"/>
        <w:rPr>
          <w:sz w:val="28"/>
          <w:szCs w:val="28"/>
        </w:rPr>
      </w:pPr>
      <w:r w:rsidRPr="001C131A">
        <w:rPr>
          <w:sz w:val="28"/>
          <w:szCs w:val="28"/>
        </w:rPr>
        <w:t>2.18.6. Направление МФЦ заявлений, а также указанных в </w:t>
      </w:r>
      <w:hyperlink r:id="rId15" w:history="1">
        <w:r w:rsidRPr="001C131A">
          <w:rPr>
            <w:sz w:val="28"/>
            <w:szCs w:val="28"/>
          </w:rPr>
          <w:t>части 2.18.4</w:t>
        </w:r>
      </w:hyperlink>
      <w:r w:rsidRPr="001C131A">
        <w:rPr>
          <w:sz w:val="28"/>
          <w:szCs w:val="28"/>
        </w:rPr>
        <w:t xml:space="preserve"> подразделе 2.18. раздела </w:t>
      </w:r>
      <w:r>
        <w:rPr>
          <w:sz w:val="28"/>
          <w:szCs w:val="28"/>
        </w:rPr>
        <w:t>2</w:t>
      </w:r>
      <w:r w:rsidRPr="001C131A">
        <w:rPr>
          <w:sz w:val="28"/>
          <w:szCs w:val="28"/>
        </w:rPr>
        <w:t xml:space="preserve">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sidRPr="001C131A">
        <w:rPr>
          <w:sz w:val="28"/>
          <w:szCs w:val="28"/>
        </w:rPr>
        <w:t>не позднее одного рабочего дня, следующего за днем получения комплексного запроса.</w:t>
      </w:r>
    </w:p>
    <w:p w:rsidR="00E743D6" w:rsidRPr="00BC27FF" w:rsidRDefault="00E743D6" w:rsidP="00E743D6">
      <w:pPr>
        <w:spacing w:line="0" w:lineRule="atLeast"/>
        <w:ind w:firstLine="709"/>
        <w:jc w:val="both"/>
        <w:rPr>
          <w:sz w:val="28"/>
          <w:szCs w:val="28"/>
        </w:rPr>
      </w:pPr>
      <w:r w:rsidRPr="00BC27FF">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sidRPr="00BC27FF">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sidRPr="00BC27FF">
        <w:rPr>
          <w:sz w:val="28"/>
          <w:szCs w:val="28"/>
        </w:rPr>
        <w:t>.</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2.18.7. В случае</w:t>
      </w:r>
      <w:proofErr w:type="gramStart"/>
      <w:r w:rsidRPr="001C131A">
        <w:rPr>
          <w:sz w:val="28"/>
          <w:szCs w:val="28"/>
        </w:rPr>
        <w:t>,</w:t>
      </w:r>
      <w:proofErr w:type="gramEnd"/>
      <w:r w:rsidRPr="001C131A">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E743D6" w:rsidRDefault="00E743D6" w:rsidP="00E743D6">
      <w:pPr>
        <w:shd w:val="clear" w:color="auto" w:fill="FFFFFF"/>
        <w:spacing w:line="332" w:lineRule="atLeast"/>
        <w:ind w:firstLine="709"/>
        <w:jc w:val="both"/>
        <w:rPr>
          <w:sz w:val="28"/>
          <w:szCs w:val="28"/>
        </w:rPr>
      </w:pPr>
      <w:r w:rsidRPr="001C131A">
        <w:rPr>
          <w:sz w:val="28"/>
          <w:szCs w:val="28"/>
        </w:rPr>
        <w:t xml:space="preserve">2.18.9. МФЦ </w:t>
      </w:r>
      <w:proofErr w:type="gramStart"/>
      <w:r w:rsidRPr="001C131A">
        <w:rPr>
          <w:sz w:val="28"/>
          <w:szCs w:val="28"/>
        </w:rPr>
        <w:t>обязан</w:t>
      </w:r>
      <w:proofErr w:type="gramEnd"/>
      <w:r w:rsidRPr="001C131A">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 xml:space="preserve">МФЦ </w:t>
      </w:r>
      <w:proofErr w:type="gramStart"/>
      <w:r w:rsidRPr="001C131A">
        <w:rPr>
          <w:sz w:val="28"/>
          <w:szCs w:val="28"/>
        </w:rPr>
        <w:t>обязан</w:t>
      </w:r>
      <w:proofErr w:type="gramEnd"/>
      <w:r w:rsidRPr="001C131A">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Указанная информация предоставляется МФЦ:</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1) в ходе личного приема заявителя;</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2) по телефону;</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3) по электронной почте.</w:t>
      </w:r>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 xml:space="preserve">2.18.11. </w:t>
      </w:r>
      <w:proofErr w:type="gramStart"/>
      <w:r w:rsidRPr="001C131A">
        <w:rPr>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E743D6" w:rsidRPr="001C131A" w:rsidRDefault="00E743D6" w:rsidP="00E743D6">
      <w:pPr>
        <w:shd w:val="clear" w:color="auto" w:fill="FFFFFF"/>
        <w:spacing w:line="332" w:lineRule="atLeast"/>
        <w:ind w:firstLine="709"/>
        <w:jc w:val="both"/>
        <w:rPr>
          <w:sz w:val="28"/>
          <w:szCs w:val="28"/>
        </w:rPr>
      </w:pPr>
      <w:r w:rsidRPr="001C131A">
        <w:rPr>
          <w:sz w:val="28"/>
          <w:szCs w:val="28"/>
        </w:rPr>
        <w:t xml:space="preserve">2.18.12.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sidRPr="001C131A">
        <w:rPr>
          <w:sz w:val="28"/>
          <w:szCs w:val="28"/>
        </w:rPr>
        <w:t>обязан</w:t>
      </w:r>
      <w:proofErr w:type="gramEnd"/>
      <w:r w:rsidRPr="001C131A">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E743D6" w:rsidRPr="001C131A" w:rsidRDefault="00E743D6" w:rsidP="00E743D6">
      <w:pPr>
        <w:spacing w:line="0" w:lineRule="atLeast"/>
        <w:ind w:firstLine="709"/>
        <w:jc w:val="both"/>
        <w:rPr>
          <w:sz w:val="28"/>
          <w:szCs w:val="28"/>
        </w:rPr>
      </w:pPr>
      <w:r w:rsidRPr="001C131A">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743D6" w:rsidRPr="00C71141" w:rsidRDefault="00E743D6" w:rsidP="00E743D6">
      <w:pPr>
        <w:shd w:val="clear" w:color="auto" w:fill="FFFFFF"/>
        <w:spacing w:line="332" w:lineRule="atLeast"/>
        <w:ind w:firstLine="540"/>
        <w:jc w:val="both"/>
        <w:rPr>
          <w:color w:val="0070C0"/>
          <w:sz w:val="28"/>
          <w:szCs w:val="28"/>
        </w:rPr>
      </w:pPr>
    </w:p>
    <w:p w:rsidR="006630A7" w:rsidRDefault="00E743D6" w:rsidP="00E743D6">
      <w:pPr>
        <w:ind w:firstLine="709"/>
        <w:jc w:val="center"/>
        <w:rPr>
          <w:sz w:val="28"/>
          <w:szCs w:val="28"/>
          <w:shd w:val="clear" w:color="auto" w:fill="FFFFFF"/>
        </w:rPr>
      </w:pPr>
      <w:r w:rsidRPr="0098354D">
        <w:rPr>
          <w:sz w:val="28"/>
          <w:szCs w:val="28"/>
        </w:rPr>
        <w:t xml:space="preserve">Подраздел 2.19. </w:t>
      </w:r>
      <w:r w:rsidRPr="0098354D">
        <w:rPr>
          <w:sz w:val="28"/>
          <w:szCs w:val="28"/>
          <w:shd w:val="clear" w:color="auto" w:fill="FFFFFF"/>
        </w:rPr>
        <w:t xml:space="preserve">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w:t>
      </w:r>
    </w:p>
    <w:p w:rsidR="00E743D6" w:rsidRPr="006630A7" w:rsidRDefault="00E743D6" w:rsidP="00E743D6">
      <w:pPr>
        <w:ind w:firstLine="709"/>
        <w:jc w:val="center"/>
        <w:rPr>
          <w:sz w:val="28"/>
          <w:szCs w:val="28"/>
          <w:shd w:val="clear" w:color="auto" w:fill="FFFFFF"/>
        </w:rPr>
      </w:pPr>
      <w:r w:rsidRPr="0098354D">
        <w:rPr>
          <w:sz w:val="28"/>
          <w:szCs w:val="28"/>
          <w:shd w:val="clear" w:color="auto" w:fill="FFFFFF"/>
        </w:rPr>
        <w:t>В ЭЛЕКТРОННОЙ ФОРМЕ</w:t>
      </w:r>
    </w:p>
    <w:p w:rsidR="00E743D6" w:rsidRPr="0098354D" w:rsidRDefault="00E743D6" w:rsidP="00E743D6">
      <w:pPr>
        <w:spacing w:line="0" w:lineRule="atLeast"/>
        <w:ind w:firstLine="709"/>
        <w:jc w:val="both"/>
        <w:rPr>
          <w:color w:val="000000"/>
          <w:sz w:val="28"/>
          <w:szCs w:val="28"/>
        </w:rPr>
      </w:pPr>
      <w:r w:rsidRPr="0098354D">
        <w:rPr>
          <w:color w:val="000000"/>
          <w:sz w:val="28"/>
          <w:szCs w:val="28"/>
        </w:rPr>
        <w:t>2.19.1. При пред</w:t>
      </w:r>
      <w:r w:rsidR="006630A7">
        <w:rPr>
          <w:color w:val="000000"/>
          <w:sz w:val="28"/>
          <w:szCs w:val="28"/>
        </w:rPr>
        <w:t xml:space="preserve">оставлении муниципальных услуг </w:t>
      </w:r>
      <w:r w:rsidRPr="0098354D">
        <w:rPr>
          <w:color w:val="000000"/>
          <w:sz w:val="28"/>
          <w:szCs w:val="28"/>
        </w:rPr>
        <w:t>по экстерриториальному принципу Уполномоченный орган</w:t>
      </w:r>
      <w:r w:rsidRPr="0098354D">
        <w:rPr>
          <w:b/>
          <w:color w:val="000000"/>
          <w:sz w:val="28"/>
          <w:szCs w:val="28"/>
        </w:rPr>
        <w:t xml:space="preserve"> </w:t>
      </w:r>
      <w:r w:rsidRPr="0098354D">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E743D6" w:rsidRDefault="00E743D6" w:rsidP="00E743D6">
      <w:pPr>
        <w:ind w:firstLine="709"/>
        <w:jc w:val="both"/>
        <w:rPr>
          <w:color w:val="000000"/>
          <w:sz w:val="28"/>
          <w:szCs w:val="28"/>
        </w:rPr>
      </w:pPr>
      <w:r w:rsidRPr="0098354D">
        <w:rPr>
          <w:color w:val="000000"/>
          <w:sz w:val="28"/>
          <w:szCs w:val="28"/>
        </w:rPr>
        <w:t xml:space="preserve">2.19.2. </w:t>
      </w:r>
      <w:proofErr w:type="gramStart"/>
      <w:r w:rsidRPr="0098354D">
        <w:rPr>
          <w:color w:val="000000"/>
          <w:sz w:val="28"/>
          <w:szCs w:val="28"/>
        </w:rPr>
        <w:t>При предоставлении муниципальной услуги по экстерриториальному</w:t>
      </w:r>
      <w:r w:rsidRPr="001A2E86">
        <w:rPr>
          <w:color w:val="000000"/>
          <w:sz w:val="28"/>
          <w:szCs w:val="28"/>
        </w:rPr>
        <w:t xml:space="preserve"> принципу заявители</w:t>
      </w:r>
      <w:r>
        <w:rPr>
          <w:color w:val="000000"/>
          <w:sz w:val="28"/>
          <w:szCs w:val="28"/>
        </w:rPr>
        <w:t xml:space="preserve"> </w:t>
      </w:r>
      <w:r w:rsidRPr="001A2E86">
        <w:rPr>
          <w:color w:val="000000"/>
          <w:sz w:val="28"/>
          <w:szCs w:val="28"/>
        </w:rPr>
        <w:t>имеют право на обращение в любой МФЦ</w:t>
      </w:r>
      <w:r>
        <w:rPr>
          <w:color w:val="000000"/>
          <w:sz w:val="28"/>
          <w:szCs w:val="28"/>
        </w:rPr>
        <w:t xml:space="preserve"> </w:t>
      </w:r>
      <w:r w:rsidRPr="001A2E86">
        <w:rPr>
          <w:color w:val="000000"/>
          <w:sz w:val="28"/>
          <w:szCs w:val="28"/>
        </w:rPr>
        <w:t xml:space="preserve">в пределах территории Краснодарского края, </w:t>
      </w:r>
      <w:r w:rsidRPr="0075486A">
        <w:rPr>
          <w:color w:val="000000"/>
          <w:sz w:val="28"/>
          <w:szCs w:val="28"/>
        </w:rPr>
        <w:t xml:space="preserve">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Pr>
          <w:color w:val="000000"/>
          <w:sz w:val="28"/>
          <w:szCs w:val="28"/>
        </w:rPr>
        <w:t>МФЦ</w:t>
      </w:r>
      <w:r w:rsidRPr="0075486A">
        <w:rPr>
          <w:color w:val="000000"/>
          <w:sz w:val="28"/>
          <w:szCs w:val="28"/>
        </w:rPr>
        <w:t xml:space="preserve"> в пределах территории Краснодарского края на основании соглашений о взаимодействии</w:t>
      </w:r>
      <w:proofErr w:type="gramEnd"/>
      <w:r w:rsidRPr="0075486A">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E743D6" w:rsidRPr="001C131A" w:rsidRDefault="00E743D6" w:rsidP="00E743D6">
      <w:pPr>
        <w:ind w:firstLine="709"/>
        <w:jc w:val="both"/>
        <w:rPr>
          <w:sz w:val="28"/>
          <w:szCs w:val="28"/>
        </w:rPr>
      </w:pPr>
      <w:r w:rsidRPr="001C131A">
        <w:rPr>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E743D6" w:rsidRPr="001C131A" w:rsidRDefault="00E743D6" w:rsidP="00E743D6">
      <w:pPr>
        <w:ind w:firstLine="709"/>
        <w:jc w:val="both"/>
        <w:rPr>
          <w:sz w:val="28"/>
          <w:szCs w:val="28"/>
        </w:rPr>
      </w:pPr>
      <w:r w:rsidRPr="001C131A">
        <w:rPr>
          <w:sz w:val="28"/>
          <w:szCs w:val="28"/>
        </w:rPr>
        <w:t xml:space="preserve">в </w:t>
      </w:r>
      <w:r w:rsidRPr="001C131A">
        <w:rPr>
          <w:spacing w:val="-4"/>
          <w:sz w:val="28"/>
          <w:szCs w:val="28"/>
        </w:rPr>
        <w:t>Уполномоченный орган</w:t>
      </w:r>
      <w:r w:rsidRPr="001C131A">
        <w:rPr>
          <w:sz w:val="28"/>
          <w:szCs w:val="28"/>
        </w:rPr>
        <w:t>;</w:t>
      </w:r>
    </w:p>
    <w:p w:rsidR="00E743D6" w:rsidRPr="001C131A" w:rsidRDefault="00E743D6" w:rsidP="00E743D6">
      <w:pPr>
        <w:ind w:firstLine="709"/>
        <w:jc w:val="both"/>
        <w:rPr>
          <w:sz w:val="28"/>
          <w:szCs w:val="28"/>
        </w:rPr>
      </w:pPr>
      <w:r w:rsidRPr="001C131A">
        <w:rPr>
          <w:sz w:val="28"/>
          <w:szCs w:val="28"/>
        </w:rPr>
        <w:t>через МФЦ в Уполномоченный орган;</w:t>
      </w:r>
    </w:p>
    <w:p w:rsidR="00E743D6" w:rsidRPr="00CE5BC1" w:rsidRDefault="00E743D6" w:rsidP="00E743D6">
      <w:pPr>
        <w:widowControl w:val="0"/>
        <w:autoSpaceDE w:val="0"/>
        <w:autoSpaceDN w:val="0"/>
        <w:adjustRightInd w:val="0"/>
        <w:ind w:firstLine="709"/>
        <w:jc w:val="both"/>
        <w:rPr>
          <w:spacing w:val="-4"/>
          <w:sz w:val="28"/>
          <w:szCs w:val="28"/>
        </w:rPr>
      </w:pPr>
      <w:r w:rsidRPr="0098354D">
        <w:rPr>
          <w:sz w:val="28"/>
          <w:szCs w:val="28"/>
        </w:rPr>
        <w:t xml:space="preserve">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w:t>
      </w:r>
      <w:r>
        <w:rPr>
          <w:sz w:val="28"/>
          <w:szCs w:val="28"/>
        </w:rPr>
        <w:t xml:space="preserve">года </w:t>
      </w:r>
      <w:r w:rsidRPr="0098354D">
        <w:rPr>
          <w:sz w:val="28"/>
          <w:szCs w:val="28"/>
        </w:rPr>
        <w:t>№ 634 «О видах электронной подписи, использование которых допускается при обращении</w:t>
      </w:r>
      <w:r w:rsidRPr="00CE5BC1">
        <w:rPr>
          <w:sz w:val="28"/>
          <w:szCs w:val="28"/>
        </w:rPr>
        <w:t xml:space="preserve"> за получением государственных и муниципальных услуг» (далее – электронная подпись).</w:t>
      </w:r>
      <w:r w:rsidRPr="00CE5BC1">
        <w:rPr>
          <w:spacing w:val="-4"/>
          <w:sz w:val="28"/>
          <w:szCs w:val="28"/>
        </w:rPr>
        <w:t xml:space="preserve"> </w:t>
      </w:r>
    </w:p>
    <w:p w:rsidR="00E743D6" w:rsidRPr="00CE5BC1" w:rsidRDefault="00E743D6" w:rsidP="00E743D6">
      <w:pPr>
        <w:widowControl w:val="0"/>
        <w:autoSpaceDE w:val="0"/>
        <w:autoSpaceDN w:val="0"/>
        <w:adjustRightInd w:val="0"/>
        <w:ind w:firstLine="709"/>
        <w:jc w:val="both"/>
        <w:rPr>
          <w:spacing w:val="-4"/>
          <w:sz w:val="28"/>
          <w:szCs w:val="28"/>
        </w:rPr>
      </w:pPr>
      <w:r w:rsidRPr="00CE5BC1">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sidRPr="00C70131">
        <w:rPr>
          <w:sz w:val="28"/>
          <w:szCs w:val="28"/>
        </w:rPr>
        <w:t>Региональный портал</w:t>
      </w:r>
      <w:r w:rsidRPr="00CE5BC1">
        <w:rPr>
          <w:spacing w:val="-4"/>
          <w:sz w:val="28"/>
          <w:szCs w:val="28"/>
        </w:rPr>
        <w:t xml:space="preserve"> путем заполнения специальной интерактивной формы (с использованием «Личного кабинета»).</w:t>
      </w:r>
    </w:p>
    <w:p w:rsidR="00E743D6" w:rsidRPr="00424BD0" w:rsidRDefault="00E743D6" w:rsidP="00E743D6">
      <w:pPr>
        <w:ind w:firstLine="709"/>
        <w:jc w:val="both"/>
        <w:rPr>
          <w:color w:val="000000" w:themeColor="text1"/>
          <w:sz w:val="28"/>
          <w:szCs w:val="28"/>
        </w:rPr>
      </w:pPr>
      <w:r w:rsidRPr="00424BD0">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743D6" w:rsidRPr="00424BD0" w:rsidRDefault="00E743D6" w:rsidP="00E743D6">
      <w:pPr>
        <w:ind w:firstLine="709"/>
        <w:jc w:val="both"/>
        <w:rPr>
          <w:color w:val="000000" w:themeColor="text1"/>
          <w:sz w:val="28"/>
          <w:szCs w:val="28"/>
        </w:rPr>
      </w:pPr>
      <w:bookmarkStart w:id="4" w:name="sub_7111"/>
      <w:proofErr w:type="gramStart"/>
      <w:r w:rsidRPr="00424BD0">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4"/>
    <w:p w:rsidR="00E743D6" w:rsidRPr="00424BD0" w:rsidRDefault="00E743D6" w:rsidP="00E743D6">
      <w:pPr>
        <w:ind w:firstLine="709"/>
        <w:jc w:val="both"/>
        <w:rPr>
          <w:color w:val="000000" w:themeColor="text1"/>
          <w:sz w:val="28"/>
          <w:szCs w:val="28"/>
        </w:rPr>
      </w:pPr>
      <w:r w:rsidRPr="00424BD0">
        <w:rPr>
          <w:color w:val="000000" w:themeColor="text1"/>
          <w:sz w:val="28"/>
          <w:szCs w:val="28"/>
        </w:rPr>
        <w:t>2) единой системы идентификац</w:t>
      </w:r>
      <w:proofErr w:type="gramStart"/>
      <w:r w:rsidRPr="00424BD0">
        <w:rPr>
          <w:color w:val="000000" w:themeColor="text1"/>
          <w:sz w:val="28"/>
          <w:szCs w:val="28"/>
        </w:rPr>
        <w:t>ии и ау</w:t>
      </w:r>
      <w:proofErr w:type="gramEnd"/>
      <w:r w:rsidRPr="00424BD0">
        <w:rPr>
          <w:color w:val="000000" w:themeColor="text1"/>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E743D6" w:rsidRPr="00424BD0" w:rsidRDefault="00E743D6" w:rsidP="00E743D6">
      <w:pPr>
        <w:ind w:firstLine="709"/>
        <w:jc w:val="both"/>
        <w:rPr>
          <w:color w:val="000000" w:themeColor="text1"/>
          <w:sz w:val="28"/>
          <w:szCs w:val="28"/>
        </w:rPr>
      </w:pPr>
      <w:r w:rsidRPr="00424BD0">
        <w:rPr>
          <w:color w:val="000000" w:themeColor="text1"/>
          <w:sz w:val="28"/>
          <w:szCs w:val="28"/>
        </w:rPr>
        <w:t>Использование вышеуказанных технологий проводится при наличии технической возможности.</w:t>
      </w:r>
    </w:p>
    <w:p w:rsidR="00E743D6" w:rsidRPr="001C131A" w:rsidRDefault="00E743D6" w:rsidP="00E743D6">
      <w:pPr>
        <w:autoSpaceDE w:val="0"/>
        <w:autoSpaceDN w:val="0"/>
        <w:adjustRightInd w:val="0"/>
        <w:ind w:firstLine="709"/>
        <w:jc w:val="both"/>
        <w:rPr>
          <w:sz w:val="28"/>
          <w:szCs w:val="28"/>
        </w:rPr>
      </w:pPr>
      <w:r w:rsidRPr="0098354D">
        <w:rPr>
          <w:sz w:val="28"/>
          <w:szCs w:val="28"/>
        </w:rPr>
        <w:t xml:space="preserve"> </w:t>
      </w:r>
      <w:proofErr w:type="gramStart"/>
      <w:r w:rsidRPr="0098354D">
        <w:rPr>
          <w:sz w:val="28"/>
          <w:szCs w:val="28"/>
        </w:rPr>
        <w:t xml:space="preserve">При направлении заявлений и </w:t>
      </w:r>
      <w:r w:rsidR="006630A7">
        <w:rPr>
          <w:sz w:val="28"/>
          <w:szCs w:val="28"/>
        </w:rPr>
        <w:t xml:space="preserve">документов в электронной форме </w:t>
      </w:r>
      <w:r w:rsidRPr="0098354D">
        <w:rPr>
          <w:sz w:val="28"/>
          <w:szCs w:val="28"/>
        </w:rP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16" w:anchor="/document/12184522/entry/54" w:history="1">
        <w:r w:rsidRPr="0098354D">
          <w:rPr>
            <w:sz w:val="28"/>
            <w:szCs w:val="28"/>
          </w:rPr>
          <w:t>электронной подписью</w:t>
        </w:r>
      </w:hyperlink>
      <w:r w:rsidRPr="0098354D">
        <w:rPr>
          <w:sz w:val="28"/>
          <w:szCs w:val="28"/>
        </w:rPr>
        <w:t>, вид которой должен соответствовать требованиям в соответствии</w:t>
      </w:r>
      <w:r w:rsidRPr="001C131A">
        <w:rPr>
          <w:sz w:val="28"/>
          <w:szCs w:val="28"/>
        </w:rPr>
        <w:t xml:space="preserve"> с требованиями </w:t>
      </w:r>
      <w:hyperlink r:id="rId17" w:anchor="/document/12184522/entry/0" w:history="1">
        <w:r w:rsidRPr="001C131A">
          <w:rPr>
            <w:sz w:val="28"/>
            <w:szCs w:val="28"/>
          </w:rPr>
          <w:t>Федерального закона</w:t>
        </w:r>
      </w:hyperlink>
      <w:r w:rsidRPr="001C131A">
        <w:rPr>
          <w:sz w:val="28"/>
          <w:szCs w:val="28"/>
        </w:rPr>
        <w:t xml:space="preserve"> от 6 апреля 2011</w:t>
      </w:r>
      <w:r>
        <w:rPr>
          <w:sz w:val="28"/>
          <w:szCs w:val="28"/>
        </w:rPr>
        <w:t xml:space="preserve"> года</w:t>
      </w:r>
      <w:r w:rsidRPr="001C131A">
        <w:rPr>
          <w:sz w:val="28"/>
          <w:szCs w:val="28"/>
        </w:rPr>
        <w:t xml:space="preserve"> № 63-ФЗ «Об электронной подписи» и постановления Правительства Российской Федерации от 25 июня 2012 года № 634 «О видах электронной</w:t>
      </w:r>
      <w:proofErr w:type="gramEnd"/>
      <w:r w:rsidRPr="001C131A">
        <w:rPr>
          <w:sz w:val="28"/>
          <w:szCs w:val="28"/>
        </w:rPr>
        <w:t xml:space="preserve"> подписи, использование кот</w:t>
      </w:r>
      <w:r w:rsidR="006630A7">
        <w:rPr>
          <w:sz w:val="28"/>
          <w:szCs w:val="28"/>
        </w:rPr>
        <w:t xml:space="preserve">орых допускается при обращении </w:t>
      </w:r>
      <w:r w:rsidRPr="001C131A">
        <w:rPr>
          <w:sz w:val="28"/>
          <w:szCs w:val="28"/>
        </w:rPr>
        <w:t>за получением государственных и муниципальных услуг».</w:t>
      </w:r>
    </w:p>
    <w:p w:rsidR="00E743D6" w:rsidRPr="001C131A" w:rsidRDefault="00E743D6" w:rsidP="00E743D6">
      <w:pPr>
        <w:ind w:firstLine="709"/>
        <w:jc w:val="both"/>
        <w:rPr>
          <w:spacing w:val="-4"/>
          <w:sz w:val="28"/>
          <w:szCs w:val="28"/>
        </w:rPr>
      </w:pPr>
      <w:r w:rsidRPr="001C131A">
        <w:rPr>
          <w:spacing w:val="-4"/>
          <w:sz w:val="28"/>
          <w:szCs w:val="28"/>
        </w:rPr>
        <w:t xml:space="preserve">В случае направления заявлений и документов в электронной форме с использованием Единого портала и </w:t>
      </w:r>
      <w:r>
        <w:rPr>
          <w:spacing w:val="-4"/>
          <w:sz w:val="28"/>
          <w:szCs w:val="28"/>
        </w:rPr>
        <w:t>Регионального портала</w:t>
      </w:r>
      <w:r w:rsidRPr="001C131A">
        <w:rPr>
          <w:spacing w:val="-4"/>
          <w:sz w:val="28"/>
          <w:szCs w:val="28"/>
        </w:rPr>
        <w:t xml:space="preserve">, заявление и документы должны быть подписаны усиленной квалифицированной электронной подписью. </w:t>
      </w:r>
    </w:p>
    <w:p w:rsidR="00E743D6" w:rsidRPr="001C131A" w:rsidRDefault="00E743D6" w:rsidP="00E743D6">
      <w:pPr>
        <w:pStyle w:val="aff1"/>
        <w:ind w:left="0" w:firstLine="709"/>
        <w:jc w:val="both"/>
        <w:rPr>
          <w:sz w:val="28"/>
          <w:szCs w:val="28"/>
        </w:rPr>
      </w:pPr>
      <w:proofErr w:type="gramStart"/>
      <w:r w:rsidRPr="001C131A">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E743D6" w:rsidRPr="0098354D" w:rsidRDefault="00E743D6" w:rsidP="00E743D6">
      <w:pPr>
        <w:ind w:firstLine="709"/>
        <w:jc w:val="both"/>
        <w:rPr>
          <w:color w:val="000000"/>
          <w:spacing w:val="-4"/>
          <w:sz w:val="28"/>
          <w:szCs w:val="28"/>
        </w:rPr>
      </w:pPr>
      <w:r w:rsidRPr="001A2E86">
        <w:rPr>
          <w:color w:val="000000"/>
          <w:spacing w:val="-4"/>
          <w:sz w:val="28"/>
          <w:szCs w:val="28"/>
        </w:rPr>
        <w:t xml:space="preserve">2.19.4. Заявителям обеспечивается возможность получения информации о </w:t>
      </w:r>
      <w:r w:rsidRPr="0098354D">
        <w:rPr>
          <w:color w:val="000000"/>
          <w:spacing w:val="-4"/>
          <w:sz w:val="28"/>
          <w:szCs w:val="28"/>
        </w:rPr>
        <w:t>предоставляемой муниципальной услуге на Едином портале и Регионально</w:t>
      </w:r>
      <w:r>
        <w:rPr>
          <w:color w:val="000000"/>
          <w:spacing w:val="-4"/>
          <w:sz w:val="28"/>
          <w:szCs w:val="28"/>
        </w:rPr>
        <w:t>м</w:t>
      </w:r>
      <w:r w:rsidRPr="0098354D">
        <w:rPr>
          <w:color w:val="000000"/>
          <w:spacing w:val="-4"/>
          <w:sz w:val="28"/>
          <w:szCs w:val="28"/>
        </w:rPr>
        <w:t xml:space="preserve"> портал</w:t>
      </w:r>
      <w:r>
        <w:rPr>
          <w:color w:val="000000"/>
          <w:spacing w:val="-4"/>
          <w:sz w:val="28"/>
          <w:szCs w:val="28"/>
        </w:rPr>
        <w:t>е</w:t>
      </w:r>
      <w:r w:rsidRPr="0098354D">
        <w:rPr>
          <w:color w:val="000000"/>
          <w:spacing w:val="-4"/>
          <w:sz w:val="28"/>
          <w:szCs w:val="28"/>
        </w:rPr>
        <w:t>.</w:t>
      </w:r>
    </w:p>
    <w:p w:rsidR="00E743D6" w:rsidRPr="001A2E86" w:rsidRDefault="00E743D6" w:rsidP="00E743D6">
      <w:pPr>
        <w:ind w:firstLine="709"/>
        <w:jc w:val="both"/>
        <w:rPr>
          <w:color w:val="000000"/>
          <w:spacing w:val="-4"/>
          <w:sz w:val="28"/>
          <w:szCs w:val="28"/>
        </w:rPr>
      </w:pPr>
      <w:proofErr w:type="gramStart"/>
      <w:r w:rsidRPr="0098354D">
        <w:rPr>
          <w:color w:val="000000"/>
          <w:spacing w:val="-4"/>
          <w:sz w:val="28"/>
          <w:szCs w:val="28"/>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w:t>
      </w:r>
      <w:r w:rsidRPr="001A2E86">
        <w:rPr>
          <w:color w:val="000000"/>
          <w:spacing w:val="-4"/>
          <w:sz w:val="28"/>
          <w:szCs w:val="28"/>
        </w:rPr>
        <w:t xml:space="preserve"> органов местного самоуправления выбрать Уполномоченный орган (указать наименование Уполномоченного органа</w:t>
      </w:r>
      <w:r>
        <w:rPr>
          <w:color w:val="000000"/>
          <w:spacing w:val="-4"/>
          <w:sz w:val="28"/>
          <w:szCs w:val="28"/>
        </w:rPr>
        <w:t xml:space="preserve"> </w:t>
      </w:r>
      <w:r w:rsidRPr="001C131A">
        <w:rPr>
          <w:spacing w:val="-4"/>
          <w:sz w:val="28"/>
          <w:szCs w:val="28"/>
        </w:rPr>
        <w:t>согласно Устава) Краснодарского края с перечнем оказываемых муниципальных услуг и информацией</w:t>
      </w:r>
      <w:r w:rsidRPr="001A2E86">
        <w:rPr>
          <w:color w:val="000000"/>
          <w:spacing w:val="-4"/>
          <w:sz w:val="28"/>
          <w:szCs w:val="28"/>
        </w:rPr>
        <w:t xml:space="preserve"> по каждой услуге. </w:t>
      </w:r>
      <w:proofErr w:type="gramEnd"/>
    </w:p>
    <w:p w:rsidR="00E743D6" w:rsidRPr="001A2E86" w:rsidRDefault="00E743D6" w:rsidP="00E743D6">
      <w:pPr>
        <w:ind w:firstLine="709"/>
        <w:jc w:val="both"/>
        <w:rPr>
          <w:color w:val="000000"/>
          <w:spacing w:val="-4"/>
          <w:sz w:val="28"/>
          <w:szCs w:val="28"/>
        </w:rPr>
      </w:pPr>
      <w:r w:rsidRPr="001A2E86">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743D6" w:rsidRPr="001A2E86" w:rsidRDefault="00E743D6" w:rsidP="00E743D6">
      <w:pPr>
        <w:ind w:firstLine="709"/>
        <w:jc w:val="both"/>
        <w:rPr>
          <w:color w:val="000000"/>
          <w:spacing w:val="-4"/>
          <w:sz w:val="28"/>
          <w:szCs w:val="28"/>
        </w:rPr>
      </w:pPr>
      <w:r w:rsidRPr="001A2E86">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E743D6" w:rsidRPr="001A2E86" w:rsidRDefault="00E743D6" w:rsidP="00E743D6">
      <w:pPr>
        <w:widowControl w:val="0"/>
        <w:autoSpaceDE w:val="0"/>
        <w:autoSpaceDN w:val="0"/>
        <w:adjustRightInd w:val="0"/>
        <w:ind w:firstLine="709"/>
        <w:jc w:val="both"/>
        <w:rPr>
          <w:color w:val="000000"/>
          <w:spacing w:val="-4"/>
          <w:sz w:val="28"/>
          <w:szCs w:val="28"/>
        </w:rPr>
      </w:pPr>
      <w:r w:rsidRPr="001A2E86">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sidRPr="00C70131">
        <w:rPr>
          <w:sz w:val="28"/>
          <w:szCs w:val="28"/>
        </w:rPr>
        <w:t>Региональном портале</w:t>
      </w:r>
      <w:r w:rsidRPr="001A2E86">
        <w:rPr>
          <w:color w:val="000000"/>
          <w:spacing w:val="-4"/>
          <w:sz w:val="28"/>
          <w:szCs w:val="28"/>
        </w:rPr>
        <w:t>;</w:t>
      </w:r>
    </w:p>
    <w:p w:rsidR="00E743D6" w:rsidRPr="001A2E86" w:rsidRDefault="00E743D6" w:rsidP="00E743D6">
      <w:pPr>
        <w:widowControl w:val="0"/>
        <w:autoSpaceDE w:val="0"/>
        <w:autoSpaceDN w:val="0"/>
        <w:adjustRightInd w:val="0"/>
        <w:ind w:firstLine="709"/>
        <w:jc w:val="both"/>
        <w:rPr>
          <w:color w:val="000000"/>
          <w:spacing w:val="-4"/>
          <w:sz w:val="28"/>
          <w:szCs w:val="28"/>
        </w:rPr>
      </w:pPr>
      <w:r w:rsidRPr="001A2E86">
        <w:rPr>
          <w:color w:val="000000"/>
          <w:spacing w:val="-4"/>
          <w:sz w:val="28"/>
          <w:szCs w:val="28"/>
        </w:rPr>
        <w:t>для оформления документов посредством сети «Интернет» заявителю необходимо пройти процедуру</w:t>
      </w:r>
      <w:r>
        <w:rPr>
          <w:color w:val="000000"/>
          <w:spacing w:val="-4"/>
          <w:sz w:val="28"/>
          <w:szCs w:val="28"/>
        </w:rPr>
        <w:t xml:space="preserve"> (действия)</w:t>
      </w:r>
      <w:r w:rsidRPr="001A2E86">
        <w:rPr>
          <w:color w:val="000000"/>
          <w:spacing w:val="-4"/>
          <w:sz w:val="28"/>
          <w:szCs w:val="28"/>
        </w:rPr>
        <w:t xml:space="preserve"> авторизации на Едином портале и </w:t>
      </w:r>
      <w:r w:rsidRPr="00C70131">
        <w:rPr>
          <w:sz w:val="28"/>
          <w:szCs w:val="28"/>
        </w:rPr>
        <w:t>Региональном портале</w:t>
      </w:r>
      <w:r w:rsidRPr="001A2E86">
        <w:rPr>
          <w:color w:val="000000"/>
          <w:spacing w:val="-4"/>
          <w:sz w:val="28"/>
          <w:szCs w:val="28"/>
        </w:rPr>
        <w:t>;</w:t>
      </w:r>
    </w:p>
    <w:p w:rsidR="00E743D6" w:rsidRPr="001C131A" w:rsidRDefault="00E743D6" w:rsidP="00E743D6">
      <w:pPr>
        <w:widowControl w:val="0"/>
        <w:autoSpaceDE w:val="0"/>
        <w:autoSpaceDN w:val="0"/>
        <w:adjustRightInd w:val="0"/>
        <w:ind w:firstLine="709"/>
        <w:jc w:val="both"/>
        <w:rPr>
          <w:spacing w:val="-4"/>
          <w:sz w:val="28"/>
          <w:szCs w:val="28"/>
        </w:rPr>
      </w:pPr>
      <w:r w:rsidRPr="001A2E86">
        <w:rPr>
          <w:color w:val="000000"/>
          <w:spacing w:val="-4"/>
          <w:sz w:val="28"/>
          <w:szCs w:val="28"/>
        </w:rPr>
        <w:t xml:space="preserve">для авторизации заявителю необходимо ввести страховой номер </w:t>
      </w:r>
      <w:r w:rsidRPr="001C131A">
        <w:rPr>
          <w:spacing w:val="-4"/>
          <w:sz w:val="28"/>
          <w:szCs w:val="28"/>
        </w:rPr>
        <w:t xml:space="preserve">индивидуального лицевого счета застрахованного лица, выданный </w:t>
      </w:r>
      <w:proofErr w:type="gramStart"/>
      <w:r w:rsidRPr="001C131A">
        <w:rPr>
          <w:spacing w:val="-4"/>
          <w:sz w:val="28"/>
          <w:szCs w:val="28"/>
        </w:rPr>
        <w:t>Пенсионным</w:t>
      </w:r>
      <w:proofErr w:type="gramEnd"/>
    </w:p>
    <w:p w:rsidR="00E743D6" w:rsidRPr="001C131A" w:rsidRDefault="00E743D6" w:rsidP="00E743D6">
      <w:pPr>
        <w:widowControl w:val="0"/>
        <w:autoSpaceDE w:val="0"/>
        <w:autoSpaceDN w:val="0"/>
        <w:adjustRightInd w:val="0"/>
        <w:ind w:firstLine="709"/>
        <w:jc w:val="both"/>
        <w:rPr>
          <w:spacing w:val="-4"/>
          <w:sz w:val="28"/>
          <w:szCs w:val="28"/>
        </w:rPr>
      </w:pPr>
      <w:r w:rsidRPr="001C131A">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sidRPr="00C70131">
        <w:rPr>
          <w:sz w:val="28"/>
          <w:szCs w:val="28"/>
        </w:rPr>
        <w:t>Региональном портале</w:t>
      </w:r>
      <w:r w:rsidRPr="001C131A">
        <w:rPr>
          <w:spacing w:val="-4"/>
          <w:sz w:val="28"/>
          <w:szCs w:val="28"/>
        </w:rPr>
        <w:t>;</w:t>
      </w:r>
    </w:p>
    <w:p w:rsidR="00E743D6" w:rsidRPr="001C131A" w:rsidRDefault="00E743D6" w:rsidP="00E743D6">
      <w:pPr>
        <w:widowControl w:val="0"/>
        <w:autoSpaceDE w:val="0"/>
        <w:autoSpaceDN w:val="0"/>
        <w:adjustRightInd w:val="0"/>
        <w:ind w:firstLine="709"/>
        <w:jc w:val="both"/>
        <w:rPr>
          <w:spacing w:val="-4"/>
          <w:sz w:val="28"/>
          <w:szCs w:val="28"/>
        </w:rPr>
      </w:pPr>
      <w:r w:rsidRPr="001C131A">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sidRPr="00C70131">
        <w:rPr>
          <w:sz w:val="28"/>
          <w:szCs w:val="28"/>
        </w:rPr>
        <w:t>Региональном портале</w:t>
      </w:r>
      <w:r w:rsidRPr="001C131A">
        <w:rPr>
          <w:spacing w:val="-4"/>
          <w:sz w:val="28"/>
          <w:szCs w:val="28"/>
        </w:rPr>
        <w:t>;</w:t>
      </w:r>
    </w:p>
    <w:p w:rsidR="00E743D6" w:rsidRPr="001A2E86" w:rsidRDefault="00E743D6" w:rsidP="00E743D6">
      <w:pPr>
        <w:widowControl w:val="0"/>
        <w:autoSpaceDE w:val="0"/>
        <w:autoSpaceDN w:val="0"/>
        <w:adjustRightInd w:val="0"/>
        <w:ind w:firstLine="709"/>
        <w:jc w:val="both"/>
        <w:rPr>
          <w:color w:val="000000"/>
          <w:sz w:val="28"/>
          <w:szCs w:val="28"/>
        </w:rPr>
      </w:pPr>
      <w:r w:rsidRPr="001C131A">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sidRPr="001C131A">
        <w:rPr>
          <w:sz w:val="28"/>
          <w:szCs w:val="28"/>
        </w:rPr>
        <w:t xml:space="preserve">), поступивших с Единого портала и </w:t>
      </w:r>
      <w:r w:rsidRPr="00C70131">
        <w:rPr>
          <w:sz w:val="28"/>
          <w:szCs w:val="28"/>
        </w:rPr>
        <w:t>Региональном портале</w:t>
      </w:r>
      <w:r w:rsidRPr="001C131A">
        <w:rPr>
          <w:sz w:val="28"/>
          <w:szCs w:val="28"/>
        </w:rPr>
        <w:t xml:space="preserve"> и (или</w:t>
      </w:r>
      <w:r w:rsidRPr="001A2E86">
        <w:rPr>
          <w:color w:val="000000"/>
          <w:sz w:val="28"/>
          <w:szCs w:val="28"/>
        </w:rPr>
        <w:t>) через систему</w:t>
      </w:r>
      <w:r>
        <w:rPr>
          <w:color w:val="000000"/>
          <w:sz w:val="28"/>
          <w:szCs w:val="28"/>
        </w:rPr>
        <w:t xml:space="preserve"> </w:t>
      </w:r>
      <w:r w:rsidRPr="001A2E86">
        <w:rPr>
          <w:color w:val="000000"/>
          <w:sz w:val="28"/>
          <w:szCs w:val="28"/>
        </w:rPr>
        <w:t>межведомственного</w:t>
      </w:r>
      <w:r>
        <w:rPr>
          <w:color w:val="000000"/>
          <w:sz w:val="28"/>
          <w:szCs w:val="28"/>
        </w:rPr>
        <w:t xml:space="preserve"> </w:t>
      </w:r>
      <w:r w:rsidRPr="001A2E86">
        <w:rPr>
          <w:color w:val="000000"/>
          <w:sz w:val="28"/>
          <w:szCs w:val="28"/>
        </w:rPr>
        <w:t xml:space="preserve">электронного взаимодействия. </w:t>
      </w:r>
    </w:p>
    <w:p w:rsidR="00E743D6" w:rsidRPr="0098354D" w:rsidRDefault="00E743D6" w:rsidP="00E743D6">
      <w:pPr>
        <w:ind w:firstLine="709"/>
        <w:jc w:val="both"/>
        <w:rPr>
          <w:color w:val="000000"/>
          <w:sz w:val="28"/>
          <w:szCs w:val="28"/>
        </w:rPr>
      </w:pPr>
      <w:r w:rsidRPr="001A2E86">
        <w:rPr>
          <w:color w:val="000000"/>
          <w:sz w:val="28"/>
          <w:szCs w:val="28"/>
        </w:rPr>
        <w:t xml:space="preserve">2.19.5. Для заявителей обеспечивается возможность осуществлять с использованием </w:t>
      </w:r>
      <w:r w:rsidRPr="0098354D">
        <w:rPr>
          <w:color w:val="000000"/>
          <w:sz w:val="28"/>
          <w:szCs w:val="28"/>
        </w:rPr>
        <w:t>Единого портала и Регионального портала края получение сведений о ходе выполнения запроса о предоставлении муниципальной услуги.</w:t>
      </w:r>
    </w:p>
    <w:p w:rsidR="00E743D6" w:rsidRPr="001A2E86" w:rsidRDefault="00E743D6" w:rsidP="00E743D6">
      <w:pPr>
        <w:widowControl w:val="0"/>
        <w:autoSpaceDE w:val="0"/>
        <w:autoSpaceDN w:val="0"/>
        <w:adjustRightInd w:val="0"/>
        <w:ind w:firstLine="709"/>
        <w:jc w:val="both"/>
        <w:rPr>
          <w:color w:val="000000"/>
          <w:sz w:val="28"/>
          <w:szCs w:val="28"/>
        </w:rPr>
      </w:pPr>
      <w:r w:rsidRPr="0098354D">
        <w:rPr>
          <w:color w:val="000000"/>
          <w:sz w:val="28"/>
          <w:szCs w:val="28"/>
        </w:rPr>
        <w:t>Сведения о ходе и результате выполнения</w:t>
      </w:r>
      <w:r w:rsidRPr="001A2E86">
        <w:rPr>
          <w:color w:val="000000"/>
          <w:sz w:val="28"/>
          <w:szCs w:val="28"/>
        </w:rPr>
        <w:t xml:space="preserve">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sidRPr="00C70131">
        <w:rPr>
          <w:sz w:val="28"/>
          <w:szCs w:val="28"/>
        </w:rPr>
        <w:t>Региональном портале</w:t>
      </w:r>
      <w:r w:rsidRPr="001A2E86">
        <w:rPr>
          <w:color w:val="000000"/>
          <w:sz w:val="28"/>
          <w:szCs w:val="28"/>
        </w:rPr>
        <w:t>.</w:t>
      </w:r>
    </w:p>
    <w:p w:rsidR="00E743D6" w:rsidRPr="001A2E86" w:rsidRDefault="00E743D6" w:rsidP="00E743D6">
      <w:pPr>
        <w:ind w:firstLine="709"/>
        <w:jc w:val="both"/>
        <w:rPr>
          <w:color w:val="000000"/>
          <w:sz w:val="28"/>
          <w:szCs w:val="28"/>
        </w:rPr>
      </w:pPr>
      <w:r w:rsidRPr="001A2E86">
        <w:rPr>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E743D6" w:rsidRPr="001A2E86" w:rsidRDefault="00E743D6" w:rsidP="00E743D6">
      <w:pPr>
        <w:widowControl w:val="0"/>
        <w:autoSpaceDE w:val="0"/>
        <w:autoSpaceDN w:val="0"/>
        <w:adjustRightInd w:val="0"/>
        <w:ind w:firstLine="709"/>
        <w:jc w:val="both"/>
        <w:rPr>
          <w:color w:val="000000"/>
          <w:sz w:val="28"/>
          <w:szCs w:val="28"/>
        </w:rPr>
      </w:pPr>
      <w:r w:rsidRPr="001A2E86">
        <w:rPr>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E743D6" w:rsidRPr="001C131A" w:rsidRDefault="00E743D6" w:rsidP="00E743D6">
      <w:pPr>
        <w:spacing w:line="0" w:lineRule="atLeast"/>
        <w:ind w:firstLine="709"/>
        <w:jc w:val="both"/>
        <w:rPr>
          <w:sz w:val="28"/>
          <w:szCs w:val="28"/>
        </w:rPr>
      </w:pPr>
      <w:r w:rsidRPr="001C131A">
        <w:rPr>
          <w:sz w:val="28"/>
          <w:szCs w:val="28"/>
        </w:rPr>
        <w:t xml:space="preserve">2.19.8. МФЦ при обращении заявителя за предоставлением муниципальной услуги осуществляют: </w:t>
      </w:r>
    </w:p>
    <w:p w:rsidR="00E743D6" w:rsidRPr="001C131A" w:rsidRDefault="00E743D6" w:rsidP="00E743D6">
      <w:pPr>
        <w:spacing w:line="0" w:lineRule="atLeast"/>
        <w:ind w:firstLine="709"/>
        <w:jc w:val="both"/>
        <w:rPr>
          <w:sz w:val="28"/>
          <w:szCs w:val="28"/>
        </w:rPr>
      </w:pPr>
      <w:r w:rsidRPr="001C131A">
        <w:rPr>
          <w:sz w:val="28"/>
          <w:szCs w:val="28"/>
        </w:rPr>
        <w:t xml:space="preserve">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w:t>
      </w:r>
      <w:r>
        <w:rPr>
          <w:sz w:val="28"/>
          <w:szCs w:val="28"/>
        </w:rPr>
        <w:t xml:space="preserve">подписью </w:t>
      </w:r>
      <w:r w:rsidRPr="001C131A">
        <w:rPr>
          <w:sz w:val="28"/>
          <w:szCs w:val="28"/>
        </w:rPr>
        <w:t>в установленном порядке;</w:t>
      </w:r>
    </w:p>
    <w:p w:rsidR="00E743D6" w:rsidRPr="00360548" w:rsidRDefault="00E743D6" w:rsidP="00E743D6">
      <w:pPr>
        <w:spacing w:line="0" w:lineRule="atLeast"/>
        <w:ind w:firstLine="709"/>
        <w:jc w:val="both"/>
        <w:rPr>
          <w:color w:val="FF0000"/>
          <w:highlight w:val="cyan"/>
        </w:rPr>
      </w:pPr>
      <w:r w:rsidRPr="00067C3E">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sz w:val="28"/>
          <w:szCs w:val="28"/>
        </w:rPr>
        <w:t>;</w:t>
      </w:r>
      <w:r w:rsidRPr="00360548">
        <w:rPr>
          <w:color w:val="FF0000"/>
        </w:rPr>
        <w:t xml:space="preserve"> </w:t>
      </w:r>
    </w:p>
    <w:p w:rsidR="00E743D6" w:rsidRDefault="00E743D6" w:rsidP="00E743D6">
      <w:pPr>
        <w:spacing w:line="0" w:lineRule="atLeast"/>
        <w:ind w:firstLine="709"/>
        <w:jc w:val="both"/>
        <w:rPr>
          <w:sz w:val="28"/>
          <w:szCs w:val="28"/>
        </w:rPr>
      </w:pPr>
      <w:r w:rsidRPr="00F47E65">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sidRPr="00F47E65">
        <w:rPr>
          <w:rFonts w:eastAsia="Calibri"/>
          <w:sz w:val="28"/>
          <w:szCs w:val="28"/>
          <w:lang w:eastAsia="en-US"/>
        </w:rPr>
        <w:t xml:space="preserve"> Уполномоченный орган</w:t>
      </w:r>
      <w:r w:rsidRPr="00F47E65">
        <w:rPr>
          <w:sz w:val="28"/>
          <w:szCs w:val="28"/>
        </w:rPr>
        <w:t xml:space="preserve">, предоставляющий муниципальную услугу, расположенный на территории </w:t>
      </w:r>
      <w:r w:rsidRPr="00F47E65">
        <w:rPr>
          <w:rFonts w:eastAsia="Calibri"/>
          <w:sz w:val="28"/>
          <w:szCs w:val="28"/>
          <w:lang w:eastAsia="en-US"/>
        </w:rPr>
        <w:t>Краснодарского края</w:t>
      </w:r>
      <w:r w:rsidRPr="00F47E65">
        <w:rPr>
          <w:sz w:val="28"/>
          <w:szCs w:val="28"/>
        </w:rPr>
        <w:t xml:space="preserve">. </w:t>
      </w:r>
    </w:p>
    <w:p w:rsidR="00E743D6" w:rsidRPr="00F47E65" w:rsidRDefault="00E743D6" w:rsidP="00E743D6">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743D6" w:rsidRPr="001A2E86" w:rsidRDefault="00E743D6" w:rsidP="00E743D6">
      <w:pPr>
        <w:widowControl w:val="0"/>
        <w:autoSpaceDE w:val="0"/>
        <w:autoSpaceDN w:val="0"/>
        <w:adjustRightInd w:val="0"/>
        <w:jc w:val="center"/>
        <w:outlineLvl w:val="1"/>
        <w:rPr>
          <w:color w:val="000000"/>
          <w:sz w:val="28"/>
          <w:szCs w:val="28"/>
        </w:rPr>
      </w:pPr>
    </w:p>
    <w:p w:rsidR="00E743D6" w:rsidRPr="001A2E86" w:rsidRDefault="00E743D6" w:rsidP="00E743D6">
      <w:pPr>
        <w:widowControl w:val="0"/>
        <w:autoSpaceDE w:val="0"/>
        <w:autoSpaceDN w:val="0"/>
        <w:adjustRightInd w:val="0"/>
        <w:jc w:val="center"/>
        <w:outlineLvl w:val="1"/>
        <w:rPr>
          <w:color w:val="000000"/>
          <w:sz w:val="28"/>
          <w:szCs w:val="28"/>
        </w:rPr>
      </w:pPr>
      <w:r w:rsidRPr="001A2E86">
        <w:rPr>
          <w:color w:val="000000"/>
          <w:sz w:val="28"/>
          <w:szCs w:val="28"/>
        </w:rPr>
        <w:t xml:space="preserve">Раздел </w:t>
      </w:r>
      <w:r>
        <w:rPr>
          <w:color w:val="000000"/>
          <w:sz w:val="28"/>
          <w:szCs w:val="28"/>
        </w:rPr>
        <w:t>3</w:t>
      </w:r>
      <w:r w:rsidRPr="001A2E86">
        <w:rPr>
          <w:color w:val="000000"/>
          <w:sz w:val="28"/>
          <w:szCs w:val="28"/>
        </w:rPr>
        <w:t xml:space="preserve">. СОСТАВ, ПОСЛЕДОВАТЕЛЬНОСТЬ И СРОКИ </w:t>
      </w:r>
      <w:r w:rsidRPr="001A2E86">
        <w:rPr>
          <w:color w:val="000000"/>
          <w:sz w:val="28"/>
          <w:szCs w:val="28"/>
        </w:rPr>
        <w:br/>
        <w:t>ВЫПОЛНЕНИЯ АДМИНИСТРАТИВНЫХ ПРОЦЕДУР (ДЕЙСТВИЙ), ТРЕБОВАНИЯ</w:t>
      </w:r>
      <w:r>
        <w:rPr>
          <w:color w:val="000000"/>
          <w:sz w:val="28"/>
          <w:szCs w:val="28"/>
        </w:rPr>
        <w:t xml:space="preserve"> </w:t>
      </w:r>
      <w:r w:rsidRPr="001A2E86">
        <w:rPr>
          <w:color w:val="000000"/>
          <w:sz w:val="28"/>
          <w:szCs w:val="28"/>
        </w:rPr>
        <w:t>К ПОРЯДКУ ИХ ВЫПОЛНЕНИЯ, В ТОМ ЧИСЛЕ ОСОБЕННОСТИ ВЫПОЛНЕНИЯ АДМИНИСТРАТИВНЫХ ПРОЦЕДУР (ДЕЙСТВИЙ) В ЭЛЕКТРОННОЙ ФОРМЕ</w:t>
      </w:r>
    </w:p>
    <w:p w:rsidR="00E743D6" w:rsidRPr="001A2E86" w:rsidRDefault="00E743D6" w:rsidP="00E743D6">
      <w:pPr>
        <w:widowControl w:val="0"/>
        <w:autoSpaceDE w:val="0"/>
        <w:autoSpaceDN w:val="0"/>
        <w:adjustRightInd w:val="0"/>
        <w:ind w:firstLine="567"/>
        <w:jc w:val="center"/>
        <w:outlineLvl w:val="1"/>
        <w:rPr>
          <w:color w:val="000000"/>
          <w:sz w:val="28"/>
          <w:szCs w:val="28"/>
        </w:rPr>
      </w:pPr>
    </w:p>
    <w:p w:rsidR="00E743D6" w:rsidRPr="001A2E86" w:rsidRDefault="00E743D6" w:rsidP="00E743D6">
      <w:pPr>
        <w:autoSpaceDE w:val="0"/>
        <w:autoSpaceDN w:val="0"/>
        <w:adjustRightInd w:val="0"/>
        <w:jc w:val="center"/>
        <w:outlineLvl w:val="1"/>
        <w:rPr>
          <w:rFonts w:cs="Arial"/>
          <w:color w:val="000000"/>
          <w:sz w:val="28"/>
          <w:szCs w:val="28"/>
        </w:rPr>
      </w:pPr>
      <w:r w:rsidRPr="0098354D">
        <w:rPr>
          <w:color w:val="000000"/>
          <w:sz w:val="28"/>
          <w:szCs w:val="28"/>
        </w:rPr>
        <w:t>Подраздел 3.1. СОСТАВ И ПОСЛЕДОВАТЕЛЬНОСТЬ, И СРОКИ ВЫПОЛНЕНИЯ АДМИНИСТРАТИВНЫХ ПРОЦЕДУР (ДЕЙСТВИЙ), ТРЕБОВАНИЯ К ПОРЯДКУ ВЫПОЛНЕНИЯ</w:t>
      </w:r>
      <w:r w:rsidR="006630A7">
        <w:rPr>
          <w:color w:val="000000"/>
          <w:sz w:val="28"/>
          <w:szCs w:val="28"/>
        </w:rPr>
        <w:t xml:space="preserve"> </w:t>
      </w:r>
    </w:p>
    <w:p w:rsidR="00E743D6" w:rsidRPr="001A2E86" w:rsidRDefault="00E743D6" w:rsidP="00E743D6">
      <w:pPr>
        <w:widowControl w:val="0"/>
        <w:autoSpaceDE w:val="0"/>
        <w:autoSpaceDN w:val="0"/>
        <w:adjustRightInd w:val="0"/>
        <w:ind w:firstLine="709"/>
        <w:jc w:val="both"/>
        <w:rPr>
          <w:color w:val="000000"/>
          <w:sz w:val="28"/>
          <w:szCs w:val="28"/>
        </w:rPr>
      </w:pPr>
      <w:r w:rsidRPr="001A2E86">
        <w:rPr>
          <w:color w:val="000000"/>
          <w:sz w:val="28"/>
          <w:szCs w:val="28"/>
        </w:rPr>
        <w:t>3.1.1. Предоставление муниципальной услуги включает в себя следующие административные процедуры (действия):</w:t>
      </w:r>
    </w:p>
    <w:p w:rsidR="00E743D6" w:rsidRPr="001A2E86" w:rsidRDefault="00E743D6" w:rsidP="00E743D6">
      <w:pPr>
        <w:widowControl w:val="0"/>
        <w:ind w:firstLine="709"/>
        <w:jc w:val="both"/>
        <w:rPr>
          <w:color w:val="000000"/>
          <w:sz w:val="28"/>
          <w:szCs w:val="28"/>
        </w:rPr>
      </w:pPr>
      <w:r w:rsidRPr="001A2E86">
        <w:rPr>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E743D6" w:rsidRPr="001A2E86" w:rsidRDefault="00E743D6" w:rsidP="00E743D6">
      <w:pPr>
        <w:widowControl w:val="0"/>
        <w:ind w:firstLine="709"/>
        <w:jc w:val="both"/>
        <w:rPr>
          <w:color w:val="000000"/>
          <w:sz w:val="28"/>
          <w:szCs w:val="28"/>
        </w:rPr>
      </w:pPr>
      <w:r w:rsidRPr="001A2E86">
        <w:rPr>
          <w:color w:val="000000"/>
          <w:sz w:val="28"/>
          <w:szCs w:val="28"/>
        </w:rPr>
        <w:t xml:space="preserve">2) формирование и направление </w:t>
      </w:r>
      <w:r w:rsidRPr="001A2E86">
        <w:rPr>
          <w:color w:val="000000"/>
          <w:spacing w:val="-4"/>
          <w:sz w:val="28"/>
          <w:szCs w:val="28"/>
        </w:rPr>
        <w:t>Уполномоченным органом</w:t>
      </w:r>
      <w:r>
        <w:rPr>
          <w:color w:val="000000"/>
          <w:spacing w:val="-4"/>
          <w:sz w:val="28"/>
          <w:szCs w:val="28"/>
        </w:rPr>
        <w:t>,</w:t>
      </w:r>
      <w:r w:rsidRPr="001A2E86">
        <w:rPr>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w:t>
      </w:r>
      <w:r>
        <w:rPr>
          <w:color w:val="000000"/>
          <w:sz w:val="28"/>
          <w:szCs w:val="28"/>
        </w:rPr>
        <w:t>2</w:t>
      </w:r>
      <w:r w:rsidRPr="001A2E86">
        <w:rPr>
          <w:color w:val="000000"/>
          <w:sz w:val="28"/>
          <w:szCs w:val="28"/>
        </w:rPr>
        <w:t xml:space="preserve"> Регламента, заявителем самостоятельно);</w:t>
      </w:r>
    </w:p>
    <w:p w:rsidR="00E743D6" w:rsidRPr="00E645B2" w:rsidRDefault="00E743D6" w:rsidP="00E743D6">
      <w:pPr>
        <w:widowControl w:val="0"/>
        <w:ind w:firstLine="709"/>
        <w:jc w:val="both"/>
        <w:rPr>
          <w:sz w:val="28"/>
          <w:szCs w:val="28"/>
        </w:rPr>
      </w:pPr>
      <w:r w:rsidRPr="001A2E86">
        <w:rPr>
          <w:color w:val="000000"/>
          <w:sz w:val="28"/>
          <w:szCs w:val="28"/>
        </w:rPr>
        <w:t xml:space="preserve">3) рассмотрение заявления и прилагаемых к нему документов </w:t>
      </w:r>
      <w:r w:rsidRPr="001A2E86">
        <w:rPr>
          <w:color w:val="000000"/>
          <w:spacing w:val="-4"/>
          <w:sz w:val="28"/>
          <w:szCs w:val="28"/>
        </w:rPr>
        <w:t>Уполномоченным органом</w:t>
      </w:r>
      <w:r w:rsidRPr="001A2E86">
        <w:rPr>
          <w:color w:val="000000"/>
          <w:sz w:val="28"/>
          <w:szCs w:val="28"/>
        </w:rPr>
        <w:t xml:space="preserve"> и формирование результата предоставления муниципальной услуги в соответствии</w:t>
      </w:r>
      <w:r w:rsidRPr="00E645B2">
        <w:rPr>
          <w:sz w:val="28"/>
          <w:szCs w:val="28"/>
        </w:rPr>
        <w:t xml:space="preserve"> с заявлением либо принятие решения об отказе в предоставлении муниципальной услуги;</w:t>
      </w:r>
    </w:p>
    <w:p w:rsidR="00E743D6" w:rsidRDefault="00E743D6" w:rsidP="00E743D6">
      <w:pPr>
        <w:widowControl w:val="0"/>
        <w:ind w:firstLine="709"/>
        <w:jc w:val="both"/>
        <w:rPr>
          <w:sz w:val="28"/>
          <w:szCs w:val="28"/>
        </w:rPr>
      </w:pPr>
      <w:r>
        <w:rPr>
          <w:sz w:val="28"/>
          <w:szCs w:val="28"/>
        </w:rPr>
        <w:t>4</w:t>
      </w:r>
      <w:r w:rsidRPr="00E645B2">
        <w:rPr>
          <w:sz w:val="28"/>
          <w:szCs w:val="28"/>
        </w:rPr>
        <w:t>) выдача заявителю результата пред</w:t>
      </w:r>
      <w:r>
        <w:rPr>
          <w:sz w:val="28"/>
          <w:szCs w:val="28"/>
        </w:rPr>
        <w:t>оставления муниципальной услуги.</w:t>
      </w:r>
    </w:p>
    <w:p w:rsidR="00E743D6" w:rsidRDefault="00E743D6" w:rsidP="00E743D6">
      <w:pPr>
        <w:widowControl w:val="0"/>
        <w:tabs>
          <w:tab w:val="left" w:pos="851"/>
        </w:tabs>
        <w:ind w:firstLine="709"/>
        <w:jc w:val="both"/>
        <w:rPr>
          <w:sz w:val="28"/>
          <w:szCs w:val="28"/>
        </w:rPr>
      </w:pPr>
      <w:bookmarkStart w:id="5" w:name="OLE_LINK12"/>
      <w:bookmarkStart w:id="6" w:name="OLE_LINK13"/>
      <w:bookmarkStart w:id="7" w:name="OLE_LINK14"/>
      <w:r>
        <w:rPr>
          <w:sz w:val="28"/>
          <w:szCs w:val="28"/>
        </w:rPr>
        <w:t>А</w:t>
      </w:r>
      <w:r w:rsidRPr="00E645B2">
        <w:rPr>
          <w:sz w:val="28"/>
          <w:szCs w:val="28"/>
        </w:rPr>
        <w:t>дминистративные процедуры (действия)</w:t>
      </w:r>
      <w:r>
        <w:rPr>
          <w:sz w:val="28"/>
          <w:szCs w:val="28"/>
        </w:rPr>
        <w:t>:</w:t>
      </w:r>
    </w:p>
    <w:p w:rsidR="00E743D6" w:rsidRPr="00F77145" w:rsidRDefault="00E743D6" w:rsidP="00E743D6">
      <w:pPr>
        <w:widowControl w:val="0"/>
        <w:tabs>
          <w:tab w:val="left" w:pos="851"/>
        </w:tabs>
        <w:ind w:firstLine="709"/>
        <w:jc w:val="both"/>
        <w:rPr>
          <w:sz w:val="28"/>
          <w:szCs w:val="28"/>
        </w:rPr>
      </w:pPr>
      <w:r w:rsidRPr="00F77145">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E743D6" w:rsidRPr="00F77145" w:rsidRDefault="00E743D6" w:rsidP="00E743D6">
      <w:pPr>
        <w:autoSpaceDE w:val="0"/>
        <w:autoSpaceDN w:val="0"/>
        <w:adjustRightInd w:val="0"/>
        <w:ind w:firstLine="709"/>
        <w:jc w:val="both"/>
        <w:rPr>
          <w:sz w:val="28"/>
          <w:szCs w:val="28"/>
          <w:lang w:eastAsia="en-US"/>
        </w:rPr>
      </w:pPr>
      <w:r w:rsidRPr="00F77145">
        <w:rPr>
          <w:sz w:val="28"/>
          <w:szCs w:val="28"/>
        </w:rPr>
        <w:t xml:space="preserve">3.1.2.1. Основанием для начала административной процедуры (действия) является обращение гражданина в </w:t>
      </w:r>
      <w:r w:rsidRPr="00F77145">
        <w:rPr>
          <w:spacing w:val="-4"/>
          <w:sz w:val="28"/>
          <w:szCs w:val="28"/>
        </w:rPr>
        <w:t>Уполномоченный орган</w:t>
      </w:r>
      <w:r w:rsidRPr="00F77145">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w:t>
      </w:r>
      <w:r>
        <w:rPr>
          <w:sz w:val="28"/>
          <w:szCs w:val="28"/>
        </w:rPr>
        <w:t>1-6</w:t>
      </w:r>
      <w:r w:rsidRPr="00F77145">
        <w:rPr>
          <w:sz w:val="28"/>
          <w:szCs w:val="28"/>
        </w:rPr>
        <w:t xml:space="preserve"> пункта </w:t>
      </w:r>
      <w:r>
        <w:rPr>
          <w:sz w:val="28"/>
          <w:szCs w:val="28"/>
        </w:rPr>
        <w:t>2.6.1</w:t>
      </w:r>
      <w:r w:rsidRPr="00F77145">
        <w:rPr>
          <w:sz w:val="28"/>
          <w:szCs w:val="28"/>
        </w:rPr>
        <w:t xml:space="preserve"> подраздела </w:t>
      </w:r>
      <w:r>
        <w:rPr>
          <w:sz w:val="28"/>
          <w:szCs w:val="28"/>
        </w:rPr>
        <w:t>2.6</w:t>
      </w:r>
      <w:r w:rsidRPr="00F77145">
        <w:rPr>
          <w:sz w:val="28"/>
          <w:szCs w:val="28"/>
        </w:rPr>
        <w:t xml:space="preserve"> раздела </w:t>
      </w:r>
      <w:r>
        <w:rPr>
          <w:sz w:val="28"/>
          <w:szCs w:val="28"/>
        </w:rPr>
        <w:t>2</w:t>
      </w:r>
      <w:r w:rsidRPr="00F77145">
        <w:rPr>
          <w:sz w:val="28"/>
          <w:szCs w:val="28"/>
        </w:rPr>
        <w:t xml:space="preserve"> Регламента. </w:t>
      </w:r>
    </w:p>
    <w:bookmarkEnd w:id="5"/>
    <w:bookmarkEnd w:id="6"/>
    <w:bookmarkEnd w:id="7"/>
    <w:p w:rsidR="00E743D6" w:rsidRPr="00755028" w:rsidRDefault="00E743D6" w:rsidP="00E743D6">
      <w:pPr>
        <w:ind w:firstLine="709"/>
        <w:jc w:val="both"/>
        <w:rPr>
          <w:color w:val="FF0000"/>
          <w:sz w:val="28"/>
          <w:szCs w:val="28"/>
        </w:rPr>
      </w:pPr>
      <w:r w:rsidRPr="00F47E65">
        <w:rPr>
          <w:sz w:val="28"/>
          <w:szCs w:val="28"/>
        </w:rPr>
        <w:t xml:space="preserve">Поступление заявления и документов в </w:t>
      </w:r>
      <w:r w:rsidRPr="00F47E65">
        <w:rPr>
          <w:rFonts w:eastAsia="Calibri"/>
          <w:sz w:val="28"/>
          <w:szCs w:val="28"/>
          <w:lang w:eastAsia="en-US"/>
        </w:rPr>
        <w:t xml:space="preserve">Уполномоченный орган </w:t>
      </w:r>
      <w:r w:rsidRPr="00F47E65">
        <w:rPr>
          <w:sz w:val="28"/>
          <w:szCs w:val="28"/>
        </w:rPr>
        <w:t>из МФЦ на территории Краснодарского края</w:t>
      </w:r>
      <w:r>
        <w:rPr>
          <w:sz w:val="28"/>
          <w:szCs w:val="28"/>
        </w:rPr>
        <w:t xml:space="preserve"> </w:t>
      </w:r>
      <w:r w:rsidRPr="00F47E65">
        <w:rPr>
          <w:sz w:val="28"/>
          <w:szCs w:val="28"/>
        </w:rPr>
        <w:t xml:space="preserve">осуществляется с учетом особенностей, установленных статьей 6.2 </w:t>
      </w:r>
      <w:r w:rsidRPr="00F47E65">
        <w:rPr>
          <w:sz w:val="28"/>
          <w:szCs w:val="28"/>
          <w:shd w:val="clear" w:color="auto" w:fill="FFFFFF"/>
        </w:rPr>
        <w:t>Закона Краснодарского края от 2 марта 2012 г</w:t>
      </w:r>
      <w:r>
        <w:rPr>
          <w:sz w:val="28"/>
          <w:szCs w:val="28"/>
          <w:shd w:val="clear" w:color="auto" w:fill="FFFFFF"/>
        </w:rPr>
        <w:t>ода</w:t>
      </w:r>
      <w:r w:rsidRPr="00F47E65">
        <w:rPr>
          <w:sz w:val="28"/>
          <w:szCs w:val="28"/>
          <w:shd w:val="clear" w:color="auto" w:fill="FFFFFF"/>
        </w:rPr>
        <w:t xml:space="preserve"> № 2446-КЗ «Об отдельных вопросах организации предоставления государственных и муниципальных услуг на территории Краснодарского края»</w:t>
      </w:r>
      <w:r w:rsidRPr="00F47E65">
        <w:rPr>
          <w:color w:val="FF0000"/>
          <w:sz w:val="28"/>
          <w:szCs w:val="28"/>
          <w:shd w:val="clear" w:color="auto" w:fill="FFFFFF"/>
        </w:rPr>
        <w:t>.</w:t>
      </w:r>
    </w:p>
    <w:p w:rsidR="00E743D6" w:rsidRPr="001A2E86" w:rsidRDefault="00E743D6" w:rsidP="00E743D6">
      <w:pPr>
        <w:autoSpaceDE w:val="0"/>
        <w:autoSpaceDN w:val="0"/>
        <w:adjustRightInd w:val="0"/>
        <w:ind w:firstLine="851"/>
        <w:jc w:val="both"/>
        <w:rPr>
          <w:color w:val="000000"/>
          <w:sz w:val="28"/>
          <w:szCs w:val="28"/>
        </w:rPr>
      </w:pPr>
      <w:r w:rsidRPr="001A2E86">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743D6" w:rsidRPr="0098354D" w:rsidRDefault="00E743D6" w:rsidP="00E743D6">
      <w:pPr>
        <w:autoSpaceDE w:val="0"/>
        <w:autoSpaceDN w:val="0"/>
        <w:adjustRightInd w:val="0"/>
        <w:ind w:firstLine="709"/>
        <w:jc w:val="both"/>
        <w:rPr>
          <w:color w:val="000000"/>
          <w:sz w:val="28"/>
          <w:szCs w:val="28"/>
          <w:lang w:eastAsia="en-US"/>
        </w:rPr>
      </w:pPr>
      <w:r w:rsidRPr="0098354D">
        <w:rPr>
          <w:color w:val="000000"/>
          <w:sz w:val="28"/>
          <w:szCs w:val="28"/>
        </w:rPr>
        <w:t>Запись на прием проводится посредством Единого портала, Регионального портала</w:t>
      </w:r>
      <w:r w:rsidRPr="0098354D">
        <w:rPr>
          <w:color w:val="000000"/>
          <w:sz w:val="28"/>
          <w:szCs w:val="28"/>
          <w:lang w:eastAsia="en-US"/>
        </w:rPr>
        <w:t>.</w:t>
      </w:r>
    </w:p>
    <w:p w:rsidR="00E743D6" w:rsidRPr="001A2E86" w:rsidRDefault="00E743D6" w:rsidP="00E743D6">
      <w:pPr>
        <w:autoSpaceDE w:val="0"/>
        <w:autoSpaceDN w:val="0"/>
        <w:adjustRightInd w:val="0"/>
        <w:ind w:firstLine="709"/>
        <w:jc w:val="both"/>
        <w:rPr>
          <w:color w:val="000000"/>
          <w:sz w:val="28"/>
          <w:szCs w:val="28"/>
        </w:rPr>
      </w:pPr>
      <w:r w:rsidRPr="0098354D">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sidRPr="0098354D">
        <w:rPr>
          <w:color w:val="000000"/>
          <w:spacing w:val="-4"/>
          <w:sz w:val="28"/>
          <w:szCs w:val="28"/>
        </w:rPr>
        <w:t>Уполномоченном органе</w:t>
      </w:r>
      <w:r w:rsidRPr="0098354D">
        <w:rPr>
          <w:color w:val="000000"/>
          <w:sz w:val="28"/>
          <w:szCs w:val="28"/>
        </w:rPr>
        <w:t>, МФЦ графика приема заявителей</w:t>
      </w:r>
      <w:r w:rsidRPr="001A2E86">
        <w:rPr>
          <w:color w:val="000000"/>
          <w:sz w:val="28"/>
          <w:szCs w:val="28"/>
        </w:rPr>
        <w:t>.</w:t>
      </w:r>
    </w:p>
    <w:p w:rsidR="00E743D6" w:rsidRPr="00424BD0" w:rsidRDefault="00E743D6" w:rsidP="00E743D6">
      <w:pPr>
        <w:autoSpaceDE w:val="0"/>
        <w:autoSpaceDN w:val="0"/>
        <w:adjustRightInd w:val="0"/>
        <w:ind w:firstLine="851"/>
        <w:jc w:val="both"/>
        <w:rPr>
          <w:color w:val="000000" w:themeColor="text1"/>
          <w:sz w:val="28"/>
          <w:szCs w:val="28"/>
        </w:rPr>
      </w:pPr>
      <w:proofErr w:type="gramStart"/>
      <w:r w:rsidRPr="00424BD0">
        <w:rPr>
          <w:color w:val="000000" w:themeColor="text1"/>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18" w:history="1">
        <w:r w:rsidRPr="00424BD0">
          <w:rPr>
            <w:color w:val="000000" w:themeColor="text1"/>
            <w:sz w:val="28"/>
            <w:szCs w:val="28"/>
          </w:rPr>
          <w:t>частью 18 статьи 14.1</w:t>
        </w:r>
      </w:hyperlink>
      <w:r w:rsidRPr="00424BD0">
        <w:rPr>
          <w:color w:val="000000" w:themeColor="text1"/>
          <w:sz w:val="28"/>
          <w:szCs w:val="28"/>
        </w:rPr>
        <w:t xml:space="preserve"> Федерального закона от 27 июля 2006 года № 149-ФЗ «Об информации, информационных</w:t>
      </w:r>
      <w:proofErr w:type="gramEnd"/>
      <w:r w:rsidRPr="00424BD0">
        <w:rPr>
          <w:color w:val="000000" w:themeColor="text1"/>
          <w:sz w:val="28"/>
          <w:szCs w:val="28"/>
        </w:rPr>
        <w:t xml:space="preserve"> </w:t>
      </w:r>
      <w:proofErr w:type="gramStart"/>
      <w:r w:rsidRPr="00424BD0">
        <w:rPr>
          <w:color w:val="000000" w:themeColor="text1"/>
          <w:sz w:val="28"/>
          <w:szCs w:val="28"/>
        </w:rPr>
        <w:t>технологиях</w:t>
      </w:r>
      <w:proofErr w:type="gramEnd"/>
      <w:r w:rsidRPr="00424BD0">
        <w:rPr>
          <w:color w:val="000000" w:themeColor="text1"/>
          <w:sz w:val="28"/>
          <w:szCs w:val="28"/>
        </w:rPr>
        <w:t xml:space="preserve"> и о защите информации».</w:t>
      </w:r>
    </w:p>
    <w:p w:rsidR="00E743D6" w:rsidRPr="00424BD0" w:rsidRDefault="00E743D6" w:rsidP="00E743D6">
      <w:pPr>
        <w:ind w:firstLine="851"/>
        <w:jc w:val="both"/>
        <w:rPr>
          <w:color w:val="000000" w:themeColor="text1"/>
          <w:sz w:val="28"/>
          <w:szCs w:val="28"/>
        </w:rPr>
      </w:pPr>
      <w:r w:rsidRPr="00424BD0">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743D6" w:rsidRPr="00424BD0" w:rsidRDefault="00E743D6" w:rsidP="00E743D6">
      <w:pPr>
        <w:ind w:firstLine="851"/>
        <w:jc w:val="both"/>
        <w:rPr>
          <w:color w:val="000000" w:themeColor="text1"/>
          <w:sz w:val="28"/>
          <w:szCs w:val="28"/>
        </w:rPr>
      </w:pPr>
      <w:proofErr w:type="gramStart"/>
      <w:r w:rsidRPr="00424BD0">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743D6" w:rsidRPr="00424BD0" w:rsidRDefault="00E743D6" w:rsidP="00E743D6">
      <w:pPr>
        <w:ind w:firstLine="851"/>
        <w:jc w:val="both"/>
        <w:rPr>
          <w:color w:val="000000" w:themeColor="text1"/>
          <w:sz w:val="28"/>
          <w:szCs w:val="28"/>
        </w:rPr>
      </w:pPr>
      <w:r w:rsidRPr="00424BD0">
        <w:rPr>
          <w:color w:val="000000" w:themeColor="text1"/>
          <w:sz w:val="28"/>
          <w:szCs w:val="28"/>
        </w:rPr>
        <w:t>2) единой системы идентификац</w:t>
      </w:r>
      <w:proofErr w:type="gramStart"/>
      <w:r w:rsidRPr="00424BD0">
        <w:rPr>
          <w:color w:val="000000" w:themeColor="text1"/>
          <w:sz w:val="28"/>
          <w:szCs w:val="28"/>
        </w:rPr>
        <w:t>ии и ау</w:t>
      </w:r>
      <w:proofErr w:type="gramEnd"/>
      <w:r w:rsidRPr="00424BD0">
        <w:rPr>
          <w:color w:val="000000" w:themeColor="text1"/>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rsidRPr="00424BD0">
        <w:rPr>
          <w:color w:val="000000" w:themeColor="text1"/>
        </w:rPr>
        <w:t xml:space="preserve"> </w:t>
      </w:r>
      <w:r w:rsidRPr="00424BD0">
        <w:rPr>
          <w:color w:val="000000" w:themeColor="text1"/>
          <w:sz w:val="28"/>
          <w:szCs w:val="28"/>
        </w:rPr>
        <w:t xml:space="preserve">предоставленным биометрическим персональным данным физического лица. </w:t>
      </w:r>
    </w:p>
    <w:p w:rsidR="00E743D6" w:rsidRPr="00424BD0" w:rsidRDefault="00E743D6" w:rsidP="00E743D6">
      <w:pPr>
        <w:ind w:firstLine="851"/>
        <w:jc w:val="both"/>
        <w:rPr>
          <w:color w:val="000000" w:themeColor="text1"/>
          <w:sz w:val="28"/>
          <w:szCs w:val="28"/>
        </w:rPr>
      </w:pPr>
      <w:r w:rsidRPr="00424BD0">
        <w:rPr>
          <w:color w:val="000000" w:themeColor="text1"/>
          <w:sz w:val="28"/>
          <w:szCs w:val="28"/>
        </w:rPr>
        <w:t>Использование вышеуказанных технологий проводится при наличии технической возможности.</w:t>
      </w:r>
    </w:p>
    <w:p w:rsidR="00E743D6" w:rsidRPr="001A2E86" w:rsidRDefault="00E743D6" w:rsidP="00E743D6">
      <w:pPr>
        <w:autoSpaceDE w:val="0"/>
        <w:autoSpaceDN w:val="0"/>
        <w:adjustRightInd w:val="0"/>
        <w:ind w:firstLine="851"/>
        <w:jc w:val="both"/>
        <w:rPr>
          <w:color w:val="000000"/>
          <w:sz w:val="28"/>
          <w:szCs w:val="28"/>
        </w:rPr>
      </w:pPr>
      <w:r w:rsidRPr="001A2E86">
        <w:rPr>
          <w:color w:val="000000"/>
          <w:spacing w:val="-4"/>
          <w:sz w:val="28"/>
          <w:szCs w:val="28"/>
        </w:rPr>
        <w:t>Уполномоченный орган</w:t>
      </w:r>
      <w:r w:rsidRPr="001A2E86">
        <w:rPr>
          <w:color w:val="000000"/>
          <w:sz w:val="28"/>
          <w:szCs w:val="28"/>
        </w:rPr>
        <w:t xml:space="preserve">, МФЦ не вправе требовать от заявителя совершения иных действий, </w:t>
      </w:r>
      <w:r>
        <w:rPr>
          <w:color w:val="000000"/>
          <w:sz w:val="28"/>
          <w:szCs w:val="28"/>
        </w:rPr>
        <w:t>кроме прохождения идентификац</w:t>
      </w:r>
      <w:proofErr w:type="gramStart"/>
      <w:r>
        <w:rPr>
          <w:color w:val="000000"/>
          <w:sz w:val="28"/>
          <w:szCs w:val="28"/>
        </w:rPr>
        <w:t xml:space="preserve">ии </w:t>
      </w:r>
      <w:r w:rsidRPr="001A2E86">
        <w:rPr>
          <w:color w:val="000000"/>
          <w:sz w:val="28"/>
          <w:szCs w:val="28"/>
        </w:rPr>
        <w:t>и ау</w:t>
      </w:r>
      <w:proofErr w:type="gramEnd"/>
      <w:r w:rsidRPr="001A2E86">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743D6" w:rsidRPr="001A2E86" w:rsidRDefault="00E743D6" w:rsidP="00E743D6">
      <w:pPr>
        <w:widowControl w:val="0"/>
        <w:tabs>
          <w:tab w:val="left" w:pos="851"/>
        </w:tabs>
        <w:autoSpaceDE w:val="0"/>
        <w:autoSpaceDN w:val="0"/>
        <w:adjustRightInd w:val="0"/>
        <w:ind w:firstLine="709"/>
        <w:jc w:val="both"/>
        <w:rPr>
          <w:color w:val="000000"/>
          <w:sz w:val="28"/>
          <w:szCs w:val="28"/>
        </w:rPr>
      </w:pPr>
      <w:r>
        <w:rPr>
          <w:color w:val="000000"/>
          <w:sz w:val="28"/>
          <w:szCs w:val="28"/>
        </w:rPr>
        <w:t>3.1.2.2</w:t>
      </w:r>
      <w:r w:rsidRPr="001A2E86">
        <w:rPr>
          <w:color w:val="000000"/>
          <w:sz w:val="28"/>
          <w:szCs w:val="28"/>
        </w:rPr>
        <w:t>. При обращении заявителя в Уполномоченный орган</w:t>
      </w:r>
      <w:r>
        <w:rPr>
          <w:color w:val="000000"/>
          <w:sz w:val="28"/>
          <w:szCs w:val="28"/>
        </w:rPr>
        <w:t>,</w:t>
      </w:r>
      <w:r w:rsidRPr="001A2E86">
        <w:rPr>
          <w:color w:val="000000"/>
          <w:sz w:val="28"/>
          <w:szCs w:val="28"/>
        </w:rPr>
        <w:t xml:space="preserve"> ответственный специалист при приеме заявления:</w:t>
      </w:r>
    </w:p>
    <w:p w:rsidR="00E743D6" w:rsidRPr="001A2E86" w:rsidRDefault="00E743D6" w:rsidP="00E743D6">
      <w:pPr>
        <w:widowControl w:val="0"/>
        <w:ind w:firstLine="709"/>
        <w:jc w:val="both"/>
        <w:rPr>
          <w:color w:val="000000"/>
          <w:sz w:val="28"/>
          <w:szCs w:val="28"/>
        </w:rPr>
      </w:pPr>
      <w:r w:rsidRPr="001A2E86">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743D6" w:rsidRPr="001A2E86" w:rsidRDefault="00E743D6" w:rsidP="00E743D6">
      <w:pPr>
        <w:widowControl w:val="0"/>
        <w:ind w:firstLine="709"/>
        <w:jc w:val="both"/>
        <w:rPr>
          <w:color w:val="000000"/>
          <w:sz w:val="28"/>
          <w:szCs w:val="28"/>
        </w:rPr>
      </w:pPr>
      <w:r w:rsidRPr="001A2E86">
        <w:rPr>
          <w:color w:val="000000"/>
          <w:sz w:val="28"/>
          <w:szCs w:val="28"/>
        </w:rPr>
        <w:t>устанавливает предмет обращения;</w:t>
      </w:r>
    </w:p>
    <w:p w:rsidR="00E743D6" w:rsidRPr="001A2E86" w:rsidRDefault="00E743D6" w:rsidP="00E743D6">
      <w:pPr>
        <w:widowControl w:val="0"/>
        <w:ind w:firstLine="709"/>
        <w:jc w:val="both"/>
        <w:rPr>
          <w:color w:val="000000"/>
          <w:sz w:val="28"/>
          <w:szCs w:val="28"/>
        </w:rPr>
      </w:pPr>
      <w:r w:rsidRPr="001A2E86">
        <w:rPr>
          <w:color w:val="000000"/>
          <w:sz w:val="28"/>
          <w:szCs w:val="28"/>
        </w:rPr>
        <w:t>проверяет соответствие представленных документов установленным требованиям, удостоверяясь, что:</w:t>
      </w:r>
    </w:p>
    <w:p w:rsidR="00E743D6" w:rsidRPr="001A2E86" w:rsidRDefault="00E743D6" w:rsidP="00E743D6">
      <w:pPr>
        <w:widowControl w:val="0"/>
        <w:ind w:firstLine="709"/>
        <w:jc w:val="both"/>
        <w:rPr>
          <w:color w:val="000000"/>
          <w:sz w:val="28"/>
          <w:szCs w:val="28"/>
        </w:rPr>
      </w:pPr>
      <w:r w:rsidRPr="001A2E86">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743D6" w:rsidRPr="001A2E86" w:rsidRDefault="00E743D6" w:rsidP="00E743D6">
      <w:pPr>
        <w:widowControl w:val="0"/>
        <w:ind w:firstLine="709"/>
        <w:jc w:val="both"/>
        <w:rPr>
          <w:color w:val="000000"/>
          <w:sz w:val="28"/>
          <w:szCs w:val="28"/>
        </w:rPr>
      </w:pPr>
      <w:r w:rsidRPr="001A2E86">
        <w:rPr>
          <w:color w:val="000000"/>
          <w:sz w:val="28"/>
          <w:szCs w:val="28"/>
        </w:rPr>
        <w:t>тексты документов написаны разборчиво;</w:t>
      </w:r>
    </w:p>
    <w:p w:rsidR="00E743D6" w:rsidRPr="001A2E86" w:rsidRDefault="00E743D6" w:rsidP="00E743D6">
      <w:pPr>
        <w:widowControl w:val="0"/>
        <w:ind w:firstLine="709"/>
        <w:jc w:val="both"/>
        <w:rPr>
          <w:color w:val="000000"/>
          <w:sz w:val="28"/>
          <w:szCs w:val="28"/>
        </w:rPr>
      </w:pPr>
      <w:r w:rsidRPr="001A2E86">
        <w:rPr>
          <w:color w:val="000000"/>
          <w:sz w:val="28"/>
          <w:szCs w:val="28"/>
        </w:rPr>
        <w:t>фамилии, имена и отчества физических лиц, адреса их мест жительства написаны полностью;</w:t>
      </w:r>
    </w:p>
    <w:p w:rsidR="00E743D6" w:rsidRPr="001A2E86" w:rsidRDefault="00E743D6" w:rsidP="00E743D6">
      <w:pPr>
        <w:widowControl w:val="0"/>
        <w:ind w:firstLine="709"/>
        <w:jc w:val="both"/>
        <w:rPr>
          <w:color w:val="000000"/>
          <w:sz w:val="28"/>
          <w:szCs w:val="28"/>
        </w:rPr>
      </w:pPr>
      <w:r w:rsidRPr="001A2E86">
        <w:rPr>
          <w:color w:val="000000"/>
          <w:sz w:val="28"/>
          <w:szCs w:val="28"/>
        </w:rPr>
        <w:t>в документах нет подчисток, приписок, зачеркнутых слов и иных не оговоренных в них исправлений;</w:t>
      </w:r>
    </w:p>
    <w:p w:rsidR="00E743D6" w:rsidRPr="001A2E86" w:rsidRDefault="00E743D6" w:rsidP="00E743D6">
      <w:pPr>
        <w:widowControl w:val="0"/>
        <w:ind w:firstLine="709"/>
        <w:jc w:val="both"/>
        <w:rPr>
          <w:color w:val="000000"/>
          <w:sz w:val="28"/>
          <w:szCs w:val="28"/>
        </w:rPr>
      </w:pPr>
      <w:r w:rsidRPr="001A2E86">
        <w:rPr>
          <w:color w:val="000000"/>
          <w:sz w:val="28"/>
          <w:szCs w:val="28"/>
        </w:rPr>
        <w:t>документы не исполнены карандашом;</w:t>
      </w:r>
    </w:p>
    <w:p w:rsidR="00E743D6" w:rsidRPr="001A2E86" w:rsidRDefault="00E743D6" w:rsidP="00E743D6">
      <w:pPr>
        <w:widowControl w:val="0"/>
        <w:ind w:firstLine="709"/>
        <w:jc w:val="both"/>
        <w:rPr>
          <w:color w:val="000000"/>
          <w:sz w:val="28"/>
          <w:szCs w:val="28"/>
        </w:rPr>
      </w:pPr>
      <w:r w:rsidRPr="001A2E86">
        <w:rPr>
          <w:color w:val="000000"/>
          <w:sz w:val="28"/>
          <w:szCs w:val="28"/>
        </w:rPr>
        <w:t>документы не имеют серьезных повреждений, наличие которых не позволяет однозначно истолковать их содержание;</w:t>
      </w:r>
    </w:p>
    <w:p w:rsidR="00E743D6" w:rsidRPr="001A2E86" w:rsidRDefault="00E743D6" w:rsidP="00E743D6">
      <w:pPr>
        <w:widowControl w:val="0"/>
        <w:ind w:firstLine="709"/>
        <w:jc w:val="both"/>
        <w:rPr>
          <w:color w:val="000000"/>
          <w:sz w:val="28"/>
          <w:szCs w:val="28"/>
        </w:rPr>
      </w:pPr>
      <w:r w:rsidRPr="001A2E86">
        <w:rPr>
          <w:color w:val="000000"/>
          <w:sz w:val="28"/>
          <w:szCs w:val="28"/>
        </w:rPr>
        <w:t>срок действия документов не истек;</w:t>
      </w:r>
    </w:p>
    <w:p w:rsidR="00E743D6" w:rsidRPr="001A2E86" w:rsidRDefault="00E743D6" w:rsidP="00E743D6">
      <w:pPr>
        <w:widowControl w:val="0"/>
        <w:ind w:firstLine="709"/>
        <w:jc w:val="both"/>
        <w:rPr>
          <w:color w:val="000000"/>
          <w:sz w:val="28"/>
          <w:szCs w:val="28"/>
        </w:rPr>
      </w:pPr>
      <w:r w:rsidRPr="001A2E86">
        <w:rPr>
          <w:color w:val="000000"/>
          <w:sz w:val="28"/>
          <w:szCs w:val="28"/>
        </w:rPr>
        <w:t>документы содержат информацию, необходимую для предоставления муниципальной услуги, указанной в заявлении;</w:t>
      </w:r>
    </w:p>
    <w:p w:rsidR="00E743D6" w:rsidRPr="001A2E86" w:rsidRDefault="00E743D6" w:rsidP="00E743D6">
      <w:pPr>
        <w:widowControl w:val="0"/>
        <w:ind w:firstLine="709"/>
        <w:jc w:val="both"/>
        <w:rPr>
          <w:color w:val="000000"/>
          <w:sz w:val="28"/>
          <w:szCs w:val="28"/>
        </w:rPr>
      </w:pPr>
      <w:r w:rsidRPr="001A2E86">
        <w:rPr>
          <w:color w:val="000000"/>
          <w:sz w:val="28"/>
          <w:szCs w:val="28"/>
        </w:rPr>
        <w:t>документы представлены в полном объеме;</w:t>
      </w:r>
    </w:p>
    <w:p w:rsidR="00E743D6" w:rsidRPr="001A2E86" w:rsidRDefault="00E743D6" w:rsidP="00E743D6">
      <w:pPr>
        <w:widowControl w:val="0"/>
        <w:ind w:firstLine="709"/>
        <w:jc w:val="both"/>
        <w:rPr>
          <w:color w:val="000000"/>
          <w:sz w:val="28"/>
          <w:szCs w:val="28"/>
        </w:rPr>
      </w:pPr>
      <w:proofErr w:type="gramStart"/>
      <w:r w:rsidRPr="001A2E86">
        <w:rPr>
          <w:color w:val="000000"/>
          <w:sz w:val="28"/>
          <w:szCs w:val="28"/>
        </w:rPr>
        <w:t xml:space="preserve">осуществляет копирование (сканирование) документов, предусмотренных </w:t>
      </w:r>
      <w:hyperlink r:id="rId19" w:history="1">
        <w:r w:rsidRPr="001A2E86">
          <w:rPr>
            <w:color w:val="000000"/>
            <w:sz w:val="28"/>
            <w:szCs w:val="28"/>
          </w:rPr>
          <w:t>пунктами 1</w:t>
        </w:r>
      </w:hyperlink>
      <w:r w:rsidRPr="001A2E86">
        <w:rPr>
          <w:color w:val="000000"/>
          <w:sz w:val="28"/>
          <w:szCs w:val="28"/>
        </w:rPr>
        <w:t>-</w:t>
      </w:r>
      <w:hyperlink r:id="rId20" w:history="1">
        <w:r w:rsidRPr="001A2E86">
          <w:rPr>
            <w:color w:val="000000"/>
            <w:sz w:val="28"/>
            <w:szCs w:val="28"/>
          </w:rPr>
          <w:t>7</w:t>
        </w:r>
      </w:hyperlink>
      <w:r w:rsidRPr="001A2E86">
        <w:rPr>
          <w:color w:val="000000"/>
          <w:sz w:val="28"/>
          <w:szCs w:val="28"/>
        </w:rPr>
        <w:t xml:space="preserve">, </w:t>
      </w:r>
      <w:hyperlink r:id="rId21" w:history="1">
        <w:r w:rsidRPr="001A2E86">
          <w:rPr>
            <w:color w:val="000000"/>
            <w:sz w:val="28"/>
            <w:szCs w:val="28"/>
          </w:rPr>
          <w:t>9</w:t>
        </w:r>
      </w:hyperlink>
      <w:r w:rsidRPr="001A2E86">
        <w:rPr>
          <w:color w:val="000000"/>
          <w:sz w:val="28"/>
          <w:szCs w:val="28"/>
        </w:rPr>
        <w:t xml:space="preserve">, </w:t>
      </w:r>
      <w:hyperlink r:id="rId22" w:history="1">
        <w:r w:rsidRPr="001A2E86">
          <w:rPr>
            <w:color w:val="000000"/>
            <w:sz w:val="28"/>
            <w:szCs w:val="28"/>
          </w:rPr>
          <w:t>10</w:t>
        </w:r>
      </w:hyperlink>
      <w:r w:rsidRPr="001A2E86">
        <w:rPr>
          <w:color w:val="000000"/>
          <w:sz w:val="28"/>
          <w:szCs w:val="28"/>
        </w:rPr>
        <w:t xml:space="preserve">, </w:t>
      </w:r>
      <w:hyperlink r:id="rId23" w:history="1">
        <w:r w:rsidRPr="001A2E86">
          <w:rPr>
            <w:color w:val="000000"/>
            <w:sz w:val="28"/>
            <w:szCs w:val="28"/>
          </w:rPr>
          <w:t>14</w:t>
        </w:r>
      </w:hyperlink>
      <w:r w:rsidRPr="001A2E86">
        <w:rPr>
          <w:color w:val="000000"/>
          <w:sz w:val="28"/>
          <w:szCs w:val="28"/>
        </w:rPr>
        <w:t xml:space="preserve">, </w:t>
      </w:r>
      <w:hyperlink r:id="rId24" w:history="1">
        <w:r w:rsidRPr="001A2E86">
          <w:rPr>
            <w:color w:val="000000"/>
            <w:sz w:val="28"/>
            <w:szCs w:val="28"/>
          </w:rPr>
          <w:t>17</w:t>
        </w:r>
      </w:hyperlink>
      <w:r w:rsidRPr="001A2E86">
        <w:rPr>
          <w:color w:val="000000"/>
          <w:sz w:val="28"/>
          <w:szCs w:val="28"/>
        </w:rPr>
        <w:t xml:space="preserve"> и </w:t>
      </w:r>
      <w:hyperlink r:id="rId25" w:history="1">
        <w:r w:rsidRPr="001A2E86">
          <w:rPr>
            <w:color w:val="000000"/>
            <w:sz w:val="28"/>
            <w:szCs w:val="28"/>
          </w:rPr>
          <w:t>18 части 6 статьи 7</w:t>
        </w:r>
      </w:hyperlink>
      <w:r w:rsidRPr="001A2E86">
        <w:rPr>
          <w:color w:val="000000"/>
          <w:sz w:val="28"/>
          <w:szCs w:val="28"/>
        </w:rPr>
        <w:t xml:space="preserve"> Федерального закона</w:t>
      </w:r>
      <w:r>
        <w:rPr>
          <w:color w:val="000000"/>
          <w:sz w:val="28"/>
          <w:szCs w:val="28"/>
        </w:rPr>
        <w:t xml:space="preserve"> </w:t>
      </w:r>
      <w:r>
        <w:rPr>
          <w:sz w:val="28"/>
          <w:szCs w:val="28"/>
        </w:rPr>
        <w:t xml:space="preserve"> </w:t>
      </w:r>
      <w:r>
        <w:rPr>
          <w:color w:val="000000"/>
          <w:sz w:val="28"/>
          <w:szCs w:val="28"/>
        </w:rPr>
        <w:t>№ 210-ФЗ</w:t>
      </w:r>
      <w:r w:rsidRPr="001A2E86">
        <w:rPr>
          <w:color w:val="000000"/>
          <w:sz w:val="28"/>
          <w:szCs w:val="28"/>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E743D6" w:rsidRPr="001A2E86" w:rsidRDefault="00E743D6" w:rsidP="00E743D6">
      <w:pPr>
        <w:widowControl w:val="0"/>
        <w:ind w:firstLine="709"/>
        <w:jc w:val="both"/>
        <w:rPr>
          <w:color w:val="000000"/>
          <w:sz w:val="28"/>
          <w:szCs w:val="28"/>
        </w:rPr>
      </w:pPr>
      <w:r w:rsidRPr="001A2E86">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743D6" w:rsidRPr="001A2E86" w:rsidRDefault="00E743D6" w:rsidP="00E743D6">
      <w:pPr>
        <w:widowControl w:val="0"/>
        <w:ind w:firstLine="709"/>
        <w:jc w:val="both"/>
        <w:rPr>
          <w:color w:val="000000"/>
          <w:sz w:val="28"/>
          <w:szCs w:val="28"/>
        </w:rPr>
      </w:pPr>
      <w:r w:rsidRPr="001A2E86">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1A2E86">
        <w:rPr>
          <w:color w:val="000000"/>
          <w:sz w:val="28"/>
          <w:szCs w:val="28"/>
        </w:rPr>
        <w:t>заверительную</w:t>
      </w:r>
      <w:proofErr w:type="spellEnd"/>
      <w:r w:rsidRPr="001A2E86">
        <w:rPr>
          <w:color w:val="000000"/>
          <w:sz w:val="28"/>
          <w:szCs w:val="28"/>
        </w:rPr>
        <w:t xml:space="preserve"> надпись: </w:t>
      </w:r>
      <w:proofErr w:type="gramStart"/>
      <w:r w:rsidRPr="001A2E86">
        <w:rPr>
          <w:color w:val="000000"/>
          <w:sz w:val="28"/>
          <w:szCs w:val="28"/>
        </w:rPr>
        <w:t xml:space="preserve">«Верно»; </w:t>
      </w:r>
      <w:proofErr w:type="gramEnd"/>
    </w:p>
    <w:p w:rsidR="00E743D6" w:rsidRPr="001A2E86" w:rsidRDefault="00E743D6" w:rsidP="00E743D6">
      <w:pPr>
        <w:widowControl w:val="0"/>
        <w:ind w:firstLine="709"/>
        <w:jc w:val="both"/>
        <w:rPr>
          <w:color w:val="000000"/>
          <w:sz w:val="28"/>
          <w:szCs w:val="28"/>
        </w:rPr>
      </w:pPr>
      <w:proofErr w:type="gramStart"/>
      <w:r w:rsidRPr="001A2E86">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sidRPr="001A2E86">
        <w:rPr>
          <w:color w:val="000000"/>
          <w:sz w:val="28"/>
          <w:szCs w:val="28"/>
        </w:rPr>
        <w:t xml:space="preserve"> При заверении копий документов, объем которых превышает 1 (</w:t>
      </w:r>
      <w:proofErr w:type="gramStart"/>
      <w:r w:rsidRPr="001A2E86">
        <w:rPr>
          <w:color w:val="000000"/>
          <w:sz w:val="28"/>
          <w:szCs w:val="28"/>
        </w:rPr>
        <w:t xml:space="preserve">один) </w:t>
      </w:r>
      <w:proofErr w:type="gramEnd"/>
      <w:r w:rsidRPr="001A2E86">
        <w:rPr>
          <w:color w:val="000000"/>
          <w:sz w:val="28"/>
          <w:szCs w:val="28"/>
        </w:rPr>
        <w:t xml:space="preserve">лист заверяет отдельно каждый лист копии таким же способом, либо проставляет </w:t>
      </w:r>
      <w:proofErr w:type="spellStart"/>
      <w:r w:rsidRPr="001A2E86">
        <w:rPr>
          <w:color w:val="000000"/>
          <w:sz w:val="28"/>
          <w:szCs w:val="28"/>
        </w:rPr>
        <w:t>заверительную</w:t>
      </w:r>
      <w:proofErr w:type="spellEnd"/>
      <w:r w:rsidRPr="001A2E86">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sidRPr="001A2E86">
        <w:rPr>
          <w:color w:val="000000"/>
          <w:sz w:val="28"/>
          <w:szCs w:val="28"/>
        </w:rPr>
        <w:t>заверительная</w:t>
      </w:r>
      <w:proofErr w:type="spellEnd"/>
      <w:r w:rsidRPr="001A2E86">
        <w:rPr>
          <w:color w:val="000000"/>
          <w:sz w:val="28"/>
          <w:szCs w:val="28"/>
        </w:rPr>
        <w:t xml:space="preserve"> надпись дополняется указанием количества листов копии (выписки из документа): «Всего в копии __ </w:t>
      </w:r>
      <w:proofErr w:type="gramStart"/>
      <w:r w:rsidRPr="001A2E86">
        <w:rPr>
          <w:color w:val="000000"/>
          <w:sz w:val="28"/>
          <w:szCs w:val="28"/>
        </w:rPr>
        <w:t>л</w:t>
      </w:r>
      <w:proofErr w:type="gramEnd"/>
      <w:r w:rsidRPr="001A2E86">
        <w:rPr>
          <w:color w:val="000000"/>
          <w:sz w:val="28"/>
          <w:szCs w:val="28"/>
        </w:rPr>
        <w:t>.» и скрепляется оттиском печати (за исключением нотариально заверенных документов);</w:t>
      </w:r>
    </w:p>
    <w:p w:rsidR="00E743D6" w:rsidRPr="001A2E86" w:rsidRDefault="00E743D6" w:rsidP="00E743D6">
      <w:pPr>
        <w:widowControl w:val="0"/>
        <w:ind w:firstLine="709"/>
        <w:jc w:val="both"/>
        <w:rPr>
          <w:color w:val="000000"/>
          <w:sz w:val="28"/>
          <w:szCs w:val="28"/>
        </w:rPr>
      </w:pPr>
      <w:r w:rsidRPr="001A2E86">
        <w:rPr>
          <w:color w:val="000000"/>
          <w:sz w:val="28"/>
          <w:szCs w:val="28"/>
        </w:rPr>
        <w:t xml:space="preserve">при установлении фактов, указанных в подразделе 2.9 раздела </w:t>
      </w:r>
      <w:r>
        <w:rPr>
          <w:color w:val="000000"/>
          <w:sz w:val="28"/>
          <w:szCs w:val="28"/>
        </w:rPr>
        <w:t>2</w:t>
      </w:r>
      <w:r w:rsidRPr="001A2E86">
        <w:rPr>
          <w:color w:val="000000"/>
          <w:sz w:val="28"/>
          <w:szCs w:val="28"/>
        </w:rPr>
        <w:t xml:space="preserve">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743D6" w:rsidRPr="001C131A" w:rsidRDefault="00E743D6" w:rsidP="00E743D6">
      <w:pPr>
        <w:widowControl w:val="0"/>
        <w:tabs>
          <w:tab w:val="left" w:pos="851"/>
        </w:tabs>
        <w:autoSpaceDE w:val="0"/>
        <w:autoSpaceDN w:val="0"/>
        <w:adjustRightInd w:val="0"/>
        <w:ind w:firstLine="709"/>
        <w:jc w:val="both"/>
        <w:rPr>
          <w:sz w:val="28"/>
          <w:szCs w:val="28"/>
        </w:rPr>
      </w:pPr>
      <w:r w:rsidRPr="001A2E86">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sidRPr="001C131A">
        <w:rPr>
          <w:sz w:val="28"/>
          <w:szCs w:val="28"/>
        </w:rPr>
        <w:t xml:space="preserve">заявления (дата принятия и подпись специалиста </w:t>
      </w:r>
      <w:r w:rsidRPr="001C131A">
        <w:rPr>
          <w:spacing w:val="-4"/>
          <w:sz w:val="28"/>
          <w:szCs w:val="28"/>
        </w:rPr>
        <w:t>Уполномоченного органа</w:t>
      </w:r>
      <w:r w:rsidRPr="001C131A">
        <w:rPr>
          <w:sz w:val="28"/>
          <w:szCs w:val="28"/>
        </w:rPr>
        <w:t>).</w:t>
      </w:r>
    </w:p>
    <w:p w:rsidR="00E743D6" w:rsidRPr="00F77145" w:rsidRDefault="00E743D6" w:rsidP="00E743D6">
      <w:pPr>
        <w:widowControl w:val="0"/>
        <w:tabs>
          <w:tab w:val="left" w:pos="851"/>
        </w:tabs>
        <w:ind w:firstLine="709"/>
        <w:jc w:val="both"/>
        <w:rPr>
          <w:sz w:val="28"/>
          <w:szCs w:val="28"/>
        </w:rPr>
      </w:pPr>
      <w:r w:rsidRPr="001C131A">
        <w:rPr>
          <w:sz w:val="28"/>
          <w:szCs w:val="28"/>
        </w:rPr>
        <w:t>3.1.2.3. Срок административной процедуры</w:t>
      </w:r>
      <w:r>
        <w:rPr>
          <w:sz w:val="28"/>
          <w:szCs w:val="28"/>
        </w:rPr>
        <w:t xml:space="preserve"> (действия)</w:t>
      </w:r>
      <w:r w:rsidRPr="001C131A">
        <w:rPr>
          <w:sz w:val="28"/>
          <w:szCs w:val="28"/>
        </w:rPr>
        <w:t xml:space="preserve"> по приему заявления и прилагаемых к нему документов, регистрации заявления и выдаче заявителю расписки в получении заявления и документов</w:t>
      </w:r>
      <w:r>
        <w:rPr>
          <w:sz w:val="28"/>
          <w:szCs w:val="28"/>
        </w:rPr>
        <w:t xml:space="preserve"> </w:t>
      </w:r>
      <w:r w:rsidRPr="00424BD0">
        <w:rPr>
          <w:color w:val="000000" w:themeColor="text1"/>
          <w:sz w:val="28"/>
          <w:szCs w:val="28"/>
        </w:rPr>
        <w:t xml:space="preserve">– 1 (один) </w:t>
      </w:r>
      <w:r w:rsidRPr="00F77145">
        <w:rPr>
          <w:sz w:val="28"/>
          <w:szCs w:val="28"/>
        </w:rPr>
        <w:t>рабочий день.</w:t>
      </w:r>
    </w:p>
    <w:p w:rsidR="00E743D6" w:rsidRPr="00F77145" w:rsidRDefault="00E743D6" w:rsidP="00E743D6">
      <w:pPr>
        <w:widowControl w:val="0"/>
        <w:tabs>
          <w:tab w:val="left" w:pos="851"/>
        </w:tabs>
        <w:ind w:firstLine="709"/>
        <w:jc w:val="both"/>
        <w:rPr>
          <w:sz w:val="28"/>
          <w:szCs w:val="28"/>
        </w:rPr>
      </w:pPr>
      <w:r w:rsidRPr="00F77145">
        <w:rPr>
          <w:sz w:val="28"/>
          <w:szCs w:val="28"/>
        </w:rPr>
        <w:t xml:space="preserve">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w:t>
      </w:r>
      <w:r>
        <w:rPr>
          <w:sz w:val="28"/>
          <w:szCs w:val="28"/>
        </w:rPr>
        <w:t>1</w:t>
      </w:r>
      <w:r w:rsidRPr="00F77145">
        <w:rPr>
          <w:sz w:val="28"/>
          <w:szCs w:val="28"/>
        </w:rPr>
        <w:t xml:space="preserve"> к Регламенту).</w:t>
      </w:r>
    </w:p>
    <w:p w:rsidR="00E743D6" w:rsidRPr="00F77145" w:rsidRDefault="00E743D6" w:rsidP="00E743D6">
      <w:pPr>
        <w:widowControl w:val="0"/>
        <w:tabs>
          <w:tab w:val="left" w:pos="851"/>
        </w:tabs>
        <w:ind w:firstLine="709"/>
        <w:jc w:val="both"/>
        <w:rPr>
          <w:sz w:val="28"/>
          <w:szCs w:val="28"/>
        </w:rPr>
      </w:pPr>
      <w:r w:rsidRPr="00F77145">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E743D6" w:rsidRPr="00F77145" w:rsidRDefault="00E743D6" w:rsidP="00E743D6">
      <w:pPr>
        <w:widowControl w:val="0"/>
        <w:tabs>
          <w:tab w:val="left" w:pos="851"/>
        </w:tabs>
        <w:ind w:firstLine="709"/>
        <w:jc w:val="both"/>
        <w:rPr>
          <w:sz w:val="28"/>
          <w:szCs w:val="28"/>
        </w:rPr>
      </w:pPr>
      <w:r w:rsidRPr="00F77145">
        <w:rPr>
          <w:sz w:val="28"/>
          <w:szCs w:val="28"/>
        </w:rPr>
        <w:t xml:space="preserve">3.1.3. </w:t>
      </w:r>
      <w:bookmarkStart w:id="8" w:name="sub_306"/>
      <w:r w:rsidRPr="00F77145">
        <w:rPr>
          <w:sz w:val="28"/>
          <w:szCs w:val="28"/>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Pr>
          <w:sz w:val="28"/>
          <w:szCs w:val="28"/>
        </w:rPr>
        <w:t>2.6</w:t>
      </w:r>
      <w:r w:rsidRPr="00F77145">
        <w:rPr>
          <w:sz w:val="28"/>
          <w:szCs w:val="28"/>
        </w:rPr>
        <w:t xml:space="preserve"> раздела </w:t>
      </w:r>
      <w:r>
        <w:rPr>
          <w:sz w:val="28"/>
          <w:szCs w:val="28"/>
        </w:rPr>
        <w:t>2</w:t>
      </w:r>
      <w:r w:rsidRPr="00F77145">
        <w:rPr>
          <w:sz w:val="28"/>
          <w:szCs w:val="28"/>
        </w:rPr>
        <w:t xml:space="preserve"> Регламента).</w:t>
      </w:r>
    </w:p>
    <w:p w:rsidR="00E743D6" w:rsidRPr="001C131A" w:rsidRDefault="00E743D6" w:rsidP="00E743D6">
      <w:pPr>
        <w:widowControl w:val="0"/>
        <w:tabs>
          <w:tab w:val="left" w:pos="851"/>
        </w:tabs>
        <w:ind w:firstLine="709"/>
        <w:jc w:val="both"/>
        <w:rPr>
          <w:sz w:val="28"/>
          <w:szCs w:val="28"/>
        </w:rPr>
      </w:pPr>
      <w:r w:rsidRPr="001A2E86">
        <w:rPr>
          <w:color w:val="000000"/>
          <w:sz w:val="28"/>
          <w:szCs w:val="28"/>
        </w:rPr>
        <w:t>3.1.3.1. Основанием для начала процедуры</w:t>
      </w:r>
      <w:r>
        <w:rPr>
          <w:color w:val="000000"/>
          <w:sz w:val="28"/>
          <w:szCs w:val="28"/>
        </w:rPr>
        <w:t xml:space="preserve"> (действия) </w:t>
      </w:r>
      <w:r w:rsidRPr="001A2E86">
        <w:rPr>
          <w:color w:val="000000"/>
          <w:sz w:val="28"/>
          <w:szCs w:val="28"/>
        </w:rPr>
        <w:t>является получение пакета документов из МФЦ либо регистрация ответственным специалистом</w:t>
      </w:r>
      <w:r>
        <w:rPr>
          <w:color w:val="000000"/>
          <w:sz w:val="28"/>
          <w:szCs w:val="28"/>
        </w:rPr>
        <w:t xml:space="preserve"> </w:t>
      </w:r>
      <w:r w:rsidRPr="001C131A">
        <w:rPr>
          <w:sz w:val="28"/>
          <w:szCs w:val="28"/>
        </w:rPr>
        <w:t>Уполномоченного органа</w:t>
      </w:r>
      <w:r>
        <w:rPr>
          <w:sz w:val="28"/>
          <w:szCs w:val="28"/>
        </w:rPr>
        <w:t>,</w:t>
      </w:r>
      <w:r w:rsidRPr="001C131A">
        <w:rPr>
          <w:sz w:val="28"/>
          <w:szCs w:val="28"/>
        </w:rPr>
        <w:t xml:space="preserve"> заявления с предоставленным заявителем пакетом документов.</w:t>
      </w:r>
    </w:p>
    <w:p w:rsidR="00E743D6" w:rsidRPr="001A2E86" w:rsidRDefault="00E743D6" w:rsidP="00E743D6">
      <w:pPr>
        <w:widowControl w:val="0"/>
        <w:tabs>
          <w:tab w:val="left" w:pos="851"/>
        </w:tabs>
        <w:ind w:firstLine="709"/>
        <w:jc w:val="both"/>
        <w:rPr>
          <w:color w:val="000000"/>
          <w:sz w:val="28"/>
          <w:szCs w:val="28"/>
        </w:rPr>
      </w:pPr>
      <w:r w:rsidRPr="001C131A">
        <w:rPr>
          <w:sz w:val="28"/>
          <w:szCs w:val="28"/>
        </w:rPr>
        <w:t>3.1.3.2. В течение</w:t>
      </w:r>
      <w:r w:rsidRPr="001A2E86">
        <w:rPr>
          <w:color w:val="000000"/>
          <w:sz w:val="28"/>
          <w:szCs w:val="28"/>
        </w:rPr>
        <w:t xml:space="preserve"> </w:t>
      </w:r>
      <w:r>
        <w:rPr>
          <w:color w:val="000000"/>
          <w:sz w:val="28"/>
          <w:szCs w:val="28"/>
        </w:rPr>
        <w:t>1 (одного)</w:t>
      </w:r>
      <w:r w:rsidRPr="001A2E86">
        <w:rPr>
          <w:color w:val="000000"/>
          <w:sz w:val="28"/>
          <w:szCs w:val="28"/>
        </w:rPr>
        <w:t xml:space="preserve"> рабочего дня при получении документов и заявления ответственный специалист осуществляет следующие действия:</w:t>
      </w:r>
    </w:p>
    <w:p w:rsidR="00E743D6" w:rsidRPr="00E645B2" w:rsidRDefault="00E743D6" w:rsidP="00E743D6">
      <w:pPr>
        <w:widowControl w:val="0"/>
        <w:tabs>
          <w:tab w:val="left" w:pos="851"/>
        </w:tabs>
        <w:ind w:firstLine="709"/>
        <w:jc w:val="both"/>
        <w:rPr>
          <w:sz w:val="28"/>
          <w:szCs w:val="28"/>
        </w:rPr>
      </w:pPr>
      <w:r w:rsidRPr="001A2E86">
        <w:rPr>
          <w:color w:val="000000"/>
          <w:sz w:val="28"/>
          <w:szCs w:val="28"/>
        </w:rPr>
        <w:t xml:space="preserve">1) выявляет отсутствие документов, которые в соответствии с подразделом 2.7 раздела </w:t>
      </w:r>
      <w:r>
        <w:rPr>
          <w:color w:val="000000"/>
          <w:sz w:val="28"/>
          <w:szCs w:val="28"/>
        </w:rPr>
        <w:t>2</w:t>
      </w:r>
      <w:r w:rsidRPr="001A2E86">
        <w:rPr>
          <w:color w:val="000000"/>
          <w:sz w:val="28"/>
          <w:szCs w:val="28"/>
        </w:rPr>
        <w:t xml:space="preserve"> Регламента</w:t>
      </w:r>
      <w:r w:rsidRPr="00E645B2">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E743D6" w:rsidRPr="001C131A" w:rsidRDefault="00E743D6" w:rsidP="00E743D6">
      <w:pPr>
        <w:widowControl w:val="0"/>
        <w:tabs>
          <w:tab w:val="left" w:pos="851"/>
        </w:tabs>
        <w:ind w:firstLine="709"/>
        <w:jc w:val="both"/>
        <w:rPr>
          <w:sz w:val="28"/>
          <w:szCs w:val="28"/>
        </w:rPr>
      </w:pPr>
      <w:proofErr w:type="gramStart"/>
      <w:r w:rsidRPr="00E645B2">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w:t>
      </w:r>
      <w:r>
        <w:rPr>
          <w:sz w:val="28"/>
          <w:szCs w:val="28"/>
        </w:rPr>
        <w:t xml:space="preserve"> </w:t>
      </w:r>
      <w:r w:rsidRPr="00E645B2">
        <w:rPr>
          <w:sz w:val="28"/>
          <w:szCs w:val="28"/>
        </w:rPr>
        <w:t>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sidRPr="00E645B2">
        <w:rPr>
          <w:sz w:val="28"/>
          <w:szCs w:val="28"/>
        </w:rPr>
        <w:t xml:space="preserve">, согласно требованиям, предусмотренным пунктами 1-8 части 1 статьи 7.2 </w:t>
      </w:r>
      <w:r w:rsidRPr="001C131A">
        <w:rPr>
          <w:sz w:val="28"/>
          <w:szCs w:val="28"/>
        </w:rPr>
        <w:t>Федерального закона</w:t>
      </w:r>
      <w:hyperlink r:id="rId26" w:history="1">
        <w:r w:rsidRPr="001C131A">
          <w:rPr>
            <w:sz w:val="28"/>
            <w:szCs w:val="28"/>
          </w:rPr>
          <w:t xml:space="preserve"> № 210-ФЗ </w:t>
        </w:r>
      </w:hyperlink>
      <w:r w:rsidRPr="001C131A">
        <w:rPr>
          <w:sz w:val="28"/>
          <w:szCs w:val="28"/>
        </w:rPr>
        <w:t>.</w:t>
      </w:r>
    </w:p>
    <w:p w:rsidR="00E743D6" w:rsidRPr="001C131A" w:rsidRDefault="00E743D6" w:rsidP="00E743D6">
      <w:pPr>
        <w:widowControl w:val="0"/>
        <w:tabs>
          <w:tab w:val="left" w:pos="851"/>
        </w:tabs>
        <w:ind w:firstLine="709"/>
        <w:jc w:val="both"/>
        <w:rPr>
          <w:sz w:val="28"/>
          <w:szCs w:val="28"/>
        </w:rPr>
      </w:pPr>
      <w:proofErr w:type="gramStart"/>
      <w:r w:rsidRPr="001C131A">
        <w:rPr>
          <w:sz w:val="28"/>
          <w:szCs w:val="28"/>
        </w:rPr>
        <w:t>Подготовленные межведомственные запросы направляются ответственным специалистом Уполномоченного органа</w:t>
      </w:r>
      <w:r>
        <w:rPr>
          <w:sz w:val="28"/>
          <w:szCs w:val="28"/>
        </w:rPr>
        <w:t>,</w:t>
      </w:r>
      <w:r w:rsidRPr="001C131A">
        <w:rPr>
          <w:sz w:val="28"/>
          <w:szCs w:val="28"/>
        </w:rPr>
        <w:t xml:space="preserve">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7" w:history="1">
        <w:r w:rsidRPr="001C131A">
          <w:rPr>
            <w:sz w:val="28"/>
            <w:szCs w:val="28"/>
          </w:rPr>
          <w:t>электронной подписи</w:t>
        </w:r>
      </w:hyperlink>
      <w:r w:rsidRPr="001C131A">
        <w:t xml:space="preserve"> </w:t>
      </w:r>
      <w:r w:rsidRPr="001C131A">
        <w:rPr>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sidRPr="001C131A">
        <w:rPr>
          <w:sz w:val="28"/>
          <w:szCs w:val="28"/>
        </w:rPr>
        <w:t xml:space="preserve"> бумажном </w:t>
      </w:r>
      <w:proofErr w:type="gramStart"/>
      <w:r w:rsidRPr="001C131A">
        <w:rPr>
          <w:sz w:val="28"/>
          <w:szCs w:val="28"/>
        </w:rPr>
        <w:t>носителе</w:t>
      </w:r>
      <w:proofErr w:type="gramEnd"/>
      <w:r w:rsidRPr="001C131A">
        <w:rPr>
          <w:sz w:val="28"/>
          <w:szCs w:val="28"/>
        </w:rPr>
        <w:t xml:space="preserve">, </w:t>
      </w:r>
      <w:r w:rsidRPr="001C131A">
        <w:rPr>
          <w:rFonts w:eastAsia="Calibri"/>
          <w:sz w:val="28"/>
          <w:szCs w:val="28"/>
          <w:lang w:eastAsia="en-US"/>
        </w:rPr>
        <w:t>Уполномоченным должностным лицом Уполномоченного органа</w:t>
      </w:r>
      <w:r w:rsidRPr="001C131A">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E743D6" w:rsidRPr="00E645B2" w:rsidRDefault="00E743D6" w:rsidP="00E743D6">
      <w:pPr>
        <w:widowControl w:val="0"/>
        <w:tabs>
          <w:tab w:val="left" w:pos="851"/>
        </w:tabs>
        <w:ind w:firstLine="709"/>
        <w:jc w:val="both"/>
        <w:rPr>
          <w:sz w:val="28"/>
          <w:szCs w:val="28"/>
        </w:rPr>
      </w:pPr>
      <w:r w:rsidRPr="001C131A">
        <w:rPr>
          <w:sz w:val="28"/>
          <w:szCs w:val="28"/>
        </w:rPr>
        <w:t>Направление запросов допускается</w:t>
      </w:r>
      <w:r w:rsidRPr="00E645B2">
        <w:rPr>
          <w:sz w:val="28"/>
          <w:szCs w:val="28"/>
        </w:rPr>
        <w:t xml:space="preserve"> только с целью предоставления муниципальной услуги.</w:t>
      </w:r>
    </w:p>
    <w:p w:rsidR="00E743D6" w:rsidRPr="00E645B2" w:rsidRDefault="00E743D6" w:rsidP="00E743D6">
      <w:pPr>
        <w:widowControl w:val="0"/>
        <w:tabs>
          <w:tab w:val="left" w:pos="851"/>
        </w:tabs>
        <w:ind w:firstLine="709"/>
        <w:jc w:val="both"/>
        <w:rPr>
          <w:sz w:val="28"/>
          <w:szCs w:val="28"/>
        </w:rPr>
      </w:pPr>
      <w:r w:rsidRPr="00E645B2">
        <w:rPr>
          <w:sz w:val="28"/>
          <w:szCs w:val="28"/>
        </w:rPr>
        <w:t xml:space="preserve">В случае если в течение </w:t>
      </w:r>
      <w:r>
        <w:rPr>
          <w:sz w:val="28"/>
          <w:szCs w:val="28"/>
        </w:rPr>
        <w:t>5 (пяти)</w:t>
      </w:r>
      <w:r w:rsidRPr="00E645B2">
        <w:rPr>
          <w:sz w:val="28"/>
          <w:szCs w:val="28"/>
        </w:rPr>
        <w:t xml:space="preserve"> рабочих дней ответ на запрос, переданный с использованием средств СМЭВ, не поступил в </w:t>
      </w:r>
      <w:r>
        <w:rPr>
          <w:spacing w:val="-4"/>
          <w:sz w:val="28"/>
          <w:szCs w:val="28"/>
        </w:rPr>
        <w:t>Уполномоченный орган</w:t>
      </w:r>
      <w:r w:rsidRPr="00E645B2">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E743D6" w:rsidRPr="00E645B2" w:rsidRDefault="00E743D6" w:rsidP="00E743D6">
      <w:pPr>
        <w:widowControl w:val="0"/>
        <w:tabs>
          <w:tab w:val="left" w:pos="851"/>
        </w:tabs>
        <w:ind w:firstLine="709"/>
        <w:jc w:val="both"/>
        <w:rPr>
          <w:sz w:val="28"/>
          <w:szCs w:val="28"/>
        </w:rPr>
      </w:pPr>
      <w:r w:rsidRPr="00E645B2">
        <w:rPr>
          <w:sz w:val="28"/>
          <w:szCs w:val="28"/>
        </w:rPr>
        <w:t>3.</w:t>
      </w:r>
      <w:r>
        <w:rPr>
          <w:sz w:val="28"/>
          <w:szCs w:val="28"/>
        </w:rPr>
        <w:t>1</w:t>
      </w:r>
      <w:r w:rsidRPr="00E645B2">
        <w:rPr>
          <w:sz w:val="28"/>
          <w:szCs w:val="28"/>
        </w:rPr>
        <w:t xml:space="preserve">.3.3.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sidRPr="00E645B2">
        <w:rPr>
          <w:sz w:val="28"/>
          <w:szCs w:val="28"/>
        </w:rPr>
        <w:t>.</w:t>
      </w:r>
    </w:p>
    <w:p w:rsidR="00E743D6" w:rsidRPr="00E645B2" w:rsidRDefault="00E743D6" w:rsidP="00E743D6">
      <w:pPr>
        <w:widowControl w:val="0"/>
        <w:tabs>
          <w:tab w:val="left" w:pos="851"/>
        </w:tabs>
        <w:ind w:firstLine="709"/>
        <w:jc w:val="both"/>
        <w:rPr>
          <w:sz w:val="28"/>
          <w:szCs w:val="28"/>
        </w:rPr>
      </w:pPr>
      <w:bookmarkStart w:id="9" w:name="sub_367"/>
      <w:bookmarkEnd w:id="8"/>
      <w:r w:rsidRPr="00E645B2">
        <w:rPr>
          <w:sz w:val="28"/>
          <w:szCs w:val="28"/>
        </w:rPr>
        <w:t>3.</w:t>
      </w:r>
      <w:r>
        <w:rPr>
          <w:sz w:val="28"/>
          <w:szCs w:val="28"/>
        </w:rPr>
        <w:t>1</w:t>
      </w:r>
      <w:r w:rsidRPr="00E645B2">
        <w:rPr>
          <w:sz w:val="28"/>
          <w:szCs w:val="28"/>
        </w:rPr>
        <w:t>.3.4. Результатом исполнения административной процедуры</w:t>
      </w:r>
      <w:r>
        <w:rPr>
          <w:sz w:val="28"/>
          <w:szCs w:val="28"/>
        </w:rPr>
        <w:t xml:space="preserve"> (действия)</w:t>
      </w:r>
      <w:r w:rsidRPr="00E645B2">
        <w:rPr>
          <w:sz w:val="28"/>
          <w:szCs w:val="28"/>
        </w:rPr>
        <w:t xml:space="preserve"> является сформированный пакет документов для рассмотрения заявления </w:t>
      </w:r>
      <w:r>
        <w:rPr>
          <w:spacing w:val="-4"/>
          <w:sz w:val="28"/>
          <w:szCs w:val="28"/>
        </w:rPr>
        <w:t>Уполномоченным органом</w:t>
      </w:r>
      <w:r w:rsidRPr="00E645B2">
        <w:rPr>
          <w:sz w:val="28"/>
          <w:szCs w:val="28"/>
        </w:rPr>
        <w:t>.</w:t>
      </w:r>
    </w:p>
    <w:p w:rsidR="00E743D6" w:rsidRDefault="00E743D6" w:rsidP="00E743D6">
      <w:pPr>
        <w:widowControl w:val="0"/>
        <w:tabs>
          <w:tab w:val="left" w:pos="851"/>
        </w:tabs>
        <w:ind w:firstLine="709"/>
        <w:jc w:val="both"/>
        <w:rPr>
          <w:sz w:val="28"/>
          <w:szCs w:val="28"/>
        </w:rPr>
      </w:pPr>
      <w:r w:rsidRPr="00E645B2">
        <w:rPr>
          <w:sz w:val="28"/>
          <w:szCs w:val="28"/>
        </w:rPr>
        <w:t>3.</w:t>
      </w:r>
      <w:r>
        <w:rPr>
          <w:sz w:val="28"/>
          <w:szCs w:val="28"/>
        </w:rPr>
        <w:t>1</w:t>
      </w:r>
      <w:r w:rsidRPr="00E645B2">
        <w:rPr>
          <w:sz w:val="28"/>
          <w:szCs w:val="28"/>
        </w:rPr>
        <w:t>.3.5. Способ фиксации результата административной процедуры</w:t>
      </w:r>
      <w:r>
        <w:rPr>
          <w:sz w:val="28"/>
          <w:szCs w:val="28"/>
        </w:rPr>
        <w:t xml:space="preserve"> (действия)</w:t>
      </w:r>
      <w:r w:rsidRPr="00E645B2">
        <w:rPr>
          <w:sz w:val="28"/>
          <w:szCs w:val="28"/>
        </w:rPr>
        <w:t>: приобщение поступившей информации к пакету документов, представленных заявителем.</w:t>
      </w:r>
    </w:p>
    <w:p w:rsidR="00E743D6" w:rsidRPr="00F77145" w:rsidRDefault="00E743D6" w:rsidP="00E743D6">
      <w:pPr>
        <w:widowControl w:val="0"/>
        <w:tabs>
          <w:tab w:val="left" w:pos="851"/>
        </w:tabs>
        <w:ind w:firstLine="709"/>
        <w:jc w:val="both"/>
        <w:rPr>
          <w:sz w:val="28"/>
          <w:szCs w:val="28"/>
        </w:rPr>
      </w:pPr>
      <w:r w:rsidRPr="0098354D">
        <w:rPr>
          <w:sz w:val="28"/>
          <w:szCs w:val="28"/>
        </w:rPr>
        <w:t xml:space="preserve">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w:t>
      </w:r>
      <w:r>
        <w:rPr>
          <w:sz w:val="28"/>
          <w:szCs w:val="28"/>
        </w:rPr>
        <w:t>2</w:t>
      </w:r>
      <w:r w:rsidRPr="0098354D">
        <w:rPr>
          <w:sz w:val="28"/>
          <w:szCs w:val="28"/>
        </w:rPr>
        <w:t xml:space="preserve"> Регламента) - </w:t>
      </w:r>
      <w:r w:rsidRPr="00424BD0">
        <w:rPr>
          <w:color w:val="000000" w:themeColor="text1"/>
          <w:sz w:val="28"/>
          <w:szCs w:val="28"/>
        </w:rPr>
        <w:t>12 (двенадцать)</w:t>
      </w:r>
      <w:r w:rsidRPr="00F77145">
        <w:rPr>
          <w:sz w:val="28"/>
          <w:szCs w:val="28"/>
        </w:rPr>
        <w:t xml:space="preserve"> рабочих дней.</w:t>
      </w:r>
    </w:p>
    <w:bookmarkEnd w:id="9"/>
    <w:p w:rsidR="00E743D6" w:rsidRPr="00F77145" w:rsidRDefault="00E743D6" w:rsidP="00E743D6">
      <w:pPr>
        <w:widowControl w:val="0"/>
        <w:tabs>
          <w:tab w:val="left" w:pos="851"/>
        </w:tabs>
        <w:ind w:firstLine="709"/>
        <w:jc w:val="both"/>
        <w:rPr>
          <w:sz w:val="28"/>
          <w:szCs w:val="28"/>
        </w:rPr>
      </w:pPr>
      <w:r w:rsidRPr="00F77145">
        <w:rPr>
          <w:sz w:val="28"/>
          <w:szCs w:val="28"/>
        </w:rPr>
        <w:t xml:space="preserve">3.1.4. Рассмотрение заявления и прилагаемых к нему документов </w:t>
      </w:r>
      <w:r w:rsidRPr="00F77145">
        <w:rPr>
          <w:spacing w:val="-4"/>
          <w:sz w:val="28"/>
          <w:szCs w:val="28"/>
        </w:rPr>
        <w:t>Уполномоченным органом</w:t>
      </w:r>
      <w:r w:rsidRPr="00F77145">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743D6" w:rsidRPr="00F77145" w:rsidRDefault="00E743D6" w:rsidP="00E743D6">
      <w:pPr>
        <w:widowControl w:val="0"/>
        <w:tabs>
          <w:tab w:val="left" w:pos="851"/>
        </w:tabs>
        <w:ind w:firstLine="709"/>
        <w:jc w:val="both"/>
        <w:rPr>
          <w:sz w:val="28"/>
          <w:szCs w:val="28"/>
        </w:rPr>
      </w:pPr>
      <w:r w:rsidRPr="00F77145">
        <w:rPr>
          <w:sz w:val="28"/>
          <w:szCs w:val="28"/>
        </w:rPr>
        <w:t xml:space="preserve">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подпунктами </w:t>
      </w:r>
      <w:r>
        <w:rPr>
          <w:sz w:val="28"/>
          <w:szCs w:val="28"/>
        </w:rPr>
        <w:t>1-6</w:t>
      </w:r>
      <w:r w:rsidRPr="00F77145">
        <w:rPr>
          <w:sz w:val="28"/>
          <w:szCs w:val="28"/>
        </w:rPr>
        <w:t xml:space="preserve"> пункта </w:t>
      </w:r>
      <w:r>
        <w:rPr>
          <w:sz w:val="28"/>
          <w:szCs w:val="28"/>
        </w:rPr>
        <w:t>2.6.1</w:t>
      </w:r>
      <w:r w:rsidRPr="00F77145">
        <w:rPr>
          <w:sz w:val="28"/>
          <w:szCs w:val="28"/>
        </w:rPr>
        <w:t xml:space="preserve"> подраздела </w:t>
      </w:r>
      <w:r>
        <w:rPr>
          <w:sz w:val="28"/>
          <w:szCs w:val="28"/>
        </w:rPr>
        <w:t>2.6</w:t>
      </w:r>
      <w:r w:rsidRPr="00F77145">
        <w:rPr>
          <w:sz w:val="28"/>
          <w:szCs w:val="28"/>
        </w:rPr>
        <w:t xml:space="preserve"> раздела </w:t>
      </w:r>
      <w:r>
        <w:rPr>
          <w:sz w:val="28"/>
          <w:szCs w:val="28"/>
        </w:rPr>
        <w:t>2</w:t>
      </w:r>
      <w:r w:rsidRPr="00F77145">
        <w:rPr>
          <w:sz w:val="28"/>
          <w:szCs w:val="28"/>
        </w:rPr>
        <w:t xml:space="preserve"> Регламента, и подразделом </w:t>
      </w:r>
      <w:r>
        <w:rPr>
          <w:sz w:val="28"/>
          <w:szCs w:val="28"/>
        </w:rPr>
        <w:t>2.7</w:t>
      </w:r>
      <w:r w:rsidRPr="00F77145">
        <w:rPr>
          <w:sz w:val="28"/>
          <w:szCs w:val="28"/>
        </w:rPr>
        <w:t xml:space="preserve"> раздела </w:t>
      </w:r>
      <w:r>
        <w:rPr>
          <w:sz w:val="28"/>
          <w:szCs w:val="28"/>
        </w:rPr>
        <w:t>2</w:t>
      </w:r>
      <w:r w:rsidRPr="00F77145">
        <w:rPr>
          <w:sz w:val="28"/>
          <w:szCs w:val="28"/>
        </w:rPr>
        <w:t xml:space="preserve"> Регламента.</w:t>
      </w:r>
    </w:p>
    <w:p w:rsidR="00E743D6" w:rsidRPr="00F77145" w:rsidRDefault="00E743D6" w:rsidP="00E743D6">
      <w:pPr>
        <w:widowControl w:val="0"/>
        <w:tabs>
          <w:tab w:val="left" w:pos="851"/>
        </w:tabs>
        <w:ind w:firstLine="709"/>
        <w:jc w:val="both"/>
        <w:rPr>
          <w:sz w:val="28"/>
          <w:szCs w:val="28"/>
        </w:rPr>
      </w:pPr>
      <w:r w:rsidRPr="00F77145">
        <w:rPr>
          <w:sz w:val="28"/>
          <w:szCs w:val="28"/>
        </w:rPr>
        <w:t xml:space="preserve">3.1.4.2. </w:t>
      </w:r>
      <w:r w:rsidRPr="00F77145">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sidRPr="00F77145">
        <w:rPr>
          <w:spacing w:val="-4"/>
          <w:sz w:val="28"/>
          <w:szCs w:val="28"/>
        </w:rPr>
        <w:t>Уполномоченного органа</w:t>
      </w:r>
      <w:r w:rsidRPr="00F77145">
        <w:rPr>
          <w:rFonts w:eastAsia="Lucida Sans Unicode"/>
          <w:sz w:val="28"/>
          <w:szCs w:val="28"/>
          <w:lang w:eastAsia="en-US" w:bidi="en-US"/>
        </w:rPr>
        <w:t>.</w:t>
      </w:r>
    </w:p>
    <w:p w:rsidR="00E743D6" w:rsidRPr="00F77145" w:rsidRDefault="00E743D6" w:rsidP="00E743D6">
      <w:pPr>
        <w:ind w:firstLine="709"/>
        <w:jc w:val="both"/>
        <w:rPr>
          <w:bCs/>
          <w:sz w:val="28"/>
          <w:szCs w:val="28"/>
        </w:rPr>
      </w:pPr>
      <w:r w:rsidRPr="00F77145">
        <w:rPr>
          <w:rFonts w:eastAsia="Lucida Sans Unicode"/>
          <w:sz w:val="28"/>
          <w:szCs w:val="28"/>
          <w:lang w:eastAsia="en-US" w:bidi="en-US"/>
        </w:rPr>
        <w:t>С</w:t>
      </w:r>
      <w:r w:rsidRPr="00F77145">
        <w:rPr>
          <w:rFonts w:cs="Tahoma"/>
          <w:sz w:val="28"/>
          <w:szCs w:val="28"/>
          <w:lang w:bidi="en-US"/>
        </w:rPr>
        <w:t xml:space="preserve">пециалист Уполномоченного органа, ответственный за подготовку </w:t>
      </w:r>
      <w:r w:rsidRPr="00424BD0">
        <w:rPr>
          <w:rFonts w:cs="Tahoma"/>
          <w:sz w:val="28"/>
          <w:szCs w:val="28"/>
          <w:lang w:bidi="en-US"/>
        </w:rPr>
        <w:t>документов, являющихся результатом предоставления муниципальной услуги</w:t>
      </w:r>
      <w:r w:rsidRPr="00F77145">
        <w:rPr>
          <w:rFonts w:cs="Tahoma"/>
          <w:sz w:val="28"/>
          <w:szCs w:val="28"/>
          <w:lang w:bidi="en-US"/>
        </w:rPr>
        <w:t>, после проведения экспертизы готовит:</w:t>
      </w:r>
    </w:p>
    <w:p w:rsidR="00E743D6" w:rsidRPr="00F77145" w:rsidRDefault="00E743D6" w:rsidP="00E743D6">
      <w:pPr>
        <w:widowControl w:val="0"/>
        <w:ind w:firstLine="567"/>
        <w:jc w:val="both"/>
        <w:rPr>
          <w:rFonts w:cs="Tahoma"/>
          <w:sz w:val="28"/>
          <w:szCs w:val="28"/>
          <w:lang w:bidi="en-US"/>
        </w:rPr>
      </w:pPr>
      <w:r w:rsidRPr="00F77145">
        <w:rPr>
          <w:rFonts w:cs="Tahoma"/>
          <w:sz w:val="28"/>
          <w:szCs w:val="28"/>
          <w:lang w:bidi="en-US"/>
        </w:rPr>
        <w:t xml:space="preserve">1) </w:t>
      </w:r>
      <w:r w:rsidRPr="00424BD0">
        <w:rPr>
          <w:rFonts w:cs="Tahoma"/>
          <w:sz w:val="28"/>
          <w:szCs w:val="28"/>
          <w:lang w:bidi="en-US"/>
        </w:rPr>
        <w:t>решение о предоставлении муниципальной услуги</w:t>
      </w:r>
      <w:r w:rsidRPr="00F77145">
        <w:rPr>
          <w:rFonts w:cs="Tahoma"/>
          <w:sz w:val="28"/>
          <w:szCs w:val="28"/>
          <w:lang w:bidi="en-US"/>
        </w:rPr>
        <w:t>;</w:t>
      </w:r>
    </w:p>
    <w:p w:rsidR="00E743D6" w:rsidRPr="00F77145" w:rsidRDefault="00E743D6" w:rsidP="00E743D6">
      <w:pPr>
        <w:widowControl w:val="0"/>
        <w:ind w:firstLine="567"/>
        <w:jc w:val="both"/>
        <w:rPr>
          <w:rFonts w:cs="Tahoma"/>
          <w:sz w:val="28"/>
          <w:szCs w:val="28"/>
          <w:lang w:bidi="en-US"/>
        </w:rPr>
      </w:pPr>
      <w:r w:rsidRPr="00F77145">
        <w:rPr>
          <w:rFonts w:cs="Tahoma"/>
          <w:sz w:val="28"/>
          <w:szCs w:val="28"/>
          <w:lang w:bidi="en-US"/>
        </w:rPr>
        <w:t xml:space="preserve">2) письменное </w:t>
      </w:r>
      <w:r w:rsidRPr="00F77145">
        <w:rPr>
          <w:sz w:val="28"/>
          <w:szCs w:val="28"/>
          <w:lang w:bidi="en-US"/>
        </w:rPr>
        <w:t xml:space="preserve">уведомление </w:t>
      </w:r>
      <w:r w:rsidRPr="00F77145">
        <w:rPr>
          <w:sz w:val="28"/>
          <w:szCs w:val="28"/>
        </w:rPr>
        <w:t xml:space="preserve">об отказе в </w:t>
      </w:r>
      <w:r>
        <w:rPr>
          <w:sz w:val="28"/>
          <w:szCs w:val="28"/>
        </w:rPr>
        <w:t>предоставлении муниципальной услуги</w:t>
      </w:r>
      <w:r w:rsidRPr="00F77145">
        <w:rPr>
          <w:rFonts w:eastAsia="Lucida Sans Unicode"/>
          <w:sz w:val="28"/>
          <w:szCs w:val="28"/>
          <w:lang w:eastAsia="en-US" w:bidi="en-US"/>
        </w:rPr>
        <w:t>;</w:t>
      </w:r>
    </w:p>
    <w:p w:rsidR="00E743D6" w:rsidRPr="00F77145" w:rsidRDefault="00E743D6" w:rsidP="00E743D6">
      <w:pPr>
        <w:tabs>
          <w:tab w:val="left" w:pos="993"/>
        </w:tabs>
        <w:autoSpaceDE w:val="0"/>
        <w:autoSpaceDN w:val="0"/>
        <w:adjustRightInd w:val="0"/>
        <w:ind w:firstLine="709"/>
        <w:jc w:val="both"/>
        <w:rPr>
          <w:kern w:val="1"/>
          <w:sz w:val="28"/>
          <w:szCs w:val="28"/>
        </w:rPr>
      </w:pPr>
      <w:r w:rsidRPr="00F77145">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743D6" w:rsidRPr="00F77145" w:rsidRDefault="00E743D6" w:rsidP="00E743D6">
      <w:pPr>
        <w:tabs>
          <w:tab w:val="left" w:pos="993"/>
        </w:tabs>
        <w:autoSpaceDE w:val="0"/>
        <w:autoSpaceDN w:val="0"/>
        <w:adjustRightInd w:val="0"/>
        <w:ind w:firstLine="709"/>
        <w:jc w:val="both"/>
        <w:rPr>
          <w:sz w:val="28"/>
          <w:szCs w:val="28"/>
        </w:rPr>
      </w:pPr>
      <w:r w:rsidRPr="00F77145">
        <w:rPr>
          <w:kern w:val="1"/>
          <w:sz w:val="28"/>
          <w:szCs w:val="28"/>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r w:rsidRPr="00F77145">
        <w:rPr>
          <w:rFonts w:eastAsia="Lucida Sans Unicode"/>
          <w:sz w:val="28"/>
          <w:szCs w:val="28"/>
          <w:lang w:eastAsia="en-US" w:bidi="en-US"/>
        </w:rPr>
        <w:t>:</w:t>
      </w:r>
    </w:p>
    <w:p w:rsidR="00E743D6" w:rsidRPr="00F77145" w:rsidRDefault="00E743D6" w:rsidP="00E743D6">
      <w:pPr>
        <w:widowControl w:val="0"/>
        <w:shd w:val="clear" w:color="auto" w:fill="FFFFFF"/>
        <w:ind w:firstLine="567"/>
        <w:jc w:val="both"/>
        <w:rPr>
          <w:rFonts w:cs="Tahoma"/>
          <w:sz w:val="28"/>
          <w:szCs w:val="28"/>
          <w:lang w:bidi="en-US"/>
        </w:rPr>
      </w:pPr>
      <w:r w:rsidRPr="00F77145">
        <w:rPr>
          <w:rFonts w:cs="Tahoma"/>
          <w:sz w:val="28"/>
          <w:szCs w:val="28"/>
          <w:lang w:bidi="en-US"/>
        </w:rPr>
        <w:t xml:space="preserve">1) </w:t>
      </w:r>
      <w:r>
        <w:rPr>
          <w:rFonts w:cs="Tahoma"/>
          <w:sz w:val="28"/>
          <w:szCs w:val="28"/>
          <w:lang w:bidi="en-US"/>
        </w:rPr>
        <w:t>направление о предоставлении муниципальной услуги</w:t>
      </w:r>
      <w:r w:rsidRPr="00F77145">
        <w:rPr>
          <w:rFonts w:cs="Tahoma"/>
          <w:sz w:val="28"/>
          <w:szCs w:val="28"/>
          <w:lang w:bidi="en-US"/>
        </w:rPr>
        <w:t>;</w:t>
      </w:r>
    </w:p>
    <w:p w:rsidR="00E743D6" w:rsidRPr="00F77145" w:rsidRDefault="00E743D6" w:rsidP="00E743D6">
      <w:pPr>
        <w:widowControl w:val="0"/>
        <w:shd w:val="clear" w:color="auto" w:fill="FFFFFF"/>
        <w:ind w:firstLine="567"/>
        <w:jc w:val="both"/>
        <w:rPr>
          <w:rFonts w:eastAsia="Lucida Sans Unicode"/>
          <w:sz w:val="28"/>
          <w:szCs w:val="28"/>
          <w:lang w:eastAsia="en-US" w:bidi="en-US"/>
        </w:rPr>
      </w:pPr>
      <w:r w:rsidRPr="00F77145">
        <w:rPr>
          <w:rFonts w:cs="Tahoma"/>
          <w:sz w:val="28"/>
          <w:szCs w:val="28"/>
          <w:lang w:bidi="en-US"/>
        </w:rPr>
        <w:t xml:space="preserve">2) письменное </w:t>
      </w:r>
      <w:r w:rsidRPr="00F77145">
        <w:rPr>
          <w:sz w:val="28"/>
          <w:szCs w:val="28"/>
          <w:lang w:bidi="en-US"/>
        </w:rPr>
        <w:t xml:space="preserve">уведомление </w:t>
      </w:r>
      <w:r w:rsidRPr="00F77145">
        <w:rPr>
          <w:sz w:val="28"/>
          <w:szCs w:val="28"/>
        </w:rPr>
        <w:t xml:space="preserve">об отказе в выдаче </w:t>
      </w:r>
      <w:r>
        <w:rPr>
          <w:sz w:val="28"/>
          <w:szCs w:val="28"/>
        </w:rPr>
        <w:t>муниципальной услуги</w:t>
      </w:r>
      <w:r w:rsidRPr="00F77145">
        <w:rPr>
          <w:rFonts w:eastAsia="Lucida Sans Unicode"/>
          <w:sz w:val="28"/>
          <w:szCs w:val="28"/>
          <w:lang w:eastAsia="en-US" w:bidi="en-US"/>
        </w:rPr>
        <w:t>.</w:t>
      </w:r>
    </w:p>
    <w:p w:rsidR="00E743D6" w:rsidRPr="00E645B2" w:rsidRDefault="00E743D6" w:rsidP="00E743D6">
      <w:pPr>
        <w:widowControl w:val="0"/>
        <w:autoSpaceDE w:val="0"/>
        <w:autoSpaceDN w:val="0"/>
        <w:adjustRightInd w:val="0"/>
        <w:ind w:firstLine="709"/>
        <w:jc w:val="both"/>
        <w:rPr>
          <w:sz w:val="28"/>
          <w:szCs w:val="28"/>
        </w:rPr>
      </w:pPr>
      <w:r w:rsidRPr="00E645B2">
        <w:rPr>
          <w:sz w:val="28"/>
          <w:szCs w:val="28"/>
        </w:rPr>
        <w:t>3.</w:t>
      </w:r>
      <w:r>
        <w:rPr>
          <w:sz w:val="28"/>
          <w:szCs w:val="28"/>
        </w:rPr>
        <w:t>1</w:t>
      </w:r>
      <w:r w:rsidRPr="00E645B2">
        <w:rPr>
          <w:sz w:val="28"/>
          <w:szCs w:val="28"/>
        </w:rPr>
        <w:t>.4.3.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E743D6" w:rsidRPr="0070650B" w:rsidRDefault="00E743D6" w:rsidP="00E743D6">
      <w:pPr>
        <w:widowControl w:val="0"/>
        <w:autoSpaceDE w:val="0"/>
        <w:autoSpaceDN w:val="0"/>
        <w:adjustRightInd w:val="0"/>
        <w:ind w:firstLine="709"/>
        <w:jc w:val="both"/>
        <w:rPr>
          <w:sz w:val="28"/>
          <w:szCs w:val="28"/>
        </w:rPr>
      </w:pPr>
      <w:proofErr w:type="gramStart"/>
      <w:r w:rsidRPr="0070650B">
        <w:rPr>
          <w:sz w:val="28"/>
          <w:szCs w:val="28"/>
        </w:rPr>
        <w:t xml:space="preserve">при наличии оснований для отказа в предоставлении муниципальной </w:t>
      </w:r>
      <w:r w:rsidRPr="0098354D">
        <w:rPr>
          <w:sz w:val="28"/>
          <w:szCs w:val="28"/>
        </w:rPr>
        <w:t xml:space="preserve">услуги, указанных в пункте </w:t>
      </w:r>
      <w:r>
        <w:rPr>
          <w:sz w:val="28"/>
          <w:szCs w:val="28"/>
        </w:rPr>
        <w:t>2.10.2</w:t>
      </w:r>
      <w:r w:rsidRPr="0098354D">
        <w:rPr>
          <w:sz w:val="28"/>
          <w:szCs w:val="28"/>
        </w:rPr>
        <w:t xml:space="preserve"> подраздела </w:t>
      </w:r>
      <w:r>
        <w:rPr>
          <w:sz w:val="28"/>
          <w:szCs w:val="28"/>
        </w:rPr>
        <w:t>2.10</w:t>
      </w:r>
      <w:r w:rsidRPr="0098354D">
        <w:rPr>
          <w:sz w:val="28"/>
          <w:szCs w:val="28"/>
        </w:rPr>
        <w:t xml:space="preserve"> раздела II Регламента, в течение </w:t>
      </w:r>
      <w:r>
        <w:rPr>
          <w:sz w:val="28"/>
          <w:szCs w:val="28"/>
        </w:rPr>
        <w:t>11 (одиннадцати)</w:t>
      </w:r>
      <w:r w:rsidRPr="0098354D">
        <w:rPr>
          <w:sz w:val="28"/>
          <w:szCs w:val="28"/>
        </w:rPr>
        <w:t xml:space="preserve"> </w:t>
      </w:r>
      <w:r>
        <w:rPr>
          <w:sz w:val="28"/>
          <w:szCs w:val="28"/>
        </w:rPr>
        <w:t xml:space="preserve"> </w:t>
      </w:r>
      <w:r w:rsidRPr="0098354D">
        <w:rPr>
          <w:sz w:val="28"/>
          <w:szCs w:val="28"/>
        </w:rPr>
        <w:t xml:space="preserve">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w:t>
      </w:r>
      <w:r>
        <w:rPr>
          <w:sz w:val="28"/>
          <w:szCs w:val="28"/>
        </w:rPr>
        <w:t>а и после подписания его главой</w:t>
      </w:r>
      <w:r w:rsidRPr="0016421B">
        <w:rPr>
          <w:sz w:val="28"/>
          <w:szCs w:val="28"/>
        </w:rPr>
        <w:t xml:space="preserve"> </w:t>
      </w:r>
      <w:r w:rsidR="006630A7">
        <w:rPr>
          <w:rFonts w:cs="Arial"/>
          <w:sz w:val="28"/>
          <w:szCs w:val="28"/>
        </w:rPr>
        <w:t>Красногвардейского сельского</w:t>
      </w:r>
      <w:r w:rsidRPr="0016421B">
        <w:rPr>
          <w:sz w:val="28"/>
          <w:szCs w:val="28"/>
        </w:rPr>
        <w:t xml:space="preserve"> поселения </w:t>
      </w:r>
      <w:r>
        <w:rPr>
          <w:sz w:val="28"/>
          <w:szCs w:val="28"/>
        </w:rPr>
        <w:t>Каневского</w:t>
      </w:r>
      <w:r w:rsidRPr="0016421B">
        <w:rPr>
          <w:sz w:val="28"/>
          <w:szCs w:val="28"/>
        </w:rPr>
        <w:t xml:space="preserve"> района</w:t>
      </w:r>
      <w:r w:rsidRPr="003E7DEE">
        <w:rPr>
          <w:sz w:val="28"/>
          <w:szCs w:val="28"/>
        </w:rPr>
        <w:t xml:space="preserve"> в течение </w:t>
      </w:r>
      <w:r>
        <w:rPr>
          <w:sz w:val="28"/>
          <w:szCs w:val="28"/>
        </w:rPr>
        <w:t>1</w:t>
      </w:r>
      <w:proofErr w:type="gramEnd"/>
      <w:r>
        <w:rPr>
          <w:sz w:val="28"/>
          <w:szCs w:val="28"/>
        </w:rPr>
        <w:t xml:space="preserve"> (одного)</w:t>
      </w:r>
      <w:r w:rsidRPr="003E7DEE">
        <w:rPr>
          <w:sz w:val="28"/>
          <w:szCs w:val="28"/>
        </w:rPr>
        <w:t xml:space="preserve"> рабочего дня со дня подписания уведомления об отказе направляет заявителю почтой либо выдает</w:t>
      </w:r>
      <w:r w:rsidRPr="0070650B">
        <w:rPr>
          <w:sz w:val="28"/>
          <w:szCs w:val="28"/>
        </w:rPr>
        <w:t xml:space="preserve"> на руки, или передает с сопроводительным письмом в МФЦ для выдачи заявителю; </w:t>
      </w:r>
    </w:p>
    <w:p w:rsidR="00E743D6" w:rsidRPr="0098354D" w:rsidRDefault="00E743D6" w:rsidP="00E743D6">
      <w:pPr>
        <w:widowControl w:val="0"/>
        <w:autoSpaceDE w:val="0"/>
        <w:autoSpaceDN w:val="0"/>
        <w:adjustRightInd w:val="0"/>
        <w:ind w:firstLine="709"/>
        <w:jc w:val="both"/>
        <w:rPr>
          <w:color w:val="C00000"/>
          <w:sz w:val="28"/>
          <w:szCs w:val="28"/>
        </w:rPr>
      </w:pPr>
      <w:proofErr w:type="gramStart"/>
      <w:r w:rsidRPr="00E645B2">
        <w:rPr>
          <w:sz w:val="28"/>
          <w:szCs w:val="28"/>
        </w:rPr>
        <w:t>при отсутствии оснований для отказа в предоставлении муниципальной услуги</w:t>
      </w:r>
      <w:r w:rsidRPr="00DA2AEB">
        <w:rPr>
          <w:sz w:val="28"/>
          <w:szCs w:val="28"/>
        </w:rPr>
        <w:t xml:space="preserve">, указанных в пункте 2.10.2 подраздела 2.10 раздела </w:t>
      </w:r>
      <w:r>
        <w:rPr>
          <w:sz w:val="28"/>
          <w:szCs w:val="28"/>
        </w:rPr>
        <w:t>2 Регламента</w:t>
      </w:r>
      <w:r w:rsidRPr="00DA2AEB">
        <w:rPr>
          <w:sz w:val="28"/>
          <w:szCs w:val="28"/>
        </w:rPr>
        <w:t>,</w:t>
      </w:r>
      <w:r>
        <w:rPr>
          <w:sz w:val="28"/>
          <w:szCs w:val="28"/>
        </w:rPr>
        <w:t xml:space="preserve"> подготавливает </w:t>
      </w:r>
      <w:r w:rsidRPr="00E37128">
        <w:rPr>
          <w:color w:val="000000" w:themeColor="text1"/>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r w:rsidR="006630A7">
        <w:rPr>
          <w:rFonts w:cs="Arial"/>
          <w:sz w:val="28"/>
          <w:szCs w:val="28"/>
        </w:rPr>
        <w:t>Красногвардейского сельского</w:t>
      </w:r>
      <w:r w:rsidRPr="00E37128">
        <w:rPr>
          <w:color w:val="000000" w:themeColor="text1"/>
          <w:sz w:val="28"/>
          <w:szCs w:val="28"/>
        </w:rPr>
        <w:t xml:space="preserve"> поселения Каневского района о предоставлении земельного участка в собственность бесплатно, их подписание главой </w:t>
      </w:r>
      <w:r w:rsidR="006630A7">
        <w:rPr>
          <w:rFonts w:cs="Arial"/>
          <w:sz w:val="28"/>
          <w:szCs w:val="28"/>
        </w:rPr>
        <w:t>Красногвардейского сельского</w:t>
      </w:r>
      <w:r w:rsidR="006630A7" w:rsidRPr="00E37128">
        <w:rPr>
          <w:color w:val="000000" w:themeColor="text1"/>
          <w:sz w:val="28"/>
          <w:szCs w:val="28"/>
        </w:rPr>
        <w:t xml:space="preserve"> </w:t>
      </w:r>
      <w:r w:rsidRPr="00E37128">
        <w:rPr>
          <w:color w:val="000000" w:themeColor="text1"/>
          <w:sz w:val="28"/>
          <w:szCs w:val="28"/>
        </w:rPr>
        <w:t>по</w:t>
      </w:r>
      <w:r w:rsidR="006630A7">
        <w:rPr>
          <w:color w:val="000000" w:themeColor="text1"/>
          <w:sz w:val="28"/>
          <w:szCs w:val="28"/>
        </w:rPr>
        <w:t>селения Каневского района</w:t>
      </w:r>
      <w:r w:rsidRPr="00E37128">
        <w:rPr>
          <w:color w:val="000000" w:themeColor="text1"/>
          <w:sz w:val="28"/>
          <w:szCs w:val="28"/>
        </w:rPr>
        <w:t>.</w:t>
      </w:r>
      <w:proofErr w:type="gramEnd"/>
    </w:p>
    <w:p w:rsidR="00E743D6" w:rsidRPr="001A2E86" w:rsidRDefault="00E743D6" w:rsidP="00E743D6">
      <w:pPr>
        <w:widowControl w:val="0"/>
        <w:tabs>
          <w:tab w:val="left" w:pos="851"/>
        </w:tabs>
        <w:ind w:firstLine="709"/>
        <w:jc w:val="both"/>
        <w:rPr>
          <w:color w:val="000000"/>
          <w:sz w:val="28"/>
          <w:szCs w:val="28"/>
        </w:rPr>
      </w:pPr>
      <w:r w:rsidRPr="0098354D">
        <w:rPr>
          <w:sz w:val="28"/>
          <w:szCs w:val="28"/>
        </w:rPr>
        <w:t xml:space="preserve">3.1.4.4. Срок исполнения административной процедуры (действия) </w:t>
      </w:r>
      <w:r w:rsidRPr="00E37128">
        <w:rPr>
          <w:color w:val="000000" w:themeColor="text1"/>
          <w:sz w:val="28"/>
          <w:szCs w:val="28"/>
        </w:rPr>
        <w:t xml:space="preserve">– </w:t>
      </w:r>
      <w:r>
        <w:rPr>
          <w:color w:val="000000" w:themeColor="text1"/>
          <w:sz w:val="28"/>
          <w:szCs w:val="28"/>
        </w:rPr>
        <w:t>11</w:t>
      </w:r>
      <w:r w:rsidRPr="00E37128">
        <w:rPr>
          <w:color w:val="000000" w:themeColor="text1"/>
          <w:sz w:val="28"/>
          <w:szCs w:val="28"/>
        </w:rPr>
        <w:t xml:space="preserve"> (</w:t>
      </w:r>
      <w:r>
        <w:rPr>
          <w:color w:val="000000" w:themeColor="text1"/>
          <w:sz w:val="28"/>
          <w:szCs w:val="28"/>
        </w:rPr>
        <w:t>одиннадцать</w:t>
      </w:r>
      <w:r w:rsidRPr="00E37128">
        <w:rPr>
          <w:color w:val="000000" w:themeColor="text1"/>
          <w:sz w:val="28"/>
          <w:szCs w:val="28"/>
        </w:rPr>
        <w:t>)</w:t>
      </w:r>
      <w:r>
        <w:rPr>
          <w:color w:val="7030A0"/>
          <w:sz w:val="28"/>
          <w:szCs w:val="28"/>
        </w:rPr>
        <w:t xml:space="preserve"> </w:t>
      </w:r>
      <w:r w:rsidRPr="001C131A">
        <w:rPr>
          <w:sz w:val="28"/>
          <w:szCs w:val="28"/>
        </w:rPr>
        <w:t>рабочих дней</w:t>
      </w:r>
      <w:r w:rsidRPr="001A2E86">
        <w:rPr>
          <w:color w:val="000000"/>
          <w:sz w:val="28"/>
          <w:szCs w:val="28"/>
        </w:rPr>
        <w:t>.</w:t>
      </w:r>
    </w:p>
    <w:p w:rsidR="00E743D6" w:rsidRPr="001A2E86" w:rsidRDefault="00E743D6" w:rsidP="00E743D6">
      <w:pPr>
        <w:widowControl w:val="0"/>
        <w:tabs>
          <w:tab w:val="left" w:pos="851"/>
        </w:tabs>
        <w:ind w:firstLine="709"/>
        <w:jc w:val="both"/>
        <w:rPr>
          <w:color w:val="000000"/>
          <w:sz w:val="28"/>
          <w:szCs w:val="28"/>
        </w:rPr>
      </w:pPr>
      <w:r w:rsidRPr="001A2E86">
        <w:rPr>
          <w:color w:val="000000"/>
          <w:sz w:val="28"/>
          <w:szCs w:val="28"/>
        </w:rPr>
        <w:t xml:space="preserve">3.1.4.5. Результатом административной процедуры </w:t>
      </w:r>
      <w:r>
        <w:rPr>
          <w:color w:val="000000"/>
          <w:sz w:val="28"/>
          <w:szCs w:val="28"/>
        </w:rPr>
        <w:t xml:space="preserve">(действия) </w:t>
      </w:r>
      <w:r w:rsidRPr="001A2E86">
        <w:rPr>
          <w:color w:val="000000"/>
          <w:sz w:val="28"/>
          <w:szCs w:val="28"/>
        </w:rPr>
        <w:t>является:</w:t>
      </w:r>
    </w:p>
    <w:p w:rsidR="00E743D6" w:rsidRPr="0098354D" w:rsidRDefault="00E743D6" w:rsidP="00E743D6">
      <w:pPr>
        <w:widowControl w:val="0"/>
        <w:tabs>
          <w:tab w:val="left" w:pos="851"/>
        </w:tabs>
        <w:ind w:firstLine="709"/>
        <w:jc w:val="both"/>
        <w:rPr>
          <w:color w:val="C00000"/>
          <w:sz w:val="28"/>
          <w:szCs w:val="28"/>
        </w:rPr>
      </w:pPr>
      <w:r w:rsidRPr="00E37128">
        <w:rPr>
          <w:color w:val="000000" w:themeColor="text1"/>
          <w:sz w:val="28"/>
          <w:szCs w:val="28"/>
        </w:rPr>
        <w:t xml:space="preserve">1) </w:t>
      </w:r>
      <w:bookmarkStart w:id="10" w:name="sub_740"/>
      <w:r w:rsidRPr="00E37128">
        <w:rPr>
          <w:color w:val="000000" w:themeColor="text1"/>
          <w:sz w:val="28"/>
          <w:szCs w:val="28"/>
        </w:rPr>
        <w:t xml:space="preserve"> принятие решения о предоставлении муниципальной услуги;</w:t>
      </w:r>
    </w:p>
    <w:p w:rsidR="00E743D6" w:rsidRPr="001A2E86" w:rsidRDefault="00E743D6" w:rsidP="00E743D6">
      <w:pPr>
        <w:widowControl w:val="0"/>
        <w:ind w:firstLine="709"/>
        <w:jc w:val="both"/>
        <w:rPr>
          <w:color w:val="000000"/>
          <w:sz w:val="28"/>
          <w:szCs w:val="28"/>
        </w:rPr>
      </w:pPr>
      <w:r w:rsidRPr="0098354D">
        <w:rPr>
          <w:color w:val="000000"/>
          <w:sz w:val="28"/>
          <w:szCs w:val="28"/>
        </w:rPr>
        <w:t>2) письменное уведомление Уполномоченного органа, об отказе в предоставлении</w:t>
      </w:r>
      <w:r w:rsidRPr="001A2E86">
        <w:rPr>
          <w:color w:val="000000"/>
          <w:sz w:val="28"/>
          <w:szCs w:val="28"/>
        </w:rPr>
        <w:t xml:space="preserve"> муниципальной услуги</w:t>
      </w:r>
      <w:r>
        <w:rPr>
          <w:color w:val="000000"/>
          <w:sz w:val="28"/>
          <w:szCs w:val="28"/>
        </w:rPr>
        <w:t>.</w:t>
      </w:r>
    </w:p>
    <w:p w:rsidR="00E743D6" w:rsidRPr="00F77145" w:rsidRDefault="00E743D6" w:rsidP="00E743D6">
      <w:pPr>
        <w:widowControl w:val="0"/>
        <w:tabs>
          <w:tab w:val="left" w:pos="851"/>
        </w:tabs>
        <w:ind w:firstLine="709"/>
        <w:jc w:val="both"/>
        <w:rPr>
          <w:sz w:val="28"/>
          <w:szCs w:val="28"/>
        </w:rPr>
      </w:pPr>
      <w:r w:rsidRPr="00F77145">
        <w:rPr>
          <w:sz w:val="28"/>
          <w:szCs w:val="28"/>
        </w:rPr>
        <w:t>3.1.5. Выдача заявителю результата предоставления муниципальной услуги.</w:t>
      </w:r>
    </w:p>
    <w:p w:rsidR="00E743D6" w:rsidRPr="00F77145" w:rsidRDefault="00E743D6" w:rsidP="00E743D6">
      <w:pPr>
        <w:autoSpaceDE w:val="0"/>
        <w:autoSpaceDN w:val="0"/>
        <w:adjustRightInd w:val="0"/>
        <w:ind w:firstLine="709"/>
        <w:jc w:val="both"/>
        <w:rPr>
          <w:sz w:val="28"/>
          <w:szCs w:val="28"/>
        </w:rPr>
      </w:pPr>
      <w:r w:rsidRPr="00F77145">
        <w:rPr>
          <w:sz w:val="28"/>
          <w:szCs w:val="28"/>
        </w:rPr>
        <w:t>3.1.5.1. В качестве результата предоставления муниципальной услуги заявитель по его выбору вправе получить:</w:t>
      </w:r>
    </w:p>
    <w:p w:rsidR="00E743D6" w:rsidRPr="00F77145" w:rsidRDefault="00E743D6" w:rsidP="00E743D6">
      <w:pPr>
        <w:autoSpaceDE w:val="0"/>
        <w:autoSpaceDN w:val="0"/>
        <w:adjustRightInd w:val="0"/>
        <w:ind w:firstLine="709"/>
        <w:jc w:val="both"/>
        <w:rPr>
          <w:sz w:val="28"/>
          <w:szCs w:val="28"/>
        </w:rPr>
      </w:pPr>
      <w:r w:rsidRPr="00F77145">
        <w:rPr>
          <w:sz w:val="28"/>
          <w:szCs w:val="28"/>
        </w:rPr>
        <w:t xml:space="preserve">а) </w:t>
      </w:r>
      <w:r w:rsidRPr="00E37128">
        <w:rPr>
          <w:sz w:val="28"/>
          <w:szCs w:val="28"/>
        </w:rPr>
        <w:t>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w:t>
      </w:r>
      <w:r>
        <w:rPr>
          <w:sz w:val="28"/>
          <w:szCs w:val="28"/>
        </w:rPr>
        <w:t>е</w:t>
      </w:r>
      <w:r w:rsidRPr="00E37128">
        <w:rPr>
          <w:sz w:val="28"/>
          <w:szCs w:val="28"/>
        </w:rPr>
        <w:t xml:space="preserve"> администрации </w:t>
      </w:r>
      <w:r w:rsidR="006630A7">
        <w:rPr>
          <w:rFonts w:cs="Arial"/>
          <w:sz w:val="28"/>
          <w:szCs w:val="28"/>
        </w:rPr>
        <w:t>Красногвардейского сельского</w:t>
      </w:r>
      <w:r w:rsidR="006630A7" w:rsidRPr="00E37128">
        <w:rPr>
          <w:sz w:val="28"/>
          <w:szCs w:val="28"/>
        </w:rPr>
        <w:t xml:space="preserve"> </w:t>
      </w:r>
      <w:r w:rsidRPr="00E37128">
        <w:rPr>
          <w:sz w:val="28"/>
          <w:szCs w:val="28"/>
        </w:rPr>
        <w:t xml:space="preserve">поселения </w:t>
      </w:r>
      <w:r>
        <w:rPr>
          <w:sz w:val="28"/>
          <w:szCs w:val="28"/>
        </w:rPr>
        <w:t>Каневского</w:t>
      </w:r>
      <w:r w:rsidRPr="00E37128">
        <w:rPr>
          <w:sz w:val="28"/>
          <w:szCs w:val="28"/>
        </w:rPr>
        <w:t xml:space="preserve"> района о предоставлении земельного участка в собственность бесплатно</w:t>
      </w:r>
      <w:r w:rsidRPr="00F77145">
        <w:rPr>
          <w:sz w:val="28"/>
          <w:szCs w:val="28"/>
        </w:rPr>
        <w:t xml:space="preserve"> в форме электронного документа, подписанного </w:t>
      </w:r>
      <w:r w:rsidRPr="00F77145">
        <w:rPr>
          <w:rFonts w:eastAsia="Calibri"/>
          <w:sz w:val="28"/>
          <w:szCs w:val="28"/>
          <w:lang w:eastAsia="en-US"/>
        </w:rPr>
        <w:t>Уполномоченным должностным лицом Уполномоченного органа,</w:t>
      </w:r>
      <w:r w:rsidRPr="00F77145">
        <w:rPr>
          <w:sz w:val="28"/>
          <w:szCs w:val="28"/>
        </w:rPr>
        <w:t xml:space="preserve"> с использованием усиленной квалифицированной электронной подписи;</w:t>
      </w:r>
    </w:p>
    <w:p w:rsidR="00E743D6" w:rsidRPr="00F77145" w:rsidRDefault="00E743D6" w:rsidP="00E743D6">
      <w:pPr>
        <w:autoSpaceDE w:val="0"/>
        <w:autoSpaceDN w:val="0"/>
        <w:adjustRightInd w:val="0"/>
        <w:ind w:firstLine="709"/>
        <w:jc w:val="both"/>
        <w:rPr>
          <w:sz w:val="28"/>
          <w:szCs w:val="28"/>
        </w:rPr>
      </w:pPr>
      <w:r w:rsidRPr="00F77145">
        <w:rPr>
          <w:sz w:val="28"/>
          <w:szCs w:val="28"/>
        </w:rPr>
        <w:t xml:space="preserve">б) </w:t>
      </w:r>
      <w:r w:rsidRPr="00E37128">
        <w:rPr>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r w:rsidR="006630A7">
        <w:rPr>
          <w:rFonts w:cs="Arial"/>
          <w:sz w:val="28"/>
          <w:szCs w:val="28"/>
        </w:rPr>
        <w:t>Красногвардейского сельского</w:t>
      </w:r>
      <w:r w:rsidR="006630A7" w:rsidRPr="00E37128">
        <w:rPr>
          <w:sz w:val="28"/>
          <w:szCs w:val="28"/>
        </w:rPr>
        <w:t xml:space="preserve"> </w:t>
      </w:r>
      <w:r w:rsidRPr="00E37128">
        <w:rPr>
          <w:sz w:val="28"/>
          <w:szCs w:val="28"/>
        </w:rPr>
        <w:t>поселения Каневского района о предоставлении земельного участка в собственность бесплатно</w:t>
      </w:r>
      <w:r w:rsidRPr="00F77145">
        <w:rPr>
          <w:sz w:val="28"/>
          <w:szCs w:val="28"/>
        </w:rPr>
        <w:t xml:space="preserve"> на бумажном носителе, подтверждающую содержание электронного документа, направ</w:t>
      </w:r>
      <w:r w:rsidR="006630A7">
        <w:rPr>
          <w:sz w:val="28"/>
          <w:szCs w:val="28"/>
        </w:rPr>
        <w:t xml:space="preserve">ленного Уполномоченным органом </w:t>
      </w:r>
      <w:r w:rsidRPr="00F77145">
        <w:rPr>
          <w:sz w:val="28"/>
          <w:szCs w:val="28"/>
        </w:rPr>
        <w:t>в МФЦ;</w:t>
      </w:r>
    </w:p>
    <w:p w:rsidR="00E743D6" w:rsidRPr="00F77145" w:rsidRDefault="00E743D6" w:rsidP="00E743D6">
      <w:pPr>
        <w:autoSpaceDE w:val="0"/>
        <w:autoSpaceDN w:val="0"/>
        <w:adjustRightInd w:val="0"/>
        <w:ind w:firstLine="709"/>
        <w:jc w:val="both"/>
        <w:rPr>
          <w:sz w:val="28"/>
          <w:szCs w:val="28"/>
        </w:rPr>
      </w:pPr>
      <w:r w:rsidRPr="00F77145">
        <w:rPr>
          <w:sz w:val="28"/>
          <w:szCs w:val="28"/>
        </w:rPr>
        <w:t xml:space="preserve">в) </w:t>
      </w:r>
      <w:r w:rsidRPr="00E37128">
        <w:rPr>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r w:rsidR="006630A7">
        <w:rPr>
          <w:rFonts w:cs="Arial"/>
          <w:sz w:val="28"/>
          <w:szCs w:val="28"/>
        </w:rPr>
        <w:t>Красногвардейского сельского</w:t>
      </w:r>
      <w:r w:rsidR="006630A7" w:rsidRPr="00E37128">
        <w:rPr>
          <w:sz w:val="28"/>
          <w:szCs w:val="28"/>
        </w:rPr>
        <w:t xml:space="preserve"> </w:t>
      </w:r>
      <w:r w:rsidRPr="00E37128">
        <w:rPr>
          <w:sz w:val="28"/>
          <w:szCs w:val="28"/>
        </w:rPr>
        <w:t>поселения Каневского района о предоставлении земельного участка в собственность бесплатно</w:t>
      </w:r>
      <w:r w:rsidRPr="00F77145">
        <w:rPr>
          <w:sz w:val="28"/>
          <w:szCs w:val="28"/>
        </w:rPr>
        <w:t xml:space="preserve"> на бумажном носителе.</w:t>
      </w:r>
    </w:p>
    <w:p w:rsidR="00E743D6" w:rsidRPr="001C131A" w:rsidRDefault="00E743D6" w:rsidP="00E743D6">
      <w:pPr>
        <w:autoSpaceDE w:val="0"/>
        <w:autoSpaceDN w:val="0"/>
        <w:adjustRightInd w:val="0"/>
        <w:ind w:firstLine="709"/>
        <w:jc w:val="both"/>
        <w:rPr>
          <w:sz w:val="28"/>
          <w:szCs w:val="28"/>
        </w:rPr>
      </w:pPr>
      <w:r w:rsidRPr="0098354D">
        <w:rPr>
          <w:sz w:val="28"/>
          <w:szCs w:val="28"/>
        </w:rPr>
        <w:t>Заявитель вправе получить результат</w:t>
      </w:r>
      <w:r w:rsidRPr="001C131A">
        <w:rPr>
          <w:sz w:val="28"/>
          <w:szCs w:val="28"/>
        </w:rPr>
        <w:t xml:space="preserve"> предоставления муниципальной услуги в форме электронного документа или документа на бумажном носителе в течение </w:t>
      </w:r>
      <w:proofErr w:type="gramStart"/>
      <w:r w:rsidRPr="001C131A">
        <w:rPr>
          <w:sz w:val="28"/>
          <w:szCs w:val="28"/>
        </w:rPr>
        <w:t>срока действия результата предоставления муниципальной услуги</w:t>
      </w:r>
      <w:proofErr w:type="gramEnd"/>
      <w:r w:rsidRPr="001C131A">
        <w:rPr>
          <w:sz w:val="28"/>
          <w:szCs w:val="28"/>
        </w:rPr>
        <w:t>.</w:t>
      </w:r>
    </w:p>
    <w:p w:rsidR="00E743D6" w:rsidRPr="001C131A" w:rsidRDefault="00E743D6" w:rsidP="00E743D6">
      <w:pPr>
        <w:widowControl w:val="0"/>
        <w:ind w:firstLine="709"/>
        <w:jc w:val="both"/>
        <w:rPr>
          <w:sz w:val="28"/>
          <w:szCs w:val="28"/>
        </w:rPr>
      </w:pPr>
      <w:bookmarkStart w:id="11" w:name="sub_741"/>
      <w:bookmarkEnd w:id="10"/>
      <w:r w:rsidRPr="001C131A">
        <w:rPr>
          <w:sz w:val="28"/>
          <w:szCs w:val="28"/>
        </w:rPr>
        <w:t>3.1.5.2. Ответственный специалист:</w:t>
      </w:r>
    </w:p>
    <w:bookmarkEnd w:id="11"/>
    <w:p w:rsidR="00E743D6" w:rsidRPr="001C131A" w:rsidRDefault="00E743D6" w:rsidP="00E743D6">
      <w:pPr>
        <w:widowControl w:val="0"/>
        <w:ind w:firstLine="709"/>
        <w:jc w:val="both"/>
        <w:rPr>
          <w:sz w:val="28"/>
          <w:szCs w:val="28"/>
        </w:rPr>
      </w:pPr>
      <w:r w:rsidRPr="001C131A">
        <w:rPr>
          <w:sz w:val="28"/>
          <w:szCs w:val="28"/>
        </w:rPr>
        <w:t>вручает (направляет) заявителю соответствующий результат предоставления муниципальной услуги;</w:t>
      </w:r>
    </w:p>
    <w:p w:rsidR="00E743D6" w:rsidRPr="001C131A" w:rsidRDefault="00E743D6" w:rsidP="00E743D6">
      <w:pPr>
        <w:widowControl w:val="0"/>
        <w:ind w:firstLine="709"/>
        <w:jc w:val="both"/>
        <w:rPr>
          <w:sz w:val="28"/>
          <w:szCs w:val="28"/>
        </w:rPr>
      </w:pPr>
      <w:r w:rsidRPr="001C131A">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E743D6" w:rsidRPr="001C131A" w:rsidRDefault="00E743D6" w:rsidP="00E743D6">
      <w:pPr>
        <w:widowControl w:val="0"/>
        <w:ind w:firstLine="709"/>
        <w:jc w:val="both"/>
        <w:rPr>
          <w:sz w:val="28"/>
          <w:szCs w:val="28"/>
        </w:rPr>
      </w:pPr>
      <w:r w:rsidRPr="001C131A">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E743D6" w:rsidRPr="00E645B2" w:rsidRDefault="00E743D6" w:rsidP="00E743D6">
      <w:pPr>
        <w:widowControl w:val="0"/>
        <w:autoSpaceDE w:val="0"/>
        <w:autoSpaceDN w:val="0"/>
        <w:adjustRightInd w:val="0"/>
        <w:ind w:firstLine="709"/>
        <w:jc w:val="both"/>
        <w:rPr>
          <w:sz w:val="28"/>
          <w:szCs w:val="28"/>
        </w:rPr>
      </w:pPr>
      <w:r w:rsidRPr="001C131A">
        <w:rPr>
          <w:sz w:val="28"/>
          <w:szCs w:val="28"/>
        </w:rPr>
        <w:t>При получении результата</w:t>
      </w:r>
      <w:r>
        <w:rPr>
          <w:sz w:val="28"/>
          <w:szCs w:val="28"/>
        </w:rPr>
        <w:t xml:space="preserve"> предоставления муниципальной услуги по выбору заявителя в форме электронного документа ответственный специалист уведомляет </w:t>
      </w:r>
      <w:r w:rsidRPr="003E7DEE">
        <w:rPr>
          <w:sz w:val="28"/>
          <w:szCs w:val="28"/>
        </w:rPr>
        <w:t xml:space="preserve">заявителя в срок </w:t>
      </w:r>
      <w:r>
        <w:rPr>
          <w:sz w:val="28"/>
          <w:szCs w:val="28"/>
        </w:rPr>
        <w:t>1 (одного)</w:t>
      </w:r>
      <w:r w:rsidRPr="003E7DEE">
        <w:rPr>
          <w:sz w:val="28"/>
          <w:szCs w:val="28"/>
        </w:rPr>
        <w:t xml:space="preserve"> рабочего дня</w:t>
      </w:r>
      <w:r>
        <w:rPr>
          <w:color w:val="FF0000"/>
          <w:sz w:val="28"/>
          <w:szCs w:val="28"/>
        </w:rPr>
        <w:t xml:space="preserve"> </w:t>
      </w:r>
      <w:r w:rsidRPr="009A2C12">
        <w:rPr>
          <w:sz w:val="28"/>
          <w:szCs w:val="28"/>
        </w:rPr>
        <w:t>со дня</w:t>
      </w:r>
      <w:r>
        <w:rPr>
          <w:sz w:val="28"/>
          <w:szCs w:val="28"/>
        </w:rPr>
        <w:t xml:space="preserve"> подготовки результата предоставления муниципальной услуги.</w:t>
      </w:r>
    </w:p>
    <w:p w:rsidR="00E743D6" w:rsidRPr="001C131A" w:rsidRDefault="00E743D6" w:rsidP="00E743D6">
      <w:pPr>
        <w:widowControl w:val="0"/>
        <w:tabs>
          <w:tab w:val="left" w:pos="851"/>
        </w:tabs>
        <w:autoSpaceDE w:val="0"/>
        <w:autoSpaceDN w:val="0"/>
        <w:adjustRightInd w:val="0"/>
        <w:ind w:firstLine="709"/>
        <w:jc w:val="both"/>
        <w:outlineLvl w:val="1"/>
        <w:rPr>
          <w:sz w:val="28"/>
          <w:szCs w:val="28"/>
        </w:rPr>
      </w:pPr>
      <w:bookmarkStart w:id="12" w:name="sub_750"/>
      <w:r>
        <w:rPr>
          <w:sz w:val="28"/>
          <w:szCs w:val="28"/>
        </w:rPr>
        <w:t xml:space="preserve">3.1.5.3. </w:t>
      </w:r>
      <w:r w:rsidRPr="00E645B2">
        <w:rPr>
          <w:sz w:val="28"/>
          <w:szCs w:val="28"/>
        </w:rPr>
        <w:t>Обращение заявителя с документами, предусмотренными подраздел</w:t>
      </w:r>
      <w:r>
        <w:rPr>
          <w:sz w:val="28"/>
          <w:szCs w:val="28"/>
        </w:rPr>
        <w:t>ом</w:t>
      </w:r>
      <w:r w:rsidRPr="00E645B2">
        <w:rPr>
          <w:sz w:val="28"/>
          <w:szCs w:val="28"/>
        </w:rPr>
        <w:t xml:space="preserve"> 2.6 раздела </w:t>
      </w:r>
      <w:r>
        <w:rPr>
          <w:sz w:val="28"/>
          <w:szCs w:val="28"/>
        </w:rPr>
        <w:t>2 Регламента</w:t>
      </w:r>
      <w:r w:rsidRPr="00E645B2">
        <w:rPr>
          <w:sz w:val="28"/>
          <w:szCs w:val="28"/>
        </w:rPr>
        <w:t xml:space="preserve">, не может быть оставлено без рассмотрения или рассмотрено с нарушением сроков по причине </w:t>
      </w:r>
      <w:r w:rsidRPr="001C131A">
        <w:rPr>
          <w:sz w:val="28"/>
          <w:szCs w:val="28"/>
        </w:rPr>
        <w:t xml:space="preserve">продолжительного отсутствия (отпуск, командировка, болезнь и т.д.) или увольнения ответственного специалиста Уполномоченного органа. </w:t>
      </w:r>
    </w:p>
    <w:p w:rsidR="00E743D6" w:rsidRPr="001C131A" w:rsidRDefault="00E743D6" w:rsidP="00E743D6">
      <w:pPr>
        <w:widowControl w:val="0"/>
        <w:tabs>
          <w:tab w:val="left" w:pos="851"/>
        </w:tabs>
        <w:ind w:firstLine="709"/>
        <w:jc w:val="both"/>
        <w:rPr>
          <w:sz w:val="28"/>
          <w:szCs w:val="28"/>
        </w:rPr>
      </w:pPr>
      <w:r w:rsidRPr="001C131A">
        <w:rPr>
          <w:sz w:val="28"/>
          <w:szCs w:val="28"/>
        </w:rPr>
        <w:t>3.1.5.4. Срок исполнения административной процедуры</w:t>
      </w:r>
      <w:r>
        <w:rPr>
          <w:sz w:val="28"/>
          <w:szCs w:val="28"/>
        </w:rPr>
        <w:t xml:space="preserve"> (действия)</w:t>
      </w:r>
      <w:r w:rsidRPr="001C131A">
        <w:rPr>
          <w:sz w:val="28"/>
          <w:szCs w:val="28"/>
        </w:rPr>
        <w:t xml:space="preserve"> по выдаче заявителю результата предоставления муниципальной услуги </w:t>
      </w:r>
      <w:r>
        <w:rPr>
          <w:sz w:val="28"/>
          <w:szCs w:val="28"/>
        </w:rPr>
        <w:t>–</w:t>
      </w:r>
      <w:r w:rsidRPr="001C131A">
        <w:rPr>
          <w:sz w:val="28"/>
          <w:szCs w:val="28"/>
        </w:rPr>
        <w:t xml:space="preserve"> </w:t>
      </w:r>
      <w:r>
        <w:rPr>
          <w:color w:val="000000" w:themeColor="text1"/>
          <w:sz w:val="28"/>
          <w:szCs w:val="28"/>
        </w:rPr>
        <w:t xml:space="preserve">1 (один) </w:t>
      </w:r>
      <w:r w:rsidRPr="001C131A">
        <w:rPr>
          <w:sz w:val="28"/>
          <w:szCs w:val="28"/>
        </w:rPr>
        <w:t>рабочий день.</w:t>
      </w:r>
    </w:p>
    <w:p w:rsidR="00E743D6" w:rsidRDefault="00E743D6" w:rsidP="00E743D6">
      <w:pPr>
        <w:widowControl w:val="0"/>
        <w:tabs>
          <w:tab w:val="left" w:pos="851"/>
        </w:tabs>
        <w:ind w:firstLine="709"/>
        <w:jc w:val="both"/>
        <w:rPr>
          <w:sz w:val="28"/>
          <w:szCs w:val="28"/>
        </w:rPr>
      </w:pPr>
      <w:r w:rsidRPr="00E645B2">
        <w:rPr>
          <w:sz w:val="28"/>
          <w:szCs w:val="28"/>
        </w:rPr>
        <w:t>3.</w:t>
      </w:r>
      <w:r>
        <w:rPr>
          <w:sz w:val="28"/>
          <w:szCs w:val="28"/>
        </w:rPr>
        <w:t>1.5</w:t>
      </w:r>
      <w:r w:rsidRPr="00E645B2">
        <w:rPr>
          <w:sz w:val="28"/>
          <w:szCs w:val="28"/>
        </w:rPr>
        <w:t>.5. Результатом административной процедуры</w:t>
      </w:r>
      <w:r>
        <w:rPr>
          <w:sz w:val="28"/>
          <w:szCs w:val="28"/>
        </w:rPr>
        <w:t xml:space="preserve"> (действия)</w:t>
      </w:r>
      <w:r w:rsidRPr="00E645B2">
        <w:rPr>
          <w:sz w:val="28"/>
          <w:szCs w:val="28"/>
        </w:rPr>
        <w:t xml:space="preserve"> является выдача (направление) заявителю</w:t>
      </w:r>
      <w:r>
        <w:rPr>
          <w:sz w:val="28"/>
          <w:szCs w:val="28"/>
        </w:rPr>
        <w:t xml:space="preserve">:  </w:t>
      </w:r>
    </w:p>
    <w:p w:rsidR="00E743D6" w:rsidRPr="00E37128" w:rsidRDefault="00E743D6" w:rsidP="00E743D6">
      <w:pPr>
        <w:widowControl w:val="0"/>
        <w:tabs>
          <w:tab w:val="left" w:pos="851"/>
        </w:tabs>
        <w:ind w:firstLine="709"/>
        <w:jc w:val="both"/>
        <w:rPr>
          <w:color w:val="000000" w:themeColor="text1"/>
          <w:sz w:val="28"/>
          <w:szCs w:val="28"/>
        </w:rPr>
      </w:pPr>
      <w:r>
        <w:rPr>
          <w:sz w:val="28"/>
          <w:szCs w:val="28"/>
        </w:rPr>
        <w:t xml:space="preserve">1) </w:t>
      </w:r>
      <w:r>
        <w:rPr>
          <w:color w:val="C00000"/>
          <w:sz w:val="28"/>
          <w:szCs w:val="28"/>
        </w:rPr>
        <w:t xml:space="preserve"> </w:t>
      </w:r>
      <w:r w:rsidRPr="00E37128">
        <w:rPr>
          <w:color w:val="000000" w:themeColor="text1"/>
          <w:sz w:val="28"/>
          <w:szCs w:val="28"/>
        </w:rPr>
        <w:t>документов, являющихся результатом предоставления муниципальной услуги;</w:t>
      </w:r>
    </w:p>
    <w:p w:rsidR="00E743D6" w:rsidRPr="0098354D" w:rsidRDefault="00E743D6" w:rsidP="00E743D6">
      <w:pPr>
        <w:widowControl w:val="0"/>
        <w:ind w:firstLine="709"/>
        <w:jc w:val="both"/>
        <w:rPr>
          <w:color w:val="92D050"/>
          <w:sz w:val="28"/>
          <w:szCs w:val="28"/>
        </w:rPr>
      </w:pPr>
      <w:r w:rsidRPr="0098354D">
        <w:rPr>
          <w:sz w:val="28"/>
          <w:szCs w:val="28"/>
        </w:rPr>
        <w:t>2) письменного уведомления Уполномоченного органа об отказе в предоставлении муниципальной услуги</w:t>
      </w:r>
      <w:r w:rsidRPr="00E37128">
        <w:rPr>
          <w:color w:val="000000" w:themeColor="text1"/>
          <w:sz w:val="28"/>
          <w:szCs w:val="28"/>
        </w:rPr>
        <w:t>.</w:t>
      </w:r>
    </w:p>
    <w:p w:rsidR="00E743D6" w:rsidRPr="00E645B2" w:rsidRDefault="00E743D6" w:rsidP="00E743D6">
      <w:pPr>
        <w:widowControl w:val="0"/>
        <w:ind w:firstLine="709"/>
        <w:jc w:val="both"/>
        <w:rPr>
          <w:sz w:val="28"/>
          <w:szCs w:val="28"/>
        </w:rPr>
      </w:pPr>
      <w:r w:rsidRPr="0098354D">
        <w:rPr>
          <w:sz w:val="28"/>
          <w:szCs w:val="28"/>
        </w:rPr>
        <w:t xml:space="preserve">3.1.6. Заявитель вправе отозвать свое заявление на любой стадии рассмотрения, согласования или подготовки документа </w:t>
      </w:r>
      <w:r w:rsidRPr="0098354D">
        <w:rPr>
          <w:spacing w:val="-4"/>
          <w:sz w:val="28"/>
          <w:szCs w:val="28"/>
        </w:rPr>
        <w:t>Уполномоченным органом</w:t>
      </w:r>
      <w:r w:rsidRPr="0098354D">
        <w:rPr>
          <w:sz w:val="28"/>
          <w:szCs w:val="28"/>
        </w:rPr>
        <w:t xml:space="preserve">, обратившись с соответствующим заявлением в </w:t>
      </w:r>
      <w:r w:rsidRPr="0098354D">
        <w:rPr>
          <w:spacing w:val="-4"/>
          <w:sz w:val="28"/>
          <w:szCs w:val="28"/>
        </w:rPr>
        <w:t>Уполномоченный орган</w:t>
      </w:r>
      <w:r w:rsidRPr="0098354D">
        <w:rPr>
          <w:sz w:val="28"/>
          <w:szCs w:val="28"/>
        </w:rPr>
        <w:t>, в том числе в электронной</w:t>
      </w:r>
      <w:r w:rsidRPr="00AD0810">
        <w:rPr>
          <w:sz w:val="28"/>
          <w:szCs w:val="28"/>
        </w:rPr>
        <w:t xml:space="preserve"> форме, либо в МФЦ.</w:t>
      </w:r>
    </w:p>
    <w:bookmarkEnd w:id="12"/>
    <w:p w:rsidR="00E743D6" w:rsidRPr="001B48F1" w:rsidRDefault="00E743D6" w:rsidP="00E743D6">
      <w:pPr>
        <w:autoSpaceDE w:val="0"/>
        <w:autoSpaceDN w:val="0"/>
        <w:adjustRightInd w:val="0"/>
        <w:ind w:firstLine="708"/>
        <w:jc w:val="both"/>
        <w:rPr>
          <w:sz w:val="28"/>
          <w:szCs w:val="28"/>
        </w:rPr>
      </w:pPr>
      <w:r>
        <w:rPr>
          <w:rFonts w:cs="Arial"/>
          <w:sz w:val="28"/>
          <w:szCs w:val="28"/>
        </w:rPr>
        <w:t>3.1.7</w:t>
      </w:r>
      <w:r w:rsidRPr="001B48F1">
        <w:rPr>
          <w:rFonts w:cs="Arial"/>
          <w:sz w:val="28"/>
          <w:szCs w:val="28"/>
        </w:rPr>
        <w:t>.</w:t>
      </w:r>
      <w:r w:rsidRPr="001B48F1">
        <w:rPr>
          <w:sz w:val="28"/>
          <w:szCs w:val="28"/>
        </w:rPr>
        <w:t xml:space="preserve"> При предо</w:t>
      </w:r>
      <w:r w:rsidR="006630A7">
        <w:rPr>
          <w:sz w:val="28"/>
          <w:szCs w:val="28"/>
        </w:rPr>
        <w:t xml:space="preserve">ставлении муниципальной услуги </w:t>
      </w:r>
      <w:r w:rsidRPr="001B48F1">
        <w:rPr>
          <w:sz w:val="28"/>
          <w:szCs w:val="28"/>
        </w:rPr>
        <w:t xml:space="preserve">по экстерриториальному принципу </w:t>
      </w:r>
      <w:r>
        <w:rPr>
          <w:sz w:val="28"/>
          <w:szCs w:val="28"/>
        </w:rPr>
        <w:t>МФЦ</w:t>
      </w:r>
      <w:r w:rsidRPr="001B48F1">
        <w:rPr>
          <w:sz w:val="28"/>
          <w:szCs w:val="28"/>
        </w:rPr>
        <w:t>:</w:t>
      </w:r>
    </w:p>
    <w:p w:rsidR="00E743D6" w:rsidRPr="001B48F1" w:rsidRDefault="00E743D6" w:rsidP="00E743D6">
      <w:pPr>
        <w:autoSpaceDE w:val="0"/>
        <w:autoSpaceDN w:val="0"/>
        <w:adjustRightInd w:val="0"/>
        <w:ind w:firstLine="708"/>
        <w:jc w:val="both"/>
        <w:rPr>
          <w:sz w:val="28"/>
          <w:szCs w:val="28"/>
        </w:rPr>
      </w:pPr>
      <w:r w:rsidRPr="001B48F1">
        <w:rPr>
          <w:sz w:val="28"/>
          <w:szCs w:val="28"/>
        </w:rPr>
        <w:t xml:space="preserve">1) принимает от заявителя </w:t>
      </w:r>
      <w:r>
        <w:rPr>
          <w:sz w:val="28"/>
          <w:szCs w:val="28"/>
        </w:rPr>
        <w:t xml:space="preserve">заявление </w:t>
      </w:r>
      <w:r w:rsidRPr="001B48F1">
        <w:rPr>
          <w:sz w:val="28"/>
          <w:szCs w:val="28"/>
        </w:rPr>
        <w:t>и документы, представленные заявителем;</w:t>
      </w:r>
    </w:p>
    <w:p w:rsidR="00E743D6" w:rsidRPr="001B48F1" w:rsidRDefault="00E743D6" w:rsidP="00E743D6">
      <w:pPr>
        <w:autoSpaceDE w:val="0"/>
        <w:autoSpaceDN w:val="0"/>
        <w:adjustRightInd w:val="0"/>
        <w:ind w:firstLine="708"/>
        <w:jc w:val="both"/>
        <w:rPr>
          <w:sz w:val="28"/>
          <w:szCs w:val="28"/>
        </w:rPr>
      </w:pPr>
      <w:proofErr w:type="gramStart"/>
      <w:r w:rsidRPr="001B48F1">
        <w:rPr>
          <w:sz w:val="28"/>
          <w:szCs w:val="28"/>
        </w:rPr>
        <w:t xml:space="preserve">2) осуществляет копирование (сканирование) документов, предусмотренных </w:t>
      </w:r>
      <w:hyperlink r:id="rId28" w:history="1">
        <w:r w:rsidRPr="001B48F1">
          <w:rPr>
            <w:sz w:val="28"/>
            <w:szCs w:val="28"/>
          </w:rPr>
          <w:t>пунктами 1</w:t>
        </w:r>
      </w:hyperlink>
      <w:r>
        <w:rPr>
          <w:sz w:val="28"/>
          <w:szCs w:val="28"/>
        </w:rPr>
        <w:t>-</w:t>
      </w:r>
      <w:hyperlink r:id="rId29" w:history="1">
        <w:r w:rsidRPr="001B48F1">
          <w:rPr>
            <w:sz w:val="28"/>
            <w:szCs w:val="28"/>
          </w:rPr>
          <w:t>7</w:t>
        </w:r>
      </w:hyperlink>
      <w:r w:rsidRPr="001B48F1">
        <w:rPr>
          <w:sz w:val="28"/>
          <w:szCs w:val="28"/>
        </w:rPr>
        <w:t xml:space="preserve">, </w:t>
      </w:r>
      <w:hyperlink r:id="rId30" w:history="1">
        <w:r w:rsidRPr="001B48F1">
          <w:rPr>
            <w:sz w:val="28"/>
            <w:szCs w:val="28"/>
          </w:rPr>
          <w:t>9</w:t>
        </w:r>
      </w:hyperlink>
      <w:r w:rsidRPr="001B48F1">
        <w:rPr>
          <w:sz w:val="28"/>
          <w:szCs w:val="28"/>
        </w:rPr>
        <w:t xml:space="preserve">, </w:t>
      </w:r>
      <w:hyperlink r:id="rId31" w:history="1">
        <w:r w:rsidRPr="001B48F1">
          <w:rPr>
            <w:sz w:val="28"/>
            <w:szCs w:val="28"/>
          </w:rPr>
          <w:t>10</w:t>
        </w:r>
      </w:hyperlink>
      <w:r w:rsidRPr="001B48F1">
        <w:rPr>
          <w:sz w:val="28"/>
          <w:szCs w:val="28"/>
        </w:rPr>
        <w:t xml:space="preserve">, </w:t>
      </w:r>
      <w:hyperlink r:id="rId32" w:history="1">
        <w:r w:rsidRPr="001B48F1">
          <w:rPr>
            <w:sz w:val="28"/>
            <w:szCs w:val="28"/>
          </w:rPr>
          <w:t>14</w:t>
        </w:r>
      </w:hyperlink>
      <w:r w:rsidRPr="001B48F1">
        <w:rPr>
          <w:sz w:val="28"/>
          <w:szCs w:val="28"/>
        </w:rPr>
        <w:t xml:space="preserve">, </w:t>
      </w:r>
      <w:hyperlink r:id="rId33" w:history="1">
        <w:r w:rsidRPr="001B48F1">
          <w:rPr>
            <w:sz w:val="28"/>
            <w:szCs w:val="28"/>
          </w:rPr>
          <w:t>17</w:t>
        </w:r>
      </w:hyperlink>
      <w:r w:rsidRPr="001B48F1">
        <w:rPr>
          <w:sz w:val="28"/>
          <w:szCs w:val="28"/>
        </w:rPr>
        <w:t xml:space="preserve"> и </w:t>
      </w:r>
      <w:hyperlink r:id="rId34" w:history="1">
        <w:r w:rsidRPr="001B48F1">
          <w:rPr>
            <w:sz w:val="28"/>
            <w:szCs w:val="28"/>
          </w:rPr>
          <w:t>18 части 6 статьи 7</w:t>
        </w:r>
      </w:hyperlink>
      <w:r w:rsidRPr="001B48F1">
        <w:rPr>
          <w:sz w:val="28"/>
          <w:szCs w:val="28"/>
        </w:rPr>
        <w:t xml:space="preserve"> Федерального закона</w:t>
      </w:r>
      <w:r>
        <w:rPr>
          <w:sz w:val="28"/>
          <w:szCs w:val="28"/>
        </w:rPr>
        <w:t xml:space="preserve"> </w:t>
      </w:r>
      <w:r w:rsidRPr="001B48F1">
        <w:rPr>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w:t>
      </w:r>
      <w:r>
        <w:rPr>
          <w:sz w:val="28"/>
          <w:szCs w:val="28"/>
        </w:rPr>
        <w:t xml:space="preserve">ставления муниципальной услуги </w:t>
      </w:r>
      <w:r w:rsidRPr="001B48F1">
        <w:rPr>
          <w:sz w:val="28"/>
          <w:szCs w:val="28"/>
        </w:rPr>
        <w:t>для ее предоставления необходима копия документа лич</w:t>
      </w:r>
      <w:r>
        <w:rPr>
          <w:sz w:val="28"/>
          <w:szCs w:val="28"/>
        </w:rPr>
        <w:t xml:space="preserve">ного хранения </w:t>
      </w:r>
      <w:r w:rsidRPr="001B48F1">
        <w:rPr>
          <w:sz w:val="28"/>
          <w:szCs w:val="28"/>
        </w:rPr>
        <w:t>(за исключением случая</w:t>
      </w:r>
      <w:proofErr w:type="gramEnd"/>
      <w:r w:rsidRPr="001B48F1">
        <w:rPr>
          <w:sz w:val="28"/>
          <w:szCs w:val="28"/>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E743D6" w:rsidRPr="001B48F1" w:rsidRDefault="00E743D6" w:rsidP="00E743D6">
      <w:pPr>
        <w:autoSpaceDE w:val="0"/>
        <w:autoSpaceDN w:val="0"/>
        <w:adjustRightInd w:val="0"/>
        <w:ind w:firstLine="708"/>
        <w:jc w:val="both"/>
        <w:rPr>
          <w:sz w:val="28"/>
          <w:szCs w:val="28"/>
        </w:rPr>
      </w:pPr>
      <w:r w:rsidRPr="001B48F1">
        <w:rPr>
          <w:sz w:val="28"/>
          <w:szCs w:val="28"/>
        </w:rPr>
        <w:t xml:space="preserve">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w:t>
      </w:r>
      <w:r>
        <w:rPr>
          <w:sz w:val="28"/>
          <w:szCs w:val="28"/>
        </w:rPr>
        <w:t xml:space="preserve">заверение электронной подписью </w:t>
      </w:r>
      <w:r w:rsidRPr="001B48F1">
        <w:rPr>
          <w:sz w:val="28"/>
          <w:szCs w:val="28"/>
        </w:rPr>
        <w:t>в установленном порядке;</w:t>
      </w:r>
    </w:p>
    <w:p w:rsidR="00E743D6" w:rsidRPr="00360548" w:rsidRDefault="00E743D6" w:rsidP="00E743D6">
      <w:pPr>
        <w:spacing w:line="0" w:lineRule="atLeast"/>
        <w:ind w:firstLine="709"/>
        <w:jc w:val="both"/>
        <w:rPr>
          <w:sz w:val="28"/>
          <w:szCs w:val="28"/>
        </w:rPr>
      </w:pPr>
      <w:r w:rsidRPr="001B48F1">
        <w:rPr>
          <w:sz w:val="28"/>
          <w:szCs w:val="28"/>
        </w:rPr>
        <w:t xml:space="preserve">4) </w:t>
      </w:r>
      <w:r w:rsidRPr="00360548">
        <w:rPr>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r>
        <w:rPr>
          <w:sz w:val="28"/>
          <w:szCs w:val="28"/>
        </w:rPr>
        <w:t>;</w:t>
      </w:r>
    </w:p>
    <w:p w:rsidR="00E743D6" w:rsidRDefault="00E743D6" w:rsidP="00E743D6">
      <w:pPr>
        <w:spacing w:line="0" w:lineRule="atLeast"/>
        <w:ind w:firstLine="709"/>
        <w:jc w:val="both"/>
        <w:rPr>
          <w:sz w:val="28"/>
          <w:szCs w:val="28"/>
        </w:rPr>
      </w:pPr>
      <w:r w:rsidRPr="00F47E65">
        <w:rPr>
          <w:sz w:val="28"/>
          <w:szCs w:val="28"/>
        </w:rPr>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Pr="00F47E65">
        <w:rPr>
          <w:rFonts w:eastAsia="Calibri"/>
          <w:sz w:val="28"/>
          <w:szCs w:val="28"/>
          <w:lang w:eastAsia="en-US"/>
        </w:rPr>
        <w:t xml:space="preserve"> Уполномоченный орган</w:t>
      </w:r>
      <w:r w:rsidRPr="00F47E65">
        <w:rPr>
          <w:sz w:val="28"/>
          <w:szCs w:val="28"/>
        </w:rPr>
        <w:t>, предоставляющий муниципальную услугу, расположенный на территории</w:t>
      </w:r>
      <w:r w:rsidRPr="00F47E65">
        <w:rPr>
          <w:rFonts w:eastAsia="Calibri"/>
          <w:sz w:val="28"/>
          <w:szCs w:val="28"/>
          <w:lang w:eastAsia="en-US"/>
        </w:rPr>
        <w:t xml:space="preserve"> Краснодарского края</w:t>
      </w:r>
      <w:r w:rsidRPr="00F47E65">
        <w:rPr>
          <w:sz w:val="28"/>
          <w:szCs w:val="28"/>
        </w:rPr>
        <w:t>.</w:t>
      </w:r>
    </w:p>
    <w:p w:rsidR="00E743D6" w:rsidRPr="00F47E65" w:rsidRDefault="00E743D6" w:rsidP="00E743D6">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743D6" w:rsidRPr="00F47E65" w:rsidRDefault="00E743D6" w:rsidP="00E743D6">
      <w:pPr>
        <w:tabs>
          <w:tab w:val="left" w:pos="720"/>
          <w:tab w:val="left" w:pos="6480"/>
        </w:tabs>
        <w:jc w:val="both"/>
        <w:rPr>
          <w:rFonts w:cs="Arial"/>
          <w:sz w:val="28"/>
          <w:szCs w:val="28"/>
        </w:rPr>
      </w:pPr>
    </w:p>
    <w:p w:rsidR="00E743D6" w:rsidRPr="001A2E86" w:rsidRDefault="00E743D6" w:rsidP="006630A7">
      <w:pPr>
        <w:widowControl w:val="0"/>
        <w:tabs>
          <w:tab w:val="left" w:pos="851"/>
        </w:tabs>
        <w:autoSpaceDE w:val="0"/>
        <w:autoSpaceDN w:val="0"/>
        <w:adjustRightInd w:val="0"/>
        <w:jc w:val="center"/>
        <w:outlineLvl w:val="1"/>
        <w:rPr>
          <w:color w:val="000000"/>
          <w:sz w:val="28"/>
          <w:szCs w:val="28"/>
        </w:rPr>
      </w:pPr>
      <w:r w:rsidRPr="0098354D">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E743D6" w:rsidRPr="006630A7" w:rsidRDefault="00E743D6" w:rsidP="006630A7">
      <w:pPr>
        <w:widowControl w:val="0"/>
        <w:tabs>
          <w:tab w:val="left" w:pos="851"/>
        </w:tabs>
        <w:autoSpaceDE w:val="0"/>
        <w:autoSpaceDN w:val="0"/>
        <w:adjustRightInd w:val="0"/>
        <w:jc w:val="center"/>
        <w:outlineLvl w:val="1"/>
        <w:rPr>
          <w:rFonts w:eastAsia="DejaVu Sans"/>
          <w:kern w:val="3"/>
          <w:sz w:val="28"/>
          <w:szCs w:val="28"/>
          <w:lang w:eastAsia="zh-CN" w:bidi="hi-IN"/>
        </w:rPr>
      </w:pPr>
      <w:r w:rsidRPr="00796E35">
        <w:rPr>
          <w:sz w:val="28"/>
          <w:szCs w:val="28"/>
        </w:rPr>
        <w:t>3.2.1. ПОРЯДОК ОСУЩЕСТВЛЕНИЯ</w:t>
      </w:r>
      <w:r w:rsidRPr="00796E35">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rsidR="00E743D6" w:rsidRPr="00334654" w:rsidRDefault="00E743D6" w:rsidP="00E743D6">
      <w:pPr>
        <w:ind w:firstLine="709"/>
        <w:jc w:val="both"/>
        <w:rPr>
          <w:sz w:val="28"/>
          <w:szCs w:val="28"/>
        </w:rPr>
      </w:pPr>
      <w:r w:rsidRPr="00334654">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E743D6" w:rsidRPr="001A2E86" w:rsidRDefault="00E743D6" w:rsidP="00E743D6">
      <w:pPr>
        <w:widowControl w:val="0"/>
        <w:autoSpaceDE w:val="0"/>
        <w:autoSpaceDN w:val="0"/>
        <w:adjustRightInd w:val="0"/>
        <w:ind w:firstLine="708"/>
        <w:jc w:val="both"/>
        <w:rPr>
          <w:color w:val="000000"/>
          <w:sz w:val="28"/>
          <w:szCs w:val="28"/>
        </w:rPr>
      </w:pPr>
      <w:bookmarkStart w:id="13" w:name="sub_10021"/>
      <w:bookmarkStart w:id="14" w:name="sub_1007"/>
      <w:bookmarkEnd w:id="13"/>
      <w:bookmarkEnd w:id="14"/>
      <w:r w:rsidRPr="001A2E86">
        <w:rPr>
          <w:color w:val="000000"/>
          <w:sz w:val="28"/>
          <w:szCs w:val="28"/>
        </w:rPr>
        <w:t>1) получение информации о порядке и сроках предоставления муниципальной услуги;</w:t>
      </w:r>
    </w:p>
    <w:p w:rsidR="00E743D6" w:rsidRPr="001A2E86" w:rsidRDefault="00E743D6" w:rsidP="00E743D6">
      <w:pPr>
        <w:widowControl w:val="0"/>
        <w:autoSpaceDE w:val="0"/>
        <w:autoSpaceDN w:val="0"/>
        <w:adjustRightInd w:val="0"/>
        <w:ind w:firstLine="708"/>
        <w:jc w:val="both"/>
        <w:rPr>
          <w:color w:val="000000"/>
          <w:sz w:val="28"/>
          <w:szCs w:val="28"/>
        </w:rPr>
      </w:pPr>
      <w:r w:rsidRPr="001A2E86">
        <w:rPr>
          <w:color w:val="000000"/>
          <w:sz w:val="28"/>
          <w:szCs w:val="28"/>
        </w:rPr>
        <w:t xml:space="preserve">2) запись на прием в Уполномоченный орган, МФЦ предоставления муниципальных услуг для подачи запроса </w:t>
      </w:r>
      <w:r w:rsidRPr="001A2E86">
        <w:rPr>
          <w:color w:val="000000"/>
          <w:sz w:val="28"/>
          <w:szCs w:val="28"/>
        </w:rPr>
        <w:br/>
        <w:t>о предоставлении муниципальной услуги;</w:t>
      </w:r>
    </w:p>
    <w:p w:rsidR="00E743D6" w:rsidRPr="001A2E86" w:rsidRDefault="00E743D6" w:rsidP="00E743D6">
      <w:pPr>
        <w:widowControl w:val="0"/>
        <w:autoSpaceDE w:val="0"/>
        <w:autoSpaceDN w:val="0"/>
        <w:adjustRightInd w:val="0"/>
        <w:ind w:firstLine="708"/>
        <w:jc w:val="both"/>
        <w:rPr>
          <w:color w:val="000000"/>
          <w:sz w:val="28"/>
          <w:szCs w:val="28"/>
        </w:rPr>
      </w:pPr>
      <w:r w:rsidRPr="001A2E86">
        <w:rPr>
          <w:color w:val="000000"/>
          <w:sz w:val="28"/>
          <w:szCs w:val="28"/>
        </w:rPr>
        <w:t>3) формирование запроса о предоставлении муниципальной услуги;</w:t>
      </w:r>
    </w:p>
    <w:p w:rsidR="00E743D6" w:rsidRPr="001A2E86" w:rsidRDefault="00E743D6" w:rsidP="00E743D6">
      <w:pPr>
        <w:widowControl w:val="0"/>
        <w:autoSpaceDE w:val="0"/>
        <w:autoSpaceDN w:val="0"/>
        <w:adjustRightInd w:val="0"/>
        <w:ind w:firstLine="708"/>
        <w:jc w:val="both"/>
        <w:rPr>
          <w:color w:val="000000"/>
          <w:sz w:val="28"/>
          <w:szCs w:val="28"/>
        </w:rPr>
      </w:pPr>
      <w:r w:rsidRPr="001A2E86">
        <w:rPr>
          <w:color w:val="000000"/>
          <w:sz w:val="28"/>
          <w:szCs w:val="28"/>
        </w:rPr>
        <w:t>4) прием и регистрация Уполномоченным органо</w:t>
      </w:r>
      <w:r w:rsidRPr="00E37128">
        <w:rPr>
          <w:color w:val="000000" w:themeColor="text1"/>
          <w:sz w:val="28"/>
          <w:szCs w:val="28"/>
        </w:rPr>
        <w:t>м</w:t>
      </w:r>
      <w:r>
        <w:rPr>
          <w:color w:val="000000"/>
          <w:sz w:val="28"/>
          <w:szCs w:val="28"/>
        </w:rPr>
        <w:t>,</w:t>
      </w:r>
      <w:r w:rsidRPr="001A2E86">
        <w:rPr>
          <w:color w:val="000000"/>
          <w:sz w:val="28"/>
          <w:szCs w:val="28"/>
        </w:rPr>
        <w:t xml:space="preserve"> запроса </w:t>
      </w:r>
      <w:r w:rsidRPr="001A2E86">
        <w:rPr>
          <w:color w:val="000000"/>
          <w:sz w:val="28"/>
          <w:szCs w:val="28"/>
        </w:rPr>
        <w:br/>
        <w:t>и иных документов, необходимых для предоставления муниципальной услуги;</w:t>
      </w:r>
    </w:p>
    <w:p w:rsidR="00E743D6" w:rsidRPr="001A2E86" w:rsidRDefault="00E743D6" w:rsidP="00E743D6">
      <w:pPr>
        <w:widowControl w:val="0"/>
        <w:autoSpaceDE w:val="0"/>
        <w:autoSpaceDN w:val="0"/>
        <w:adjustRightInd w:val="0"/>
        <w:ind w:firstLine="708"/>
        <w:jc w:val="both"/>
        <w:rPr>
          <w:color w:val="000000"/>
          <w:sz w:val="28"/>
          <w:szCs w:val="28"/>
        </w:rPr>
      </w:pPr>
      <w:r>
        <w:rPr>
          <w:color w:val="000000"/>
          <w:sz w:val="28"/>
          <w:szCs w:val="28"/>
        </w:rPr>
        <w:t>5</w:t>
      </w:r>
      <w:r w:rsidRPr="001A2E86">
        <w:rPr>
          <w:color w:val="000000"/>
          <w:sz w:val="28"/>
          <w:szCs w:val="28"/>
        </w:rPr>
        <w:t>) получение результата предоставления муниципальной услуги;</w:t>
      </w:r>
    </w:p>
    <w:p w:rsidR="00E743D6" w:rsidRPr="001A2E86" w:rsidRDefault="00E743D6" w:rsidP="00E743D6">
      <w:pPr>
        <w:widowControl w:val="0"/>
        <w:autoSpaceDE w:val="0"/>
        <w:autoSpaceDN w:val="0"/>
        <w:adjustRightInd w:val="0"/>
        <w:ind w:firstLine="708"/>
        <w:jc w:val="both"/>
        <w:rPr>
          <w:color w:val="000000"/>
          <w:sz w:val="28"/>
          <w:szCs w:val="28"/>
        </w:rPr>
      </w:pPr>
      <w:r>
        <w:rPr>
          <w:color w:val="000000"/>
          <w:sz w:val="28"/>
          <w:szCs w:val="28"/>
        </w:rPr>
        <w:t>6</w:t>
      </w:r>
      <w:r w:rsidRPr="001A2E86">
        <w:rPr>
          <w:color w:val="000000"/>
          <w:sz w:val="28"/>
          <w:szCs w:val="28"/>
        </w:rPr>
        <w:t>) получение сведений о ходе выполнения запроса;</w:t>
      </w:r>
    </w:p>
    <w:p w:rsidR="00E743D6" w:rsidRPr="001A2E86" w:rsidRDefault="00E743D6" w:rsidP="00E743D6">
      <w:pPr>
        <w:widowControl w:val="0"/>
        <w:autoSpaceDE w:val="0"/>
        <w:autoSpaceDN w:val="0"/>
        <w:adjustRightInd w:val="0"/>
        <w:ind w:firstLine="708"/>
        <w:jc w:val="both"/>
        <w:rPr>
          <w:color w:val="000000"/>
          <w:sz w:val="28"/>
          <w:szCs w:val="28"/>
        </w:rPr>
      </w:pPr>
      <w:r>
        <w:rPr>
          <w:color w:val="000000"/>
          <w:sz w:val="28"/>
          <w:szCs w:val="28"/>
        </w:rPr>
        <w:t>7</w:t>
      </w:r>
      <w:r w:rsidRPr="001A2E86">
        <w:rPr>
          <w:color w:val="000000"/>
          <w:sz w:val="28"/>
          <w:szCs w:val="28"/>
        </w:rPr>
        <w:t>) осуществление оценки качества предоставления услуги;</w:t>
      </w:r>
    </w:p>
    <w:p w:rsidR="00E743D6" w:rsidRPr="001A2E86" w:rsidRDefault="00E743D6" w:rsidP="00E743D6">
      <w:pPr>
        <w:widowControl w:val="0"/>
        <w:autoSpaceDE w:val="0"/>
        <w:autoSpaceDN w:val="0"/>
        <w:adjustRightInd w:val="0"/>
        <w:ind w:firstLine="708"/>
        <w:jc w:val="both"/>
        <w:rPr>
          <w:color w:val="000000"/>
          <w:sz w:val="28"/>
          <w:szCs w:val="28"/>
        </w:rPr>
      </w:pPr>
      <w:r>
        <w:rPr>
          <w:color w:val="000000"/>
          <w:sz w:val="28"/>
          <w:szCs w:val="28"/>
        </w:rPr>
        <w:t>8</w:t>
      </w:r>
      <w:r w:rsidRPr="001A2E86">
        <w:rPr>
          <w:color w:val="000000"/>
          <w:sz w:val="28"/>
          <w:szCs w:val="28"/>
        </w:rPr>
        <w:t>)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E743D6" w:rsidRPr="001C131A" w:rsidRDefault="00E743D6" w:rsidP="00E743D6">
      <w:pPr>
        <w:autoSpaceDE w:val="0"/>
        <w:autoSpaceDN w:val="0"/>
        <w:adjustRightInd w:val="0"/>
        <w:ind w:firstLine="709"/>
        <w:jc w:val="both"/>
        <w:rPr>
          <w:sz w:val="28"/>
          <w:szCs w:val="28"/>
          <w:lang w:eastAsia="en-US"/>
        </w:rPr>
      </w:pPr>
      <w:r w:rsidRPr="001A2E86">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sidRPr="001C131A">
        <w:rPr>
          <w:sz w:val="28"/>
          <w:szCs w:val="28"/>
        </w:rPr>
        <w:t xml:space="preserve">опубликованной на Едином портале, </w:t>
      </w:r>
      <w:r w:rsidRPr="00C70131">
        <w:rPr>
          <w:sz w:val="28"/>
          <w:szCs w:val="28"/>
        </w:rPr>
        <w:t>Региональном портале</w:t>
      </w:r>
      <w:r w:rsidRPr="001C131A">
        <w:rPr>
          <w:sz w:val="28"/>
          <w:szCs w:val="28"/>
          <w:lang w:eastAsia="en-US"/>
        </w:rPr>
        <w:t>.</w:t>
      </w:r>
    </w:p>
    <w:p w:rsidR="00E743D6" w:rsidRPr="001A2E86" w:rsidRDefault="00E743D6" w:rsidP="00E743D6">
      <w:pPr>
        <w:widowControl w:val="0"/>
        <w:ind w:firstLine="709"/>
        <w:jc w:val="both"/>
        <w:rPr>
          <w:color w:val="000000"/>
          <w:sz w:val="28"/>
          <w:szCs w:val="28"/>
        </w:rPr>
      </w:pPr>
      <w:r w:rsidRPr="001C131A">
        <w:rPr>
          <w:sz w:val="28"/>
          <w:szCs w:val="28"/>
        </w:rPr>
        <w:t xml:space="preserve">Заявитель вправе отозвать свое заявление на любой стадии рассмотрения, согласования или подготовки документа </w:t>
      </w:r>
      <w:r w:rsidRPr="001C131A">
        <w:rPr>
          <w:spacing w:val="-4"/>
          <w:sz w:val="28"/>
          <w:szCs w:val="28"/>
        </w:rPr>
        <w:t>Уполномоченным органом</w:t>
      </w:r>
      <w:r w:rsidRPr="001C131A">
        <w:rPr>
          <w:sz w:val="28"/>
          <w:szCs w:val="28"/>
        </w:rPr>
        <w:t>, обратившись с соответствующим</w:t>
      </w:r>
      <w:r w:rsidRPr="001A2E86">
        <w:rPr>
          <w:color w:val="000000"/>
          <w:sz w:val="28"/>
          <w:szCs w:val="28"/>
        </w:rPr>
        <w:t xml:space="preserve"> заявлением в </w:t>
      </w:r>
      <w:r w:rsidRPr="001A2E86">
        <w:rPr>
          <w:color w:val="000000"/>
          <w:spacing w:val="-4"/>
          <w:sz w:val="28"/>
          <w:szCs w:val="28"/>
        </w:rPr>
        <w:t>Уполномоченный орган</w:t>
      </w:r>
      <w:r w:rsidRPr="001A2E86">
        <w:rPr>
          <w:color w:val="000000"/>
          <w:sz w:val="28"/>
          <w:szCs w:val="28"/>
        </w:rPr>
        <w:t>, в том числе в электронной форме, либо в МФЦ.</w:t>
      </w:r>
    </w:p>
    <w:p w:rsidR="00E743D6" w:rsidRPr="001A2E86" w:rsidRDefault="00E743D6" w:rsidP="00E743D6">
      <w:pPr>
        <w:widowControl w:val="0"/>
        <w:ind w:firstLine="709"/>
        <w:jc w:val="both"/>
        <w:rPr>
          <w:rFonts w:eastAsia="DejaVu Sans"/>
          <w:color w:val="000000"/>
          <w:sz w:val="28"/>
          <w:szCs w:val="28"/>
        </w:rPr>
      </w:pPr>
      <w:r w:rsidRPr="001A2E86">
        <w:rPr>
          <w:rFonts w:eastAsia="DejaVu Sans"/>
          <w:color w:val="000000"/>
          <w:sz w:val="28"/>
          <w:szCs w:val="28"/>
        </w:rPr>
        <w:t>3.2.1.2. Получение информации о порядке и сроках предоставления муниципальной услуги.</w:t>
      </w:r>
    </w:p>
    <w:p w:rsidR="00E743D6" w:rsidRPr="001A2E86" w:rsidRDefault="00E743D6" w:rsidP="00E743D6">
      <w:pPr>
        <w:autoSpaceDE w:val="0"/>
        <w:autoSpaceDN w:val="0"/>
        <w:adjustRightInd w:val="0"/>
        <w:ind w:firstLine="851"/>
        <w:jc w:val="both"/>
        <w:rPr>
          <w:color w:val="000000"/>
          <w:sz w:val="28"/>
          <w:szCs w:val="28"/>
        </w:rPr>
      </w:pPr>
      <w:r w:rsidRPr="001A2E86">
        <w:rPr>
          <w:color w:val="000000"/>
          <w:sz w:val="28"/>
          <w:szCs w:val="28"/>
        </w:rPr>
        <w:t xml:space="preserve">Информация о предоставлении муниципальной услуги размещается на Едином портале, </w:t>
      </w:r>
      <w:r w:rsidRPr="00C70131">
        <w:rPr>
          <w:sz w:val="28"/>
          <w:szCs w:val="28"/>
        </w:rPr>
        <w:t>Региональном портале</w:t>
      </w:r>
      <w:r w:rsidRPr="001A2E86">
        <w:rPr>
          <w:color w:val="000000"/>
          <w:sz w:val="28"/>
          <w:szCs w:val="28"/>
        </w:rPr>
        <w:t>, а также на официальном сайте.</w:t>
      </w:r>
    </w:p>
    <w:p w:rsidR="00E743D6" w:rsidRPr="0098354D" w:rsidRDefault="00E743D6" w:rsidP="00E743D6">
      <w:pPr>
        <w:autoSpaceDE w:val="0"/>
        <w:autoSpaceDN w:val="0"/>
        <w:adjustRightInd w:val="0"/>
        <w:ind w:firstLine="851"/>
        <w:jc w:val="both"/>
        <w:rPr>
          <w:sz w:val="28"/>
          <w:szCs w:val="28"/>
        </w:rPr>
      </w:pPr>
      <w:r w:rsidRPr="001C131A">
        <w:rPr>
          <w:sz w:val="28"/>
          <w:szCs w:val="28"/>
        </w:rPr>
        <w:t xml:space="preserve">На Едином портале, </w:t>
      </w:r>
      <w:r w:rsidRPr="00C70131">
        <w:rPr>
          <w:sz w:val="28"/>
          <w:szCs w:val="28"/>
        </w:rPr>
        <w:t>Региональном портале</w:t>
      </w:r>
      <w:r>
        <w:rPr>
          <w:sz w:val="28"/>
          <w:szCs w:val="28"/>
        </w:rPr>
        <w:t xml:space="preserve"> </w:t>
      </w:r>
      <w:r w:rsidRPr="0098354D">
        <w:rPr>
          <w:sz w:val="28"/>
          <w:szCs w:val="28"/>
        </w:rPr>
        <w:t>размещается следующая информация:</w:t>
      </w:r>
    </w:p>
    <w:p w:rsidR="00E743D6" w:rsidRPr="001C131A" w:rsidRDefault="00E743D6" w:rsidP="00E743D6">
      <w:pPr>
        <w:autoSpaceDE w:val="0"/>
        <w:autoSpaceDN w:val="0"/>
        <w:adjustRightInd w:val="0"/>
        <w:ind w:firstLine="851"/>
        <w:jc w:val="both"/>
        <w:rPr>
          <w:sz w:val="28"/>
          <w:szCs w:val="28"/>
        </w:rPr>
      </w:pPr>
      <w:r w:rsidRPr="0098354D">
        <w:rPr>
          <w:sz w:val="28"/>
          <w:szCs w:val="28"/>
        </w:rPr>
        <w:t xml:space="preserve">1) исчерпывающий перечень документов, необходимых </w:t>
      </w:r>
      <w:r w:rsidRPr="0098354D">
        <w:rPr>
          <w:sz w:val="28"/>
          <w:szCs w:val="28"/>
        </w:rPr>
        <w:br/>
        <w:t xml:space="preserve">для предоставления муниципальной услуги, требования </w:t>
      </w:r>
      <w:r w:rsidRPr="0098354D">
        <w:rPr>
          <w:sz w:val="28"/>
          <w:szCs w:val="28"/>
        </w:rPr>
        <w:br/>
        <w:t>к оформлению</w:t>
      </w:r>
      <w:r w:rsidRPr="001C131A">
        <w:rPr>
          <w:sz w:val="28"/>
          <w:szCs w:val="28"/>
        </w:rPr>
        <w:t xml:space="preserve"> указанных документов, а также перечень документов, которые заявитель  вправе представить по собственной инициативе;</w:t>
      </w:r>
    </w:p>
    <w:p w:rsidR="00E743D6" w:rsidRPr="001C131A" w:rsidRDefault="00E743D6" w:rsidP="00E743D6">
      <w:pPr>
        <w:autoSpaceDE w:val="0"/>
        <w:autoSpaceDN w:val="0"/>
        <w:adjustRightInd w:val="0"/>
        <w:ind w:firstLine="851"/>
        <w:jc w:val="both"/>
        <w:rPr>
          <w:sz w:val="28"/>
          <w:szCs w:val="28"/>
        </w:rPr>
      </w:pPr>
      <w:r w:rsidRPr="001C131A">
        <w:rPr>
          <w:sz w:val="28"/>
          <w:szCs w:val="28"/>
        </w:rPr>
        <w:t>2) круг заявителей;</w:t>
      </w:r>
    </w:p>
    <w:p w:rsidR="00E743D6" w:rsidRPr="001A2E86" w:rsidRDefault="00E743D6" w:rsidP="00E743D6">
      <w:pPr>
        <w:autoSpaceDE w:val="0"/>
        <w:autoSpaceDN w:val="0"/>
        <w:adjustRightInd w:val="0"/>
        <w:ind w:firstLine="851"/>
        <w:jc w:val="both"/>
        <w:rPr>
          <w:color w:val="000000"/>
          <w:sz w:val="28"/>
          <w:szCs w:val="28"/>
        </w:rPr>
      </w:pPr>
      <w:r w:rsidRPr="001A2E86">
        <w:rPr>
          <w:color w:val="000000"/>
          <w:sz w:val="28"/>
          <w:szCs w:val="28"/>
        </w:rPr>
        <w:t>3) срок предоставления муниципальной услуги;</w:t>
      </w:r>
    </w:p>
    <w:p w:rsidR="00E743D6" w:rsidRPr="001A2E86" w:rsidRDefault="00E743D6" w:rsidP="00E743D6">
      <w:pPr>
        <w:autoSpaceDE w:val="0"/>
        <w:autoSpaceDN w:val="0"/>
        <w:adjustRightInd w:val="0"/>
        <w:ind w:firstLine="851"/>
        <w:jc w:val="both"/>
        <w:rPr>
          <w:color w:val="000000"/>
          <w:sz w:val="28"/>
          <w:szCs w:val="28"/>
        </w:rPr>
      </w:pPr>
      <w:r w:rsidRPr="001A2E86">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743D6" w:rsidRPr="001A2E86" w:rsidRDefault="00E743D6" w:rsidP="00E743D6">
      <w:pPr>
        <w:autoSpaceDE w:val="0"/>
        <w:autoSpaceDN w:val="0"/>
        <w:adjustRightInd w:val="0"/>
        <w:ind w:firstLine="851"/>
        <w:jc w:val="both"/>
        <w:rPr>
          <w:color w:val="000000"/>
          <w:sz w:val="28"/>
          <w:szCs w:val="28"/>
        </w:rPr>
      </w:pPr>
      <w:r w:rsidRPr="001A2E86">
        <w:rPr>
          <w:color w:val="000000"/>
          <w:sz w:val="28"/>
          <w:szCs w:val="28"/>
        </w:rPr>
        <w:t>5) размер государственной пошлины, взимаемой за предоставление муниципальной услуги;</w:t>
      </w:r>
    </w:p>
    <w:p w:rsidR="00E743D6" w:rsidRPr="0098354D" w:rsidRDefault="00E743D6" w:rsidP="00E743D6">
      <w:pPr>
        <w:autoSpaceDE w:val="0"/>
        <w:autoSpaceDN w:val="0"/>
        <w:adjustRightInd w:val="0"/>
        <w:ind w:firstLine="851"/>
        <w:jc w:val="both"/>
        <w:rPr>
          <w:color w:val="000000"/>
          <w:sz w:val="28"/>
          <w:szCs w:val="28"/>
        </w:rPr>
      </w:pPr>
      <w:r w:rsidRPr="001A2E86">
        <w:rPr>
          <w:color w:val="000000"/>
          <w:sz w:val="28"/>
          <w:szCs w:val="28"/>
        </w:rPr>
        <w:t xml:space="preserve">6) исчерпывающий </w:t>
      </w:r>
      <w:r w:rsidRPr="0098354D">
        <w:rPr>
          <w:color w:val="000000"/>
          <w:sz w:val="28"/>
          <w:szCs w:val="28"/>
        </w:rPr>
        <w:t xml:space="preserve">перечень оснований для приостановления или отказа </w:t>
      </w:r>
      <w:r w:rsidRPr="0098354D">
        <w:rPr>
          <w:color w:val="000000"/>
          <w:sz w:val="28"/>
          <w:szCs w:val="28"/>
        </w:rPr>
        <w:br/>
        <w:t>в предоставлении муниципальной услуги;</w:t>
      </w:r>
    </w:p>
    <w:p w:rsidR="00E743D6" w:rsidRPr="0098354D" w:rsidRDefault="00E743D6" w:rsidP="00E743D6">
      <w:pPr>
        <w:autoSpaceDE w:val="0"/>
        <w:autoSpaceDN w:val="0"/>
        <w:adjustRightInd w:val="0"/>
        <w:ind w:firstLine="851"/>
        <w:jc w:val="both"/>
        <w:rPr>
          <w:color w:val="000000"/>
          <w:sz w:val="28"/>
          <w:szCs w:val="28"/>
        </w:rPr>
      </w:pPr>
      <w:r w:rsidRPr="0098354D">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E743D6" w:rsidRPr="0098354D" w:rsidRDefault="00E743D6" w:rsidP="00E743D6">
      <w:pPr>
        <w:autoSpaceDE w:val="0"/>
        <w:autoSpaceDN w:val="0"/>
        <w:adjustRightInd w:val="0"/>
        <w:ind w:firstLine="851"/>
        <w:jc w:val="both"/>
        <w:rPr>
          <w:color w:val="000000"/>
          <w:sz w:val="28"/>
          <w:szCs w:val="28"/>
        </w:rPr>
      </w:pPr>
      <w:r w:rsidRPr="0098354D">
        <w:rPr>
          <w:color w:val="000000"/>
          <w:sz w:val="28"/>
          <w:szCs w:val="28"/>
        </w:rPr>
        <w:t>8) формы заявлений (уведомл</w:t>
      </w:r>
      <w:r w:rsidR="006630A7">
        <w:rPr>
          <w:color w:val="000000"/>
          <w:sz w:val="28"/>
          <w:szCs w:val="28"/>
        </w:rPr>
        <w:t xml:space="preserve">ений, сообщений), используемые </w:t>
      </w:r>
      <w:r w:rsidRPr="0098354D">
        <w:rPr>
          <w:color w:val="000000"/>
          <w:sz w:val="28"/>
          <w:szCs w:val="28"/>
        </w:rPr>
        <w:t>при предоставлении муниципальной услуги.</w:t>
      </w:r>
    </w:p>
    <w:p w:rsidR="00E743D6" w:rsidRPr="0098354D" w:rsidRDefault="00E743D6" w:rsidP="00E743D6">
      <w:pPr>
        <w:autoSpaceDE w:val="0"/>
        <w:autoSpaceDN w:val="0"/>
        <w:adjustRightInd w:val="0"/>
        <w:ind w:firstLine="851"/>
        <w:jc w:val="both"/>
        <w:rPr>
          <w:sz w:val="28"/>
          <w:szCs w:val="28"/>
        </w:rPr>
      </w:pPr>
      <w:r w:rsidRPr="0098354D">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E743D6" w:rsidRPr="001C131A" w:rsidRDefault="00E743D6" w:rsidP="00E743D6">
      <w:pPr>
        <w:autoSpaceDE w:val="0"/>
        <w:autoSpaceDN w:val="0"/>
        <w:adjustRightInd w:val="0"/>
        <w:ind w:firstLine="709"/>
        <w:jc w:val="both"/>
        <w:rPr>
          <w:sz w:val="28"/>
          <w:szCs w:val="28"/>
        </w:rPr>
      </w:pPr>
      <w:proofErr w:type="gramStart"/>
      <w:r w:rsidRPr="0098354D">
        <w:rPr>
          <w:sz w:val="28"/>
          <w:szCs w:val="28"/>
        </w:rPr>
        <w:t>Не допускается отказ в приеме запроса и иных документов, необходимых для предоставления муниц</w:t>
      </w:r>
      <w:r w:rsidR="006630A7">
        <w:rPr>
          <w:sz w:val="28"/>
          <w:szCs w:val="28"/>
        </w:rPr>
        <w:t xml:space="preserve">ипальной услуги, а также отказ </w:t>
      </w:r>
      <w:r w:rsidRPr="0098354D">
        <w:rPr>
          <w:sz w:val="28"/>
          <w:szCs w:val="28"/>
        </w:rPr>
        <w:t>в предоставлении муниципальной услуги в</w:t>
      </w:r>
      <w:r w:rsidRPr="001C131A">
        <w:rPr>
          <w:sz w:val="28"/>
          <w:szCs w:val="28"/>
        </w:rPr>
        <w:t xml:space="preserve">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C70131">
        <w:rPr>
          <w:sz w:val="28"/>
          <w:szCs w:val="28"/>
        </w:rPr>
        <w:t>Региональном портале</w:t>
      </w:r>
      <w:r w:rsidRPr="00A25DC6">
        <w:rPr>
          <w:sz w:val="28"/>
          <w:szCs w:val="28"/>
        </w:rPr>
        <w:t xml:space="preserve"> </w:t>
      </w:r>
      <w:r w:rsidRPr="001C131A">
        <w:rPr>
          <w:sz w:val="28"/>
          <w:szCs w:val="28"/>
        </w:rPr>
        <w:t>информации о сроках и порядке предоставления муниципальной услуги осуществляется без</w:t>
      </w:r>
      <w:proofErr w:type="gramEnd"/>
      <w:r w:rsidRPr="001C131A">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 xml:space="preserve">3.2.1.3. Запись на прием в </w:t>
      </w:r>
      <w:r w:rsidRPr="001C131A">
        <w:rPr>
          <w:spacing w:val="-4"/>
          <w:sz w:val="28"/>
          <w:szCs w:val="28"/>
        </w:rPr>
        <w:t>Уполномоченный орган</w:t>
      </w:r>
      <w:r w:rsidRPr="001C131A">
        <w:rPr>
          <w:rFonts w:eastAsia="DejaVu Sans"/>
          <w:sz w:val="28"/>
          <w:szCs w:val="28"/>
        </w:rPr>
        <w:t>, МФЦ для подачи запроса о предоставлении муниципальной услуги.</w:t>
      </w:r>
    </w:p>
    <w:p w:rsidR="00E743D6" w:rsidRPr="001C131A" w:rsidRDefault="00E743D6" w:rsidP="00E743D6">
      <w:pPr>
        <w:autoSpaceDE w:val="0"/>
        <w:autoSpaceDN w:val="0"/>
        <w:adjustRightInd w:val="0"/>
        <w:ind w:firstLine="851"/>
        <w:jc w:val="both"/>
        <w:rPr>
          <w:sz w:val="28"/>
          <w:szCs w:val="28"/>
        </w:rPr>
      </w:pPr>
      <w:r w:rsidRPr="001C131A">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743D6" w:rsidRPr="00942BC9" w:rsidRDefault="00E743D6" w:rsidP="00E743D6">
      <w:pPr>
        <w:autoSpaceDE w:val="0"/>
        <w:autoSpaceDN w:val="0"/>
        <w:adjustRightInd w:val="0"/>
        <w:ind w:firstLine="709"/>
        <w:jc w:val="both"/>
        <w:rPr>
          <w:sz w:val="28"/>
          <w:szCs w:val="28"/>
        </w:rPr>
      </w:pPr>
      <w:r w:rsidRPr="00942BC9">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E743D6" w:rsidRPr="001C131A" w:rsidRDefault="00E743D6" w:rsidP="00E743D6">
      <w:pPr>
        <w:autoSpaceDE w:val="0"/>
        <w:autoSpaceDN w:val="0"/>
        <w:adjustRightInd w:val="0"/>
        <w:ind w:firstLine="709"/>
        <w:jc w:val="both"/>
        <w:rPr>
          <w:sz w:val="28"/>
          <w:szCs w:val="28"/>
          <w:lang w:eastAsia="en-US"/>
        </w:rPr>
      </w:pPr>
      <w:r w:rsidRPr="00942BC9">
        <w:rPr>
          <w:sz w:val="28"/>
          <w:szCs w:val="28"/>
        </w:rPr>
        <w:t>Запись на прием проводится посредством Единого портала, Регионального портала</w:t>
      </w:r>
      <w:r w:rsidRPr="00942BC9">
        <w:rPr>
          <w:sz w:val="28"/>
          <w:szCs w:val="28"/>
          <w:lang w:eastAsia="en-US"/>
        </w:rPr>
        <w:t>.</w:t>
      </w:r>
    </w:p>
    <w:p w:rsidR="00E743D6" w:rsidRPr="001C131A" w:rsidRDefault="00E743D6" w:rsidP="00E743D6">
      <w:pPr>
        <w:autoSpaceDE w:val="0"/>
        <w:autoSpaceDN w:val="0"/>
        <w:adjustRightInd w:val="0"/>
        <w:ind w:firstLine="851"/>
        <w:jc w:val="both"/>
        <w:rPr>
          <w:sz w:val="28"/>
          <w:szCs w:val="28"/>
        </w:rPr>
      </w:pPr>
      <w:r w:rsidRPr="001C131A">
        <w:rPr>
          <w:sz w:val="28"/>
          <w:szCs w:val="28"/>
        </w:rPr>
        <w:t>Заявителю предоставляется возможность записи в любые свободные для приема дату и время в пределах установленн</w:t>
      </w:r>
      <w:r>
        <w:rPr>
          <w:sz w:val="28"/>
          <w:szCs w:val="28"/>
        </w:rPr>
        <w:t xml:space="preserve">ого </w:t>
      </w:r>
      <w:r w:rsidRPr="001C131A">
        <w:rPr>
          <w:spacing w:val="-4"/>
          <w:sz w:val="28"/>
          <w:szCs w:val="28"/>
        </w:rPr>
        <w:t>Уполномоченным органом</w:t>
      </w:r>
      <w:r w:rsidRPr="001C131A">
        <w:rPr>
          <w:sz w:val="28"/>
          <w:szCs w:val="28"/>
        </w:rPr>
        <w:t>, МФЦ графика приема заявителей.</w:t>
      </w:r>
    </w:p>
    <w:p w:rsidR="00E743D6" w:rsidRPr="00E37128" w:rsidRDefault="00E743D6" w:rsidP="00E743D6">
      <w:pPr>
        <w:ind w:firstLine="851"/>
        <w:jc w:val="both"/>
        <w:rPr>
          <w:color w:val="000000" w:themeColor="text1"/>
          <w:sz w:val="28"/>
          <w:szCs w:val="28"/>
        </w:rPr>
      </w:pPr>
      <w:r w:rsidRPr="00E37128">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743D6" w:rsidRPr="00E37128" w:rsidRDefault="00E743D6" w:rsidP="00E743D6">
      <w:pPr>
        <w:ind w:firstLine="851"/>
        <w:jc w:val="both"/>
        <w:rPr>
          <w:color w:val="000000" w:themeColor="text1"/>
          <w:sz w:val="28"/>
          <w:szCs w:val="28"/>
        </w:rPr>
      </w:pPr>
      <w:proofErr w:type="gramStart"/>
      <w:r w:rsidRPr="00E37128">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743D6" w:rsidRPr="00E37128" w:rsidRDefault="00E743D6" w:rsidP="00E743D6">
      <w:pPr>
        <w:ind w:firstLine="851"/>
        <w:jc w:val="both"/>
        <w:rPr>
          <w:color w:val="000000" w:themeColor="text1"/>
          <w:sz w:val="28"/>
          <w:szCs w:val="28"/>
        </w:rPr>
      </w:pPr>
      <w:r w:rsidRPr="00E37128">
        <w:rPr>
          <w:color w:val="000000" w:themeColor="text1"/>
          <w:sz w:val="28"/>
          <w:szCs w:val="28"/>
        </w:rPr>
        <w:t>2) единой системы идентификац</w:t>
      </w:r>
      <w:proofErr w:type="gramStart"/>
      <w:r w:rsidRPr="00E37128">
        <w:rPr>
          <w:color w:val="000000" w:themeColor="text1"/>
          <w:sz w:val="28"/>
          <w:szCs w:val="28"/>
        </w:rPr>
        <w:t>ии и ау</w:t>
      </w:r>
      <w:proofErr w:type="gramEnd"/>
      <w:r w:rsidRPr="00E37128">
        <w:rPr>
          <w:color w:val="000000" w:themeColor="text1"/>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743D6" w:rsidRPr="00E37128" w:rsidRDefault="00E743D6" w:rsidP="00E743D6">
      <w:pPr>
        <w:ind w:firstLine="851"/>
        <w:jc w:val="both"/>
        <w:rPr>
          <w:color w:val="000000" w:themeColor="text1"/>
          <w:sz w:val="28"/>
          <w:szCs w:val="28"/>
        </w:rPr>
      </w:pPr>
      <w:r w:rsidRPr="00E37128">
        <w:rPr>
          <w:color w:val="000000" w:themeColor="text1"/>
          <w:sz w:val="28"/>
          <w:szCs w:val="28"/>
        </w:rPr>
        <w:t>Использование вышеуказанных технологий проводится при наличии технической возможности.</w:t>
      </w:r>
    </w:p>
    <w:p w:rsidR="00E743D6" w:rsidRPr="001C131A" w:rsidRDefault="00E743D6" w:rsidP="00E743D6">
      <w:pPr>
        <w:ind w:firstLine="851"/>
        <w:jc w:val="both"/>
        <w:rPr>
          <w:sz w:val="28"/>
          <w:szCs w:val="28"/>
        </w:rPr>
      </w:pPr>
      <w:r w:rsidRPr="001C131A">
        <w:rPr>
          <w:spacing w:val="-4"/>
          <w:sz w:val="28"/>
          <w:szCs w:val="28"/>
        </w:rPr>
        <w:t>Уполномоченный орган</w:t>
      </w:r>
      <w:r w:rsidRPr="001C131A">
        <w:rPr>
          <w:sz w:val="28"/>
          <w:szCs w:val="28"/>
        </w:rPr>
        <w:t>, МФЦ не вправе требовать от заявителя совершения иных действий, кроме прохождения идентификац</w:t>
      </w:r>
      <w:proofErr w:type="gramStart"/>
      <w:r w:rsidRPr="001C131A">
        <w:rPr>
          <w:sz w:val="28"/>
          <w:szCs w:val="28"/>
        </w:rPr>
        <w:t>ии и ау</w:t>
      </w:r>
      <w:proofErr w:type="gramEnd"/>
      <w:r w:rsidRPr="001C131A">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743D6" w:rsidRPr="001C131A" w:rsidRDefault="00E743D6" w:rsidP="00E743D6">
      <w:pPr>
        <w:autoSpaceDE w:val="0"/>
        <w:autoSpaceDN w:val="0"/>
        <w:adjustRightInd w:val="0"/>
        <w:ind w:firstLine="709"/>
        <w:jc w:val="both"/>
        <w:rPr>
          <w:sz w:val="28"/>
          <w:szCs w:val="28"/>
        </w:rPr>
      </w:pPr>
      <w:r w:rsidRPr="001C131A">
        <w:rPr>
          <w:sz w:val="28"/>
          <w:szCs w:val="28"/>
        </w:rPr>
        <w:t>Критерием принятия решения по данной административной процедуре</w:t>
      </w:r>
      <w:r>
        <w:rPr>
          <w:sz w:val="28"/>
          <w:szCs w:val="28"/>
        </w:rPr>
        <w:t xml:space="preserve"> (действия)</w:t>
      </w:r>
      <w:r w:rsidRPr="001C131A">
        <w:rPr>
          <w:sz w:val="28"/>
          <w:szCs w:val="28"/>
        </w:rPr>
        <w:t xml:space="preserve"> является наличие свободных для приема даты и времени в пределах установленного в МФЦ графика приема заявителей.</w:t>
      </w:r>
    </w:p>
    <w:p w:rsidR="00E743D6" w:rsidRPr="001C131A" w:rsidRDefault="00E743D6" w:rsidP="00E743D6">
      <w:pPr>
        <w:autoSpaceDE w:val="0"/>
        <w:autoSpaceDN w:val="0"/>
        <w:adjustRightInd w:val="0"/>
        <w:ind w:firstLine="709"/>
        <w:jc w:val="both"/>
        <w:rPr>
          <w:sz w:val="28"/>
          <w:szCs w:val="28"/>
        </w:rPr>
      </w:pPr>
      <w:r w:rsidRPr="001C131A">
        <w:rPr>
          <w:sz w:val="28"/>
          <w:szCs w:val="28"/>
        </w:rPr>
        <w:t>Результатом административной процедуры</w:t>
      </w:r>
      <w:r>
        <w:rPr>
          <w:sz w:val="28"/>
          <w:szCs w:val="28"/>
        </w:rPr>
        <w:t xml:space="preserve"> (действия)</w:t>
      </w:r>
      <w:r w:rsidRPr="001C131A">
        <w:rPr>
          <w:sz w:val="28"/>
          <w:szCs w:val="28"/>
        </w:rPr>
        <w:t xml:space="preserve"> является получение заявителем: </w:t>
      </w:r>
    </w:p>
    <w:p w:rsidR="00E743D6" w:rsidRPr="00942BC9" w:rsidRDefault="00E743D6" w:rsidP="00E743D6">
      <w:pPr>
        <w:autoSpaceDE w:val="0"/>
        <w:autoSpaceDN w:val="0"/>
        <w:adjustRightInd w:val="0"/>
        <w:ind w:firstLine="709"/>
        <w:jc w:val="both"/>
        <w:rPr>
          <w:sz w:val="28"/>
          <w:szCs w:val="28"/>
        </w:rPr>
      </w:pPr>
      <w:r w:rsidRPr="00942BC9">
        <w:rPr>
          <w:sz w:val="28"/>
          <w:szCs w:val="28"/>
        </w:rPr>
        <w:t>с использованием средств Регионального портала, в личном кабинете заявителя уведомления о записи на прием в МФЦ;</w:t>
      </w:r>
    </w:p>
    <w:p w:rsidR="00E743D6" w:rsidRPr="001C131A" w:rsidRDefault="00E743D6" w:rsidP="00E743D6">
      <w:pPr>
        <w:autoSpaceDE w:val="0"/>
        <w:autoSpaceDN w:val="0"/>
        <w:adjustRightInd w:val="0"/>
        <w:ind w:firstLine="709"/>
        <w:jc w:val="both"/>
        <w:rPr>
          <w:sz w:val="28"/>
          <w:szCs w:val="28"/>
        </w:rPr>
      </w:pPr>
      <w:r w:rsidRPr="00942BC9">
        <w:rPr>
          <w:sz w:val="28"/>
          <w:szCs w:val="28"/>
        </w:rPr>
        <w:t xml:space="preserve">с использованием средств Единого портала МФЦ уведомления </w:t>
      </w:r>
      <w:r w:rsidRPr="00942BC9">
        <w:rPr>
          <w:sz w:val="28"/>
          <w:szCs w:val="28"/>
        </w:rPr>
        <w:br/>
        <w:t>о записи на прием в МФЦ</w:t>
      </w:r>
      <w:r w:rsidRPr="001C131A">
        <w:rPr>
          <w:sz w:val="28"/>
          <w:szCs w:val="28"/>
        </w:rPr>
        <w:t xml:space="preserve"> на данном портале. </w:t>
      </w:r>
    </w:p>
    <w:p w:rsidR="00E743D6" w:rsidRPr="001C131A" w:rsidRDefault="00E743D6" w:rsidP="00E743D6">
      <w:pPr>
        <w:autoSpaceDE w:val="0"/>
        <w:autoSpaceDN w:val="0"/>
        <w:adjustRightInd w:val="0"/>
        <w:ind w:firstLine="709"/>
        <w:jc w:val="both"/>
        <w:rPr>
          <w:sz w:val="28"/>
          <w:szCs w:val="28"/>
        </w:rPr>
      </w:pPr>
      <w:r w:rsidRPr="001C131A">
        <w:rPr>
          <w:sz w:val="28"/>
          <w:szCs w:val="28"/>
        </w:rPr>
        <w:t xml:space="preserve">Способом фиксации результата административной процедуры </w:t>
      </w:r>
      <w:r>
        <w:rPr>
          <w:sz w:val="28"/>
          <w:szCs w:val="28"/>
        </w:rPr>
        <w:t xml:space="preserve">(действия) </w:t>
      </w:r>
      <w:r w:rsidRPr="001C131A">
        <w:rPr>
          <w:sz w:val="28"/>
          <w:szCs w:val="28"/>
        </w:rPr>
        <w:t>является сформированное уведомление о записи на прием в МФЦ.</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3.2.1.4. Формирование запроса о предоставлении муниципальной услуги.</w:t>
      </w:r>
    </w:p>
    <w:p w:rsidR="00E743D6" w:rsidRPr="001C131A" w:rsidRDefault="00E743D6" w:rsidP="00E743D6">
      <w:pPr>
        <w:autoSpaceDE w:val="0"/>
        <w:autoSpaceDN w:val="0"/>
        <w:adjustRightInd w:val="0"/>
        <w:ind w:firstLine="709"/>
        <w:jc w:val="both"/>
        <w:rPr>
          <w:sz w:val="28"/>
          <w:szCs w:val="28"/>
        </w:rPr>
      </w:pPr>
      <w:r w:rsidRPr="001C131A">
        <w:rPr>
          <w:sz w:val="28"/>
          <w:szCs w:val="28"/>
        </w:rPr>
        <w:t>Основанием для начала административной процедуры</w:t>
      </w:r>
      <w:r>
        <w:rPr>
          <w:sz w:val="28"/>
          <w:szCs w:val="28"/>
        </w:rPr>
        <w:t xml:space="preserve"> (действия)</w:t>
      </w:r>
      <w:r w:rsidRPr="001C131A">
        <w:rPr>
          <w:sz w:val="28"/>
          <w:szCs w:val="28"/>
        </w:rPr>
        <w:t xml:space="preserve"> является авторизация заявителя с использованием учетной записи в Единой системе идентификац</w:t>
      </w:r>
      <w:proofErr w:type="gramStart"/>
      <w:r w:rsidRPr="001C131A">
        <w:rPr>
          <w:sz w:val="28"/>
          <w:szCs w:val="28"/>
        </w:rPr>
        <w:t>ии и ау</w:t>
      </w:r>
      <w:proofErr w:type="gramEnd"/>
      <w:r w:rsidRPr="001C131A">
        <w:rPr>
          <w:sz w:val="28"/>
          <w:szCs w:val="28"/>
        </w:rPr>
        <w:t xml:space="preserve">тентификации на Едином портале, </w:t>
      </w:r>
      <w:r w:rsidRPr="00C70131">
        <w:rPr>
          <w:sz w:val="28"/>
          <w:szCs w:val="28"/>
        </w:rPr>
        <w:t>Региональном портале</w:t>
      </w:r>
      <w:r w:rsidRPr="001C131A">
        <w:rPr>
          <w:sz w:val="28"/>
          <w:szCs w:val="28"/>
        </w:rPr>
        <w:t>,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E743D6" w:rsidRPr="001C131A" w:rsidRDefault="00E743D6" w:rsidP="00E743D6">
      <w:pPr>
        <w:autoSpaceDE w:val="0"/>
        <w:autoSpaceDN w:val="0"/>
        <w:adjustRightInd w:val="0"/>
        <w:ind w:firstLine="851"/>
        <w:jc w:val="both"/>
        <w:rPr>
          <w:sz w:val="28"/>
          <w:szCs w:val="28"/>
        </w:rPr>
      </w:pPr>
      <w:r w:rsidRPr="001C131A">
        <w:rPr>
          <w:sz w:val="28"/>
          <w:szCs w:val="28"/>
        </w:rPr>
        <w:t xml:space="preserve">Формирование запроса заявителем осуществляется посредством заполнения электронной формы запроса (заявления) на Едином портале, </w:t>
      </w:r>
      <w:r w:rsidRPr="00C70131">
        <w:rPr>
          <w:sz w:val="28"/>
          <w:szCs w:val="28"/>
        </w:rPr>
        <w:t>Региональном портале</w:t>
      </w:r>
      <w:r w:rsidRPr="001C131A">
        <w:rPr>
          <w:sz w:val="28"/>
          <w:szCs w:val="28"/>
        </w:rPr>
        <w:t>, без необходимости дополнительной подачи запроса в какой-либо иной форме.</w:t>
      </w:r>
    </w:p>
    <w:p w:rsidR="00E743D6" w:rsidRPr="001C131A" w:rsidRDefault="00E743D6" w:rsidP="00E743D6">
      <w:pPr>
        <w:autoSpaceDE w:val="0"/>
        <w:autoSpaceDN w:val="0"/>
        <w:adjustRightInd w:val="0"/>
        <w:ind w:firstLine="851"/>
        <w:jc w:val="both"/>
        <w:rPr>
          <w:sz w:val="28"/>
          <w:szCs w:val="28"/>
        </w:rPr>
      </w:pPr>
      <w:r w:rsidRPr="001C131A">
        <w:rPr>
          <w:sz w:val="28"/>
          <w:szCs w:val="28"/>
        </w:rPr>
        <w:t xml:space="preserve">На Едином портале, </w:t>
      </w:r>
      <w:r w:rsidRPr="00C70131">
        <w:rPr>
          <w:sz w:val="28"/>
          <w:szCs w:val="28"/>
        </w:rPr>
        <w:t>Региональном портале</w:t>
      </w:r>
      <w:r w:rsidRPr="001C131A">
        <w:rPr>
          <w:sz w:val="28"/>
          <w:szCs w:val="28"/>
        </w:rPr>
        <w:t>, размещаются образцы заполнения электронной формы запроса (заявления).</w:t>
      </w:r>
    </w:p>
    <w:p w:rsidR="00E743D6" w:rsidRPr="001C131A" w:rsidRDefault="00E743D6" w:rsidP="00E743D6">
      <w:pPr>
        <w:autoSpaceDE w:val="0"/>
        <w:autoSpaceDN w:val="0"/>
        <w:adjustRightInd w:val="0"/>
        <w:ind w:firstLine="851"/>
        <w:jc w:val="both"/>
        <w:rPr>
          <w:sz w:val="28"/>
          <w:szCs w:val="28"/>
        </w:rPr>
      </w:pPr>
      <w:r w:rsidRPr="001C131A">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743D6" w:rsidRPr="001C131A" w:rsidRDefault="00E743D6" w:rsidP="00E743D6">
      <w:pPr>
        <w:autoSpaceDE w:val="0"/>
        <w:autoSpaceDN w:val="0"/>
        <w:adjustRightInd w:val="0"/>
        <w:ind w:firstLine="851"/>
        <w:jc w:val="both"/>
        <w:rPr>
          <w:sz w:val="28"/>
          <w:szCs w:val="28"/>
        </w:rPr>
      </w:pPr>
      <w:r w:rsidRPr="001C131A">
        <w:rPr>
          <w:sz w:val="28"/>
          <w:szCs w:val="28"/>
        </w:rPr>
        <w:t>При формировании запроса заявителю обеспечивается:</w:t>
      </w:r>
    </w:p>
    <w:p w:rsidR="00E743D6" w:rsidRPr="001C131A" w:rsidRDefault="00E743D6" w:rsidP="00E743D6">
      <w:pPr>
        <w:autoSpaceDE w:val="0"/>
        <w:autoSpaceDN w:val="0"/>
        <w:adjustRightInd w:val="0"/>
        <w:ind w:firstLine="851"/>
        <w:jc w:val="both"/>
        <w:rPr>
          <w:sz w:val="28"/>
          <w:szCs w:val="28"/>
        </w:rPr>
      </w:pPr>
      <w:r w:rsidRPr="001C131A">
        <w:rPr>
          <w:sz w:val="28"/>
          <w:szCs w:val="28"/>
        </w:rPr>
        <w:t>а) возможность копирования и сохранения запроса и иных документов, указанных</w:t>
      </w:r>
      <w:r w:rsidRPr="00F77145">
        <w:rPr>
          <w:sz w:val="28"/>
          <w:szCs w:val="28"/>
        </w:rPr>
        <w:t xml:space="preserve"> в подпунктах </w:t>
      </w:r>
      <w:r>
        <w:rPr>
          <w:sz w:val="28"/>
          <w:szCs w:val="28"/>
        </w:rPr>
        <w:t>1-6</w:t>
      </w:r>
      <w:r w:rsidRPr="00F77145">
        <w:rPr>
          <w:sz w:val="28"/>
          <w:szCs w:val="28"/>
        </w:rPr>
        <w:t xml:space="preserve"> пункта </w:t>
      </w:r>
      <w:r>
        <w:rPr>
          <w:sz w:val="28"/>
          <w:szCs w:val="28"/>
        </w:rPr>
        <w:t>2.6.1</w:t>
      </w:r>
      <w:r w:rsidRPr="00F77145">
        <w:rPr>
          <w:sz w:val="28"/>
          <w:szCs w:val="28"/>
        </w:rPr>
        <w:t xml:space="preserve"> подраздела </w:t>
      </w:r>
      <w:r>
        <w:rPr>
          <w:sz w:val="28"/>
          <w:szCs w:val="28"/>
        </w:rPr>
        <w:t>2.6</w:t>
      </w:r>
      <w:r w:rsidRPr="00F77145">
        <w:rPr>
          <w:sz w:val="28"/>
          <w:szCs w:val="28"/>
        </w:rPr>
        <w:t xml:space="preserve"> раздела </w:t>
      </w:r>
      <w:r>
        <w:rPr>
          <w:sz w:val="28"/>
          <w:szCs w:val="28"/>
        </w:rPr>
        <w:t>2</w:t>
      </w:r>
      <w:r w:rsidRPr="00F77145">
        <w:rPr>
          <w:sz w:val="28"/>
          <w:szCs w:val="28"/>
        </w:rPr>
        <w:t xml:space="preserve"> Регламента, </w:t>
      </w:r>
      <w:r w:rsidRPr="001C131A">
        <w:rPr>
          <w:sz w:val="28"/>
          <w:szCs w:val="28"/>
        </w:rPr>
        <w:t>необходимых для предоставления муниципальной услуги;</w:t>
      </w:r>
    </w:p>
    <w:p w:rsidR="00E743D6" w:rsidRPr="001C131A" w:rsidRDefault="00E743D6" w:rsidP="00E743D6">
      <w:pPr>
        <w:autoSpaceDE w:val="0"/>
        <w:autoSpaceDN w:val="0"/>
        <w:adjustRightInd w:val="0"/>
        <w:ind w:firstLine="851"/>
        <w:jc w:val="both"/>
        <w:rPr>
          <w:sz w:val="28"/>
          <w:szCs w:val="28"/>
        </w:rPr>
      </w:pPr>
      <w:r w:rsidRPr="001C131A">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1C131A">
        <w:rPr>
          <w:i/>
          <w:sz w:val="28"/>
          <w:szCs w:val="28"/>
        </w:rPr>
        <w:t>;</w:t>
      </w:r>
    </w:p>
    <w:p w:rsidR="00E743D6" w:rsidRPr="001C131A" w:rsidRDefault="00E743D6" w:rsidP="00E743D6">
      <w:pPr>
        <w:autoSpaceDE w:val="0"/>
        <w:autoSpaceDN w:val="0"/>
        <w:adjustRightInd w:val="0"/>
        <w:ind w:firstLine="851"/>
        <w:jc w:val="both"/>
        <w:rPr>
          <w:sz w:val="28"/>
          <w:szCs w:val="28"/>
        </w:rPr>
      </w:pPr>
      <w:r w:rsidRPr="001C131A">
        <w:rPr>
          <w:sz w:val="28"/>
          <w:szCs w:val="28"/>
        </w:rPr>
        <w:t>в) возможность печати на бумажном носителе копии электронной формы запроса;</w:t>
      </w:r>
    </w:p>
    <w:p w:rsidR="00E743D6" w:rsidRPr="001C131A" w:rsidRDefault="00E743D6" w:rsidP="00E743D6">
      <w:pPr>
        <w:autoSpaceDE w:val="0"/>
        <w:autoSpaceDN w:val="0"/>
        <w:adjustRightInd w:val="0"/>
        <w:ind w:firstLine="851"/>
        <w:jc w:val="both"/>
        <w:rPr>
          <w:sz w:val="28"/>
          <w:szCs w:val="28"/>
        </w:rPr>
      </w:pPr>
      <w:r w:rsidRPr="001C131A">
        <w:rPr>
          <w:sz w:val="28"/>
          <w:szCs w:val="28"/>
        </w:rPr>
        <w:t>г) сохранение ранее введенных в элек</w:t>
      </w:r>
      <w:r w:rsidR="006630A7">
        <w:rPr>
          <w:sz w:val="28"/>
          <w:szCs w:val="28"/>
        </w:rPr>
        <w:t xml:space="preserve">тронную форму запроса значений </w:t>
      </w:r>
      <w:r w:rsidRPr="001C131A">
        <w:rPr>
          <w:sz w:val="28"/>
          <w:szCs w:val="2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743D6" w:rsidRPr="001C131A" w:rsidRDefault="00E743D6" w:rsidP="00E743D6">
      <w:pPr>
        <w:autoSpaceDE w:val="0"/>
        <w:autoSpaceDN w:val="0"/>
        <w:adjustRightInd w:val="0"/>
        <w:ind w:firstLine="851"/>
        <w:jc w:val="both"/>
        <w:rPr>
          <w:sz w:val="28"/>
          <w:szCs w:val="28"/>
        </w:rPr>
      </w:pPr>
      <w:proofErr w:type="spellStart"/>
      <w:proofErr w:type="gramStart"/>
      <w:r w:rsidRPr="001C131A">
        <w:rPr>
          <w:sz w:val="28"/>
          <w:szCs w:val="28"/>
        </w:rPr>
        <w:t>д</w:t>
      </w:r>
      <w:proofErr w:type="spellEnd"/>
      <w:r w:rsidRPr="001C131A">
        <w:rPr>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w:t>
      </w:r>
      <w:r w:rsidR="006630A7">
        <w:rPr>
          <w:sz w:val="28"/>
          <w:szCs w:val="28"/>
        </w:rPr>
        <w:t xml:space="preserve"> «Единая система идентификации </w:t>
      </w:r>
      <w:r w:rsidRPr="001C131A">
        <w:rPr>
          <w:sz w:val="28"/>
          <w:szCs w:val="28"/>
        </w:rPr>
        <w:t>и аутентификации в инфраструктуре, обеспечивающей информационно-технологическое взаимодействие инфор</w:t>
      </w:r>
      <w:r w:rsidR="006630A7">
        <w:rPr>
          <w:sz w:val="28"/>
          <w:szCs w:val="28"/>
        </w:rPr>
        <w:t xml:space="preserve">мационных систем, используемых </w:t>
      </w:r>
      <w:r w:rsidRPr="001C131A">
        <w:rPr>
          <w:sz w:val="28"/>
          <w:szCs w:val="28"/>
        </w:rPr>
        <w:t xml:space="preserve">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w:t>
      </w:r>
      <w:r w:rsidRPr="00C70131">
        <w:rPr>
          <w:sz w:val="28"/>
          <w:szCs w:val="28"/>
        </w:rPr>
        <w:t>Региональном портале</w:t>
      </w:r>
      <w:r w:rsidRPr="001C131A">
        <w:rPr>
          <w:sz w:val="28"/>
          <w:szCs w:val="28"/>
        </w:rPr>
        <w:t>, в части, касающейся сведений</w:t>
      </w:r>
      <w:proofErr w:type="gramEnd"/>
      <w:r w:rsidRPr="001C131A">
        <w:rPr>
          <w:sz w:val="28"/>
          <w:szCs w:val="28"/>
        </w:rPr>
        <w:t>, отсутствующих в единой системе идентификац</w:t>
      </w:r>
      <w:proofErr w:type="gramStart"/>
      <w:r w:rsidRPr="001C131A">
        <w:rPr>
          <w:sz w:val="28"/>
          <w:szCs w:val="28"/>
        </w:rPr>
        <w:t>ии и ау</w:t>
      </w:r>
      <w:proofErr w:type="gramEnd"/>
      <w:r w:rsidRPr="001C131A">
        <w:rPr>
          <w:sz w:val="28"/>
          <w:szCs w:val="28"/>
        </w:rPr>
        <w:t>тентификации;</w:t>
      </w:r>
    </w:p>
    <w:p w:rsidR="00E743D6" w:rsidRPr="001C131A" w:rsidRDefault="00E743D6" w:rsidP="00E743D6">
      <w:pPr>
        <w:autoSpaceDE w:val="0"/>
        <w:autoSpaceDN w:val="0"/>
        <w:adjustRightInd w:val="0"/>
        <w:ind w:firstLine="851"/>
        <w:jc w:val="both"/>
        <w:rPr>
          <w:sz w:val="28"/>
          <w:szCs w:val="28"/>
        </w:rPr>
      </w:pPr>
      <w:r w:rsidRPr="001C131A">
        <w:rPr>
          <w:sz w:val="28"/>
          <w:szCs w:val="28"/>
        </w:rPr>
        <w:t xml:space="preserve">е) возможность вернуться на любой из этапов заполнения электронной формы запроса без </w:t>
      </w:r>
      <w:proofErr w:type="gramStart"/>
      <w:r w:rsidRPr="001C131A">
        <w:rPr>
          <w:sz w:val="28"/>
          <w:szCs w:val="28"/>
        </w:rPr>
        <w:t>потери</w:t>
      </w:r>
      <w:proofErr w:type="gramEnd"/>
      <w:r w:rsidRPr="001C131A">
        <w:rPr>
          <w:sz w:val="28"/>
          <w:szCs w:val="28"/>
        </w:rPr>
        <w:t xml:space="preserve"> ранее введенной информации;</w:t>
      </w:r>
    </w:p>
    <w:p w:rsidR="00E743D6" w:rsidRPr="001C131A" w:rsidRDefault="00E743D6" w:rsidP="00E743D6">
      <w:pPr>
        <w:autoSpaceDE w:val="0"/>
        <w:autoSpaceDN w:val="0"/>
        <w:adjustRightInd w:val="0"/>
        <w:ind w:firstLine="851"/>
        <w:jc w:val="both"/>
        <w:rPr>
          <w:sz w:val="28"/>
          <w:szCs w:val="28"/>
        </w:rPr>
      </w:pPr>
      <w:r w:rsidRPr="001C131A">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743D6" w:rsidRPr="00942BC9" w:rsidRDefault="00E743D6" w:rsidP="00E743D6">
      <w:pPr>
        <w:autoSpaceDE w:val="0"/>
        <w:autoSpaceDN w:val="0"/>
        <w:adjustRightInd w:val="0"/>
        <w:ind w:firstLine="851"/>
        <w:jc w:val="both"/>
        <w:rPr>
          <w:sz w:val="28"/>
          <w:szCs w:val="28"/>
        </w:rPr>
      </w:pPr>
      <w:r w:rsidRPr="001C131A">
        <w:rPr>
          <w:sz w:val="28"/>
          <w:szCs w:val="28"/>
        </w:rPr>
        <w:t xml:space="preserve">Сформированный и подписанный запрос (заявление), и иные документы, </w:t>
      </w:r>
      <w:r w:rsidRPr="00F77145">
        <w:rPr>
          <w:sz w:val="28"/>
          <w:szCs w:val="28"/>
        </w:rPr>
        <w:t xml:space="preserve">указанные в подпункте </w:t>
      </w:r>
      <w:r>
        <w:rPr>
          <w:sz w:val="28"/>
          <w:szCs w:val="28"/>
        </w:rPr>
        <w:t>1-6</w:t>
      </w:r>
      <w:r w:rsidRPr="00F77145">
        <w:rPr>
          <w:sz w:val="28"/>
          <w:szCs w:val="28"/>
        </w:rPr>
        <w:t xml:space="preserve"> пункта </w:t>
      </w:r>
      <w:r>
        <w:rPr>
          <w:sz w:val="28"/>
          <w:szCs w:val="28"/>
        </w:rPr>
        <w:t>2.6.1</w:t>
      </w:r>
      <w:r w:rsidRPr="00F77145">
        <w:rPr>
          <w:sz w:val="28"/>
          <w:szCs w:val="28"/>
        </w:rPr>
        <w:t xml:space="preserve"> подраздела </w:t>
      </w:r>
      <w:r>
        <w:rPr>
          <w:sz w:val="28"/>
          <w:szCs w:val="28"/>
        </w:rPr>
        <w:t>2.6</w:t>
      </w:r>
      <w:r w:rsidRPr="00F77145">
        <w:rPr>
          <w:sz w:val="28"/>
          <w:szCs w:val="28"/>
        </w:rPr>
        <w:t xml:space="preserve"> раздела </w:t>
      </w:r>
      <w:r>
        <w:rPr>
          <w:sz w:val="28"/>
          <w:szCs w:val="28"/>
        </w:rPr>
        <w:t>2</w:t>
      </w:r>
      <w:r w:rsidRPr="00F77145">
        <w:rPr>
          <w:sz w:val="28"/>
          <w:szCs w:val="28"/>
        </w:rPr>
        <w:t xml:space="preserve"> Регламента</w:t>
      </w:r>
      <w:r w:rsidRPr="001C131A">
        <w:rPr>
          <w:sz w:val="28"/>
          <w:szCs w:val="28"/>
        </w:rPr>
        <w:t xml:space="preserve">, необходимые для </w:t>
      </w:r>
      <w:r w:rsidRPr="00942BC9">
        <w:rPr>
          <w:sz w:val="28"/>
          <w:szCs w:val="28"/>
        </w:rPr>
        <w:t>предоставления муниципальной услуги, направляются в Уполномоченный орган, посредством Единого портала, Регионального портала.</w:t>
      </w:r>
    </w:p>
    <w:p w:rsidR="00E743D6" w:rsidRPr="001C131A" w:rsidRDefault="00E743D6" w:rsidP="00E743D6">
      <w:pPr>
        <w:autoSpaceDE w:val="0"/>
        <w:autoSpaceDN w:val="0"/>
        <w:adjustRightInd w:val="0"/>
        <w:ind w:firstLine="709"/>
        <w:jc w:val="both"/>
        <w:rPr>
          <w:sz w:val="28"/>
          <w:szCs w:val="28"/>
        </w:rPr>
      </w:pPr>
      <w:r w:rsidRPr="00942BC9">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w:t>
      </w:r>
      <w:r w:rsidRPr="001C131A">
        <w:rPr>
          <w:sz w:val="28"/>
          <w:szCs w:val="28"/>
        </w:rPr>
        <w:t xml:space="preserve"> формы запроса (заявления) о предоставлении муниципальной услуги в электронном виде.</w:t>
      </w:r>
    </w:p>
    <w:p w:rsidR="00E743D6" w:rsidRPr="001C131A" w:rsidRDefault="00E743D6" w:rsidP="00E743D6">
      <w:pPr>
        <w:autoSpaceDE w:val="0"/>
        <w:autoSpaceDN w:val="0"/>
        <w:adjustRightInd w:val="0"/>
        <w:ind w:firstLine="709"/>
        <w:jc w:val="both"/>
        <w:rPr>
          <w:sz w:val="28"/>
          <w:szCs w:val="28"/>
        </w:rPr>
      </w:pPr>
      <w:r w:rsidRPr="001C131A">
        <w:rPr>
          <w:sz w:val="28"/>
          <w:szCs w:val="28"/>
        </w:rPr>
        <w:t xml:space="preserve">Формирование запроса (заявления) заявителем осуществляется посредством заполнения электронной формы запроса на Едином портале, </w:t>
      </w:r>
      <w:r w:rsidRPr="00C70131">
        <w:rPr>
          <w:sz w:val="28"/>
          <w:szCs w:val="28"/>
        </w:rPr>
        <w:t>Региональном портале</w:t>
      </w:r>
      <w:r w:rsidRPr="001C131A">
        <w:rPr>
          <w:i/>
          <w:sz w:val="28"/>
          <w:szCs w:val="28"/>
        </w:rPr>
        <w:t>.</w:t>
      </w:r>
    </w:p>
    <w:p w:rsidR="00E743D6" w:rsidRPr="001C131A" w:rsidRDefault="00E743D6" w:rsidP="00E743D6">
      <w:pPr>
        <w:autoSpaceDE w:val="0"/>
        <w:autoSpaceDN w:val="0"/>
        <w:adjustRightInd w:val="0"/>
        <w:ind w:firstLine="709"/>
        <w:jc w:val="both"/>
        <w:rPr>
          <w:sz w:val="28"/>
          <w:szCs w:val="28"/>
        </w:rPr>
      </w:pPr>
      <w:r w:rsidRPr="001C131A">
        <w:rPr>
          <w:rFonts w:eastAsia="Calibri"/>
          <w:sz w:val="28"/>
          <w:szCs w:val="28"/>
        </w:rPr>
        <w:t>Результатом административной процедуры</w:t>
      </w:r>
      <w:r>
        <w:rPr>
          <w:rFonts w:eastAsia="Calibri"/>
          <w:sz w:val="28"/>
          <w:szCs w:val="28"/>
        </w:rPr>
        <w:t xml:space="preserve"> (действия)</w:t>
      </w:r>
      <w:r w:rsidRPr="001C131A">
        <w:rPr>
          <w:rFonts w:eastAsia="Calibri"/>
          <w:sz w:val="28"/>
          <w:szCs w:val="28"/>
        </w:rPr>
        <w:t xml:space="preserve"> является получение Уполномоченным органом, предоставляющим муниципальную услугу, в электронной форме заявления и прилагаемых к нему документов</w:t>
      </w:r>
      <w:r w:rsidRPr="001C131A">
        <w:t xml:space="preserve"> </w:t>
      </w:r>
      <w:r w:rsidRPr="001C131A">
        <w:rPr>
          <w:rFonts w:eastAsia="Calibri"/>
          <w:sz w:val="28"/>
          <w:szCs w:val="28"/>
        </w:rPr>
        <w:t xml:space="preserve">посредством Единого портала, </w:t>
      </w:r>
      <w:r>
        <w:rPr>
          <w:rFonts w:eastAsia="Calibri"/>
          <w:sz w:val="28"/>
          <w:szCs w:val="28"/>
        </w:rPr>
        <w:t>Регионального портала</w:t>
      </w:r>
      <w:r w:rsidRPr="001C131A">
        <w:rPr>
          <w:i/>
          <w:sz w:val="28"/>
          <w:szCs w:val="28"/>
        </w:rPr>
        <w:t>.</w:t>
      </w:r>
    </w:p>
    <w:p w:rsidR="00E743D6" w:rsidRPr="001C131A" w:rsidRDefault="00E743D6" w:rsidP="00E743D6">
      <w:pPr>
        <w:autoSpaceDE w:val="0"/>
        <w:autoSpaceDN w:val="0"/>
        <w:adjustRightInd w:val="0"/>
        <w:ind w:firstLine="709"/>
        <w:jc w:val="both"/>
        <w:rPr>
          <w:sz w:val="28"/>
          <w:szCs w:val="28"/>
        </w:rPr>
      </w:pPr>
      <w:r w:rsidRPr="001C131A">
        <w:rPr>
          <w:rFonts w:eastAsia="Calibri"/>
          <w:i/>
          <w:sz w:val="28"/>
          <w:szCs w:val="28"/>
        </w:rPr>
        <w:t xml:space="preserve"> </w:t>
      </w:r>
      <w:r w:rsidRPr="001C131A">
        <w:rPr>
          <w:sz w:val="28"/>
          <w:szCs w:val="28"/>
        </w:rPr>
        <w:t>Способом фиксации результата административной процедуры</w:t>
      </w:r>
      <w:r>
        <w:rPr>
          <w:sz w:val="28"/>
          <w:szCs w:val="28"/>
        </w:rPr>
        <w:t xml:space="preserve"> (действия)</w:t>
      </w:r>
      <w:r w:rsidRPr="001C131A">
        <w:rPr>
          <w:sz w:val="28"/>
          <w:szCs w:val="28"/>
        </w:rPr>
        <w:t xml:space="preserve"> является регистрация запроса (заявления) посредством Единого портала, </w:t>
      </w:r>
      <w:r>
        <w:rPr>
          <w:sz w:val="28"/>
          <w:szCs w:val="28"/>
        </w:rPr>
        <w:t>Регионального портала</w:t>
      </w:r>
      <w:r w:rsidRPr="001C131A">
        <w:rPr>
          <w:sz w:val="28"/>
          <w:szCs w:val="28"/>
        </w:rPr>
        <w:t xml:space="preserve"> и получение заявителем соответствующего уведомления </w:t>
      </w:r>
      <w:r w:rsidRPr="001C131A">
        <w:rPr>
          <w:rFonts w:eastAsia="Calibri"/>
          <w:sz w:val="28"/>
          <w:szCs w:val="28"/>
        </w:rPr>
        <w:t>в личном кабинете.</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 xml:space="preserve">3.2.1.5. Прием и регистрация </w:t>
      </w:r>
      <w:r w:rsidRPr="001C131A">
        <w:rPr>
          <w:spacing w:val="-4"/>
          <w:sz w:val="28"/>
          <w:szCs w:val="28"/>
        </w:rPr>
        <w:t>Уполномоченным органом</w:t>
      </w:r>
      <w:r>
        <w:rPr>
          <w:spacing w:val="-4"/>
          <w:sz w:val="28"/>
          <w:szCs w:val="28"/>
        </w:rPr>
        <w:t>,</w:t>
      </w:r>
      <w:r w:rsidRPr="001C131A">
        <w:rPr>
          <w:rFonts w:eastAsia="DejaVu Sans"/>
          <w:sz w:val="28"/>
          <w:szCs w:val="28"/>
        </w:rPr>
        <w:t xml:space="preserve"> запроса и иных документов, необходимых для предоставления муниципальной услуги.</w:t>
      </w:r>
    </w:p>
    <w:p w:rsidR="00E743D6" w:rsidRPr="001C131A" w:rsidRDefault="00E743D6" w:rsidP="00E743D6">
      <w:pPr>
        <w:autoSpaceDE w:val="0"/>
        <w:autoSpaceDN w:val="0"/>
        <w:adjustRightInd w:val="0"/>
        <w:ind w:firstLine="709"/>
        <w:jc w:val="both"/>
        <w:rPr>
          <w:sz w:val="28"/>
          <w:szCs w:val="28"/>
        </w:rPr>
      </w:pPr>
      <w:r w:rsidRPr="001C131A">
        <w:rPr>
          <w:sz w:val="28"/>
          <w:szCs w:val="28"/>
        </w:rPr>
        <w:t>Основанием для начала административной процедуры</w:t>
      </w:r>
      <w:r>
        <w:rPr>
          <w:sz w:val="28"/>
          <w:szCs w:val="28"/>
        </w:rPr>
        <w:t xml:space="preserve"> (действия) является получение </w:t>
      </w:r>
      <w:r w:rsidRPr="001C131A">
        <w:rPr>
          <w:sz w:val="28"/>
          <w:szCs w:val="28"/>
        </w:rPr>
        <w:t xml:space="preserve">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w:t>
      </w:r>
      <w:r w:rsidRPr="00C70131">
        <w:rPr>
          <w:sz w:val="28"/>
          <w:szCs w:val="28"/>
        </w:rPr>
        <w:t>Регионально</w:t>
      </w:r>
      <w:r>
        <w:rPr>
          <w:sz w:val="28"/>
          <w:szCs w:val="28"/>
        </w:rPr>
        <w:t>го</w:t>
      </w:r>
      <w:r w:rsidRPr="00C70131">
        <w:rPr>
          <w:sz w:val="28"/>
          <w:szCs w:val="28"/>
        </w:rPr>
        <w:t xml:space="preserve"> портал</w:t>
      </w:r>
      <w:r>
        <w:rPr>
          <w:sz w:val="28"/>
          <w:szCs w:val="28"/>
        </w:rPr>
        <w:t>а</w:t>
      </w:r>
      <w:r w:rsidRPr="001C131A">
        <w:rPr>
          <w:i/>
          <w:sz w:val="28"/>
          <w:szCs w:val="28"/>
        </w:rPr>
        <w:t>.</w:t>
      </w:r>
    </w:p>
    <w:p w:rsidR="00E743D6" w:rsidRPr="001C131A" w:rsidRDefault="00E743D6" w:rsidP="00E743D6">
      <w:pPr>
        <w:widowControl w:val="0"/>
        <w:ind w:firstLine="709"/>
        <w:jc w:val="both"/>
        <w:rPr>
          <w:rFonts w:eastAsia="DejaVu Sans"/>
          <w:sz w:val="28"/>
          <w:szCs w:val="28"/>
        </w:rPr>
      </w:pPr>
      <w:r w:rsidRPr="001C131A">
        <w:rPr>
          <w:spacing w:val="-4"/>
          <w:sz w:val="28"/>
          <w:szCs w:val="28"/>
        </w:rPr>
        <w:t>Уполномоченный орган</w:t>
      </w:r>
      <w:r>
        <w:rPr>
          <w:spacing w:val="-4"/>
          <w:sz w:val="28"/>
          <w:szCs w:val="28"/>
        </w:rPr>
        <w:t>,</w:t>
      </w:r>
      <w:r w:rsidRPr="001C131A">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 xml:space="preserve">Срок регистрации запроса – </w:t>
      </w:r>
      <w:r>
        <w:rPr>
          <w:rFonts w:eastAsia="DejaVu Sans"/>
          <w:sz w:val="28"/>
          <w:szCs w:val="28"/>
        </w:rPr>
        <w:t xml:space="preserve">1 (один) </w:t>
      </w:r>
      <w:r w:rsidRPr="001C131A">
        <w:rPr>
          <w:rFonts w:eastAsia="DejaVu Sans"/>
          <w:sz w:val="28"/>
          <w:szCs w:val="28"/>
        </w:rPr>
        <w:t>рабочий день.</w:t>
      </w:r>
    </w:p>
    <w:p w:rsidR="00E743D6" w:rsidRPr="001C131A" w:rsidRDefault="00E743D6" w:rsidP="00E743D6">
      <w:pPr>
        <w:autoSpaceDE w:val="0"/>
        <w:autoSpaceDN w:val="0"/>
        <w:adjustRightInd w:val="0"/>
        <w:ind w:firstLine="709"/>
        <w:jc w:val="both"/>
        <w:rPr>
          <w:sz w:val="28"/>
          <w:szCs w:val="28"/>
          <w:lang w:eastAsia="en-US"/>
        </w:rPr>
      </w:pPr>
      <w:r w:rsidRPr="001C131A">
        <w:rPr>
          <w:sz w:val="28"/>
          <w:szCs w:val="28"/>
        </w:rPr>
        <w:t xml:space="preserve">При отправке запроса (заявления) посредством Единого портала, </w:t>
      </w:r>
      <w:r w:rsidRPr="00942BC9">
        <w:rPr>
          <w:sz w:val="28"/>
          <w:szCs w:val="28"/>
        </w:rPr>
        <w:t>Регионального портала автоматически осуществляется форматно-логическая проверка сформированного запроса (заявления) в порядке, определяемом</w:t>
      </w:r>
      <w:r w:rsidRPr="001C131A">
        <w:rPr>
          <w:sz w:val="28"/>
          <w:szCs w:val="28"/>
        </w:rPr>
        <w:t xml:space="preserve"> Уполномоченным органом</w:t>
      </w:r>
      <w:r>
        <w:rPr>
          <w:sz w:val="28"/>
          <w:szCs w:val="28"/>
        </w:rPr>
        <w:t>,</w:t>
      </w:r>
      <w:r w:rsidRPr="001C131A">
        <w:rPr>
          <w:sz w:val="28"/>
          <w:szCs w:val="28"/>
        </w:rPr>
        <w:t xml:space="preserve">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E743D6" w:rsidRPr="001C131A" w:rsidRDefault="00E743D6" w:rsidP="00E743D6">
      <w:pPr>
        <w:autoSpaceDE w:val="0"/>
        <w:autoSpaceDN w:val="0"/>
        <w:adjustRightInd w:val="0"/>
        <w:ind w:firstLine="709"/>
        <w:jc w:val="both"/>
        <w:rPr>
          <w:sz w:val="28"/>
          <w:szCs w:val="28"/>
          <w:lang w:eastAsia="en-US"/>
        </w:rPr>
      </w:pPr>
      <w:r w:rsidRPr="001C131A">
        <w:rPr>
          <w:sz w:val="28"/>
          <w:szCs w:val="28"/>
        </w:rPr>
        <w:t xml:space="preserve">При успешной отправке запросу (заявлению) присваивается уникальный номер, по которому в личном кабинете заявителя посредством Единого портала, </w:t>
      </w:r>
      <w:r>
        <w:rPr>
          <w:sz w:val="28"/>
          <w:szCs w:val="28"/>
        </w:rPr>
        <w:t>Регионального портала</w:t>
      </w:r>
      <w:r w:rsidRPr="001C131A">
        <w:rPr>
          <w:sz w:val="28"/>
          <w:szCs w:val="28"/>
        </w:rPr>
        <w:t>, заявителю будет представлена информация о ходе выполнения указанного запроса (заявления).</w:t>
      </w:r>
    </w:p>
    <w:p w:rsidR="00E743D6" w:rsidRPr="001C131A" w:rsidRDefault="00E743D6" w:rsidP="00E743D6">
      <w:pPr>
        <w:autoSpaceDE w:val="0"/>
        <w:autoSpaceDN w:val="0"/>
        <w:adjustRightInd w:val="0"/>
        <w:ind w:firstLine="709"/>
        <w:jc w:val="both"/>
        <w:rPr>
          <w:sz w:val="28"/>
          <w:szCs w:val="28"/>
        </w:rPr>
      </w:pPr>
      <w:r w:rsidRPr="001C131A">
        <w:rPr>
          <w:sz w:val="28"/>
          <w:szCs w:val="28"/>
        </w:rPr>
        <w:t>После принятия запроса должностным лицом, Уполномоченного органа</w:t>
      </w:r>
      <w:r>
        <w:rPr>
          <w:sz w:val="28"/>
          <w:szCs w:val="28"/>
        </w:rPr>
        <w:t>,</w:t>
      </w:r>
      <w:r w:rsidR="006630A7">
        <w:rPr>
          <w:sz w:val="28"/>
          <w:szCs w:val="28"/>
        </w:rPr>
        <w:t xml:space="preserve"> </w:t>
      </w:r>
      <w:r w:rsidRPr="001C131A">
        <w:rPr>
          <w:sz w:val="28"/>
          <w:szCs w:val="28"/>
        </w:rPr>
        <w:t xml:space="preserve">на предоставление муниципальной услуги, запросу (заявлению) в личном кабинете заявителя посредством Единого портала, </w:t>
      </w:r>
      <w:r>
        <w:rPr>
          <w:sz w:val="28"/>
          <w:szCs w:val="28"/>
        </w:rPr>
        <w:t>Регионального портала</w:t>
      </w:r>
      <w:r w:rsidRPr="001C131A">
        <w:rPr>
          <w:sz w:val="28"/>
          <w:szCs w:val="28"/>
        </w:rPr>
        <w:t xml:space="preserve"> присваивается статус, подтверждающий его регистрацию.</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w:t>
      </w:r>
      <w:r>
        <w:rPr>
          <w:rFonts w:eastAsia="DejaVu Sans"/>
          <w:sz w:val="28"/>
          <w:szCs w:val="28"/>
        </w:rPr>
        <w:t>2</w:t>
      </w:r>
      <w:r w:rsidRPr="001C131A">
        <w:rPr>
          <w:rFonts w:eastAsia="DejaVu Sans"/>
          <w:sz w:val="28"/>
          <w:szCs w:val="28"/>
        </w:rPr>
        <w:t xml:space="preserve"> Регламента, а также осуществляются следующие действия:</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743D6" w:rsidRPr="001C131A" w:rsidRDefault="00E743D6" w:rsidP="00E743D6">
      <w:pPr>
        <w:autoSpaceDE w:val="0"/>
        <w:autoSpaceDN w:val="0"/>
        <w:adjustRightInd w:val="0"/>
        <w:ind w:firstLine="709"/>
        <w:jc w:val="both"/>
        <w:rPr>
          <w:sz w:val="28"/>
          <w:szCs w:val="28"/>
          <w:lang w:eastAsia="en-US"/>
        </w:rPr>
      </w:pPr>
      <w:r w:rsidRPr="001C131A">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sidRPr="00C70131">
        <w:rPr>
          <w:sz w:val="28"/>
          <w:szCs w:val="28"/>
        </w:rPr>
        <w:t>Регионально</w:t>
      </w:r>
      <w:r>
        <w:rPr>
          <w:sz w:val="28"/>
          <w:szCs w:val="28"/>
        </w:rPr>
        <w:t>го</w:t>
      </w:r>
      <w:r w:rsidRPr="00C70131">
        <w:rPr>
          <w:sz w:val="28"/>
          <w:szCs w:val="28"/>
        </w:rPr>
        <w:t xml:space="preserve"> по</w:t>
      </w:r>
      <w:r>
        <w:rPr>
          <w:sz w:val="28"/>
          <w:szCs w:val="28"/>
        </w:rPr>
        <w:t>ртала</w:t>
      </w:r>
      <w:r w:rsidRPr="00A25DC6">
        <w:rPr>
          <w:sz w:val="28"/>
          <w:szCs w:val="28"/>
        </w:rPr>
        <w:t xml:space="preserve"> </w:t>
      </w:r>
      <w:r w:rsidRPr="001C131A">
        <w:rPr>
          <w:rFonts w:eastAsia="DejaVu Sans"/>
          <w:sz w:val="28"/>
          <w:szCs w:val="28"/>
        </w:rPr>
        <w:t>заявителю будет представлена информация о ходе выполнения указанного запроса.</w:t>
      </w:r>
    </w:p>
    <w:p w:rsidR="00E743D6" w:rsidRPr="001C131A" w:rsidRDefault="00E743D6" w:rsidP="00E743D6">
      <w:pPr>
        <w:autoSpaceDE w:val="0"/>
        <w:autoSpaceDN w:val="0"/>
        <w:adjustRightInd w:val="0"/>
        <w:ind w:firstLine="709"/>
        <w:jc w:val="both"/>
        <w:rPr>
          <w:sz w:val="28"/>
          <w:szCs w:val="28"/>
        </w:rPr>
      </w:pPr>
      <w:r w:rsidRPr="001C131A">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Прием и регистрация запроса осуществляются ответственным специалистом Уполномоченного органа.</w:t>
      </w:r>
    </w:p>
    <w:p w:rsidR="00E743D6" w:rsidRPr="00942BC9" w:rsidRDefault="00E743D6" w:rsidP="00E743D6">
      <w:pPr>
        <w:autoSpaceDE w:val="0"/>
        <w:autoSpaceDN w:val="0"/>
        <w:adjustRightInd w:val="0"/>
        <w:ind w:firstLine="709"/>
        <w:jc w:val="both"/>
        <w:rPr>
          <w:sz w:val="28"/>
          <w:szCs w:val="28"/>
          <w:lang w:eastAsia="en-US"/>
        </w:rPr>
      </w:pPr>
      <w:r w:rsidRPr="001C131A">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sidRPr="00942BC9">
        <w:rPr>
          <w:sz w:val="28"/>
          <w:szCs w:val="28"/>
        </w:rPr>
        <w:t>Региональном портале</w:t>
      </w:r>
      <w:r w:rsidRPr="00942BC9">
        <w:rPr>
          <w:rFonts w:eastAsia="DejaVu Sans"/>
          <w:sz w:val="28"/>
          <w:szCs w:val="28"/>
        </w:rPr>
        <w:t xml:space="preserve"> обновляется до статуса «принято».</w:t>
      </w:r>
    </w:p>
    <w:p w:rsidR="00E743D6" w:rsidRPr="001C131A" w:rsidRDefault="00E743D6" w:rsidP="00E743D6">
      <w:pPr>
        <w:autoSpaceDE w:val="0"/>
        <w:autoSpaceDN w:val="0"/>
        <w:adjustRightInd w:val="0"/>
        <w:ind w:firstLine="709"/>
        <w:jc w:val="both"/>
        <w:rPr>
          <w:sz w:val="28"/>
          <w:szCs w:val="28"/>
          <w:lang w:eastAsia="en-US"/>
        </w:rPr>
      </w:pPr>
      <w:r w:rsidRPr="00942BC9">
        <w:rPr>
          <w:rFonts w:eastAsia="DejaVu Sans"/>
          <w:sz w:val="28"/>
          <w:szCs w:val="28"/>
        </w:rPr>
        <w:t>В случае поступления заявления и документов, указанных</w:t>
      </w:r>
      <w:r w:rsidRPr="00942BC9">
        <w:rPr>
          <w:sz w:val="28"/>
          <w:szCs w:val="28"/>
        </w:rPr>
        <w:t xml:space="preserve"> </w:t>
      </w:r>
      <w:r w:rsidRPr="00F77145">
        <w:rPr>
          <w:sz w:val="28"/>
          <w:szCs w:val="28"/>
        </w:rPr>
        <w:t xml:space="preserve">в подпунктах </w:t>
      </w:r>
      <w:r>
        <w:rPr>
          <w:sz w:val="28"/>
          <w:szCs w:val="28"/>
        </w:rPr>
        <w:t>1-6</w:t>
      </w:r>
      <w:r w:rsidRPr="00F77145">
        <w:rPr>
          <w:sz w:val="28"/>
          <w:szCs w:val="28"/>
        </w:rPr>
        <w:t xml:space="preserve"> пункта </w:t>
      </w:r>
      <w:r>
        <w:rPr>
          <w:sz w:val="28"/>
          <w:szCs w:val="28"/>
        </w:rPr>
        <w:t>2.6.1</w:t>
      </w:r>
      <w:r w:rsidRPr="00F77145">
        <w:rPr>
          <w:sz w:val="28"/>
          <w:szCs w:val="28"/>
        </w:rPr>
        <w:t xml:space="preserve"> подраздела </w:t>
      </w:r>
      <w:r>
        <w:rPr>
          <w:sz w:val="28"/>
          <w:szCs w:val="28"/>
        </w:rPr>
        <w:t>2.6</w:t>
      </w:r>
      <w:r w:rsidRPr="00F77145">
        <w:rPr>
          <w:sz w:val="28"/>
          <w:szCs w:val="28"/>
        </w:rPr>
        <w:t xml:space="preserve"> раздела </w:t>
      </w:r>
      <w:r>
        <w:rPr>
          <w:sz w:val="28"/>
          <w:szCs w:val="28"/>
        </w:rPr>
        <w:t>2</w:t>
      </w:r>
      <w:r w:rsidRPr="00F77145">
        <w:rPr>
          <w:sz w:val="28"/>
          <w:szCs w:val="28"/>
        </w:rPr>
        <w:t xml:space="preserve"> Регламента,</w:t>
      </w:r>
      <w:r w:rsidRPr="001C131A">
        <w:rPr>
          <w:rFonts w:eastAsia="DejaVu Sans"/>
          <w:sz w:val="28"/>
          <w:szCs w:val="28"/>
        </w:rPr>
        <w:t xml:space="preserve"> в электронной форме с использованием Единого портала, </w:t>
      </w:r>
      <w:r w:rsidRPr="00C70131">
        <w:rPr>
          <w:sz w:val="28"/>
          <w:szCs w:val="28"/>
        </w:rPr>
        <w:t>Регионально</w:t>
      </w:r>
      <w:r>
        <w:rPr>
          <w:sz w:val="28"/>
          <w:szCs w:val="28"/>
        </w:rPr>
        <w:t>го</w:t>
      </w:r>
      <w:r w:rsidRPr="00C70131">
        <w:rPr>
          <w:sz w:val="28"/>
          <w:szCs w:val="28"/>
        </w:rPr>
        <w:t xml:space="preserve"> по</w:t>
      </w:r>
      <w:r>
        <w:rPr>
          <w:sz w:val="28"/>
          <w:szCs w:val="28"/>
        </w:rPr>
        <w:t>ртала</w:t>
      </w:r>
      <w:r w:rsidRPr="001C131A">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w:t>
      </w:r>
      <w:r>
        <w:rPr>
          <w:rFonts w:eastAsia="DejaVu Sans"/>
          <w:sz w:val="28"/>
          <w:szCs w:val="28"/>
        </w:rPr>
        <w:t>уемых для предоставления услуг;</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E743D6" w:rsidRPr="00942BC9" w:rsidRDefault="00E743D6" w:rsidP="00E743D6">
      <w:pPr>
        <w:autoSpaceDE w:val="0"/>
        <w:autoSpaceDN w:val="0"/>
        <w:adjustRightInd w:val="0"/>
        <w:ind w:firstLine="709"/>
        <w:jc w:val="both"/>
        <w:rPr>
          <w:rFonts w:eastAsia="DejaVu Sans"/>
          <w:sz w:val="28"/>
          <w:szCs w:val="28"/>
        </w:rPr>
      </w:pPr>
      <w:r w:rsidRPr="001C131A">
        <w:rPr>
          <w:rFonts w:eastAsia="DejaVu Sans"/>
          <w:sz w:val="28"/>
          <w:szCs w:val="28"/>
        </w:rPr>
        <w:t>Результатом административной процедуры</w:t>
      </w:r>
      <w:r>
        <w:rPr>
          <w:rFonts w:eastAsia="DejaVu Sans"/>
          <w:sz w:val="28"/>
          <w:szCs w:val="28"/>
        </w:rPr>
        <w:t xml:space="preserve"> (действия)</w:t>
      </w:r>
      <w:r w:rsidRPr="001C131A">
        <w:rPr>
          <w:rFonts w:eastAsia="DejaVu Sans"/>
          <w:sz w:val="28"/>
          <w:szCs w:val="28"/>
        </w:rPr>
        <w:t xml:space="preserve"> по приему заявления и прилагаемых к нему документов, регистрации заявления и выдаче </w:t>
      </w:r>
      <w:r w:rsidRPr="00942BC9">
        <w:rPr>
          <w:rFonts w:eastAsia="DejaVu Sans"/>
          <w:sz w:val="28"/>
          <w:szCs w:val="28"/>
        </w:rPr>
        <w:t xml:space="preserve">заявителю расписки в получении заявления и документов с использованием Единого портала, </w:t>
      </w:r>
      <w:r w:rsidRPr="00942BC9">
        <w:rPr>
          <w:sz w:val="28"/>
          <w:szCs w:val="28"/>
        </w:rPr>
        <w:t>Регионального портала</w:t>
      </w:r>
      <w:r w:rsidRPr="00942BC9">
        <w:rPr>
          <w:sz w:val="28"/>
          <w:szCs w:val="28"/>
          <w:lang w:eastAsia="en-US"/>
        </w:rPr>
        <w:t xml:space="preserve"> </w:t>
      </w:r>
      <w:r w:rsidRPr="00942BC9">
        <w:rPr>
          <w:rFonts w:eastAsia="DejaVu Sans"/>
          <w:sz w:val="28"/>
          <w:szCs w:val="28"/>
        </w:rPr>
        <w:t>является прием и регистрация заявления и прилагаемых к нему документов.</w:t>
      </w:r>
    </w:p>
    <w:p w:rsidR="00E743D6" w:rsidRPr="001C131A" w:rsidRDefault="00E743D6" w:rsidP="00E743D6">
      <w:pPr>
        <w:autoSpaceDE w:val="0"/>
        <w:autoSpaceDN w:val="0"/>
        <w:adjustRightInd w:val="0"/>
        <w:ind w:firstLine="709"/>
        <w:jc w:val="both"/>
        <w:rPr>
          <w:sz w:val="28"/>
          <w:szCs w:val="28"/>
        </w:rPr>
      </w:pPr>
      <w:r w:rsidRPr="00942BC9">
        <w:rPr>
          <w:sz w:val="28"/>
          <w:szCs w:val="28"/>
        </w:rPr>
        <w:t>Способом фиксации результата административной процедуры (действия) является</w:t>
      </w:r>
      <w:r w:rsidRPr="001C131A">
        <w:rPr>
          <w:sz w:val="28"/>
          <w:szCs w:val="28"/>
        </w:rPr>
        <w:t xml:space="preserve"> присвоение регистрационного номера по</w:t>
      </w:r>
      <w:r>
        <w:rPr>
          <w:sz w:val="28"/>
          <w:szCs w:val="28"/>
        </w:rPr>
        <w:t xml:space="preserve">ступившему запросу (заявлению) </w:t>
      </w:r>
      <w:r w:rsidRPr="001C131A">
        <w:rPr>
          <w:sz w:val="28"/>
          <w:szCs w:val="28"/>
        </w:rPr>
        <w:t>или сформированному Уполномоченным органом, предоставляющему муниципальную услугу, уведомлению об отказе в приеме документов.</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 xml:space="preserve">3.2.1.6. </w:t>
      </w:r>
      <w:r w:rsidRPr="001C131A">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3.2.1.7. Получение результата предоставления муниципальной услуги.</w:t>
      </w:r>
    </w:p>
    <w:p w:rsidR="00E743D6" w:rsidRPr="001C131A" w:rsidRDefault="00E743D6" w:rsidP="00E743D6">
      <w:pPr>
        <w:autoSpaceDE w:val="0"/>
        <w:autoSpaceDN w:val="0"/>
        <w:adjustRightInd w:val="0"/>
        <w:ind w:firstLine="709"/>
        <w:jc w:val="both"/>
        <w:rPr>
          <w:sz w:val="28"/>
          <w:szCs w:val="28"/>
        </w:rPr>
      </w:pPr>
      <w:r w:rsidRPr="001C131A">
        <w:rPr>
          <w:sz w:val="28"/>
          <w:szCs w:val="28"/>
        </w:rPr>
        <w:t xml:space="preserve">Основанием для начала административной процедуры </w:t>
      </w:r>
      <w:r>
        <w:rPr>
          <w:sz w:val="28"/>
          <w:szCs w:val="28"/>
        </w:rPr>
        <w:t xml:space="preserve">(действия) является готовый </w:t>
      </w:r>
      <w:r w:rsidRPr="001C131A">
        <w:rPr>
          <w:sz w:val="28"/>
          <w:szCs w:val="28"/>
        </w:rPr>
        <w:t>к выдаче результат предоставления муниципальной услуги.</w:t>
      </w:r>
    </w:p>
    <w:p w:rsidR="00E743D6" w:rsidRPr="001C131A" w:rsidRDefault="00E743D6" w:rsidP="00E743D6">
      <w:pPr>
        <w:autoSpaceDE w:val="0"/>
        <w:autoSpaceDN w:val="0"/>
        <w:adjustRightInd w:val="0"/>
        <w:ind w:firstLine="709"/>
        <w:jc w:val="both"/>
        <w:rPr>
          <w:sz w:val="28"/>
          <w:szCs w:val="28"/>
        </w:rPr>
      </w:pPr>
      <w:r w:rsidRPr="001C131A">
        <w:rPr>
          <w:sz w:val="28"/>
          <w:szCs w:val="28"/>
        </w:rPr>
        <w:t>В качестве результата предоставления муниципальной услуги заявитель  по его выбору вправе получить:</w:t>
      </w:r>
    </w:p>
    <w:p w:rsidR="00E743D6" w:rsidRPr="00F77145" w:rsidRDefault="00E743D6" w:rsidP="00E743D6">
      <w:pPr>
        <w:autoSpaceDE w:val="0"/>
        <w:autoSpaceDN w:val="0"/>
        <w:adjustRightInd w:val="0"/>
        <w:ind w:firstLine="709"/>
        <w:jc w:val="both"/>
        <w:rPr>
          <w:sz w:val="28"/>
          <w:szCs w:val="28"/>
        </w:rPr>
      </w:pPr>
      <w:r w:rsidRPr="00F77145">
        <w:rPr>
          <w:sz w:val="28"/>
          <w:szCs w:val="28"/>
        </w:rPr>
        <w:t xml:space="preserve">1) </w:t>
      </w:r>
      <w:r w:rsidRPr="00156697">
        <w:rPr>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r w:rsidR="006630A7">
        <w:rPr>
          <w:rFonts w:cs="Arial"/>
          <w:sz w:val="28"/>
          <w:szCs w:val="28"/>
        </w:rPr>
        <w:t>Красногвардейского сельского</w:t>
      </w:r>
      <w:r w:rsidR="006630A7" w:rsidRPr="00156697">
        <w:rPr>
          <w:sz w:val="28"/>
          <w:szCs w:val="28"/>
        </w:rPr>
        <w:t xml:space="preserve"> </w:t>
      </w:r>
      <w:r w:rsidRPr="00156697">
        <w:rPr>
          <w:sz w:val="28"/>
          <w:szCs w:val="28"/>
        </w:rPr>
        <w:t>поселения Каневского района о предоставлении земельного участка в собственность бесплатно</w:t>
      </w:r>
      <w:r w:rsidRPr="00F77145">
        <w:rPr>
          <w:sz w:val="28"/>
          <w:szCs w:val="28"/>
        </w:rPr>
        <w:t xml:space="preserve"> в форме электронного документа, подписанного </w:t>
      </w:r>
      <w:r w:rsidRPr="00F77145">
        <w:rPr>
          <w:rFonts w:eastAsia="Calibri"/>
          <w:sz w:val="28"/>
          <w:szCs w:val="28"/>
          <w:lang w:eastAsia="en-US"/>
        </w:rPr>
        <w:t>Уполномоченным должностным лицом Уполномоченного органа,</w:t>
      </w:r>
      <w:r w:rsidRPr="00F77145">
        <w:rPr>
          <w:sz w:val="28"/>
          <w:szCs w:val="28"/>
        </w:rPr>
        <w:t xml:space="preserve"> с использованием усиленной квалифицированной электронной подписи;</w:t>
      </w:r>
    </w:p>
    <w:p w:rsidR="00E743D6" w:rsidRPr="00F77145" w:rsidRDefault="00E743D6" w:rsidP="00E743D6">
      <w:pPr>
        <w:autoSpaceDE w:val="0"/>
        <w:autoSpaceDN w:val="0"/>
        <w:adjustRightInd w:val="0"/>
        <w:ind w:firstLine="709"/>
        <w:jc w:val="both"/>
        <w:rPr>
          <w:sz w:val="28"/>
          <w:szCs w:val="28"/>
        </w:rPr>
      </w:pPr>
      <w:r w:rsidRPr="00F77145">
        <w:rPr>
          <w:sz w:val="28"/>
          <w:szCs w:val="28"/>
        </w:rPr>
        <w:t xml:space="preserve">2) </w:t>
      </w:r>
      <w:r w:rsidRPr="00156697">
        <w:rPr>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r w:rsidR="006630A7">
        <w:rPr>
          <w:rFonts w:cs="Arial"/>
          <w:sz w:val="28"/>
          <w:szCs w:val="28"/>
        </w:rPr>
        <w:t>Красногвардейского сельского</w:t>
      </w:r>
      <w:r w:rsidR="006630A7" w:rsidRPr="00156697">
        <w:rPr>
          <w:sz w:val="28"/>
          <w:szCs w:val="28"/>
        </w:rPr>
        <w:t xml:space="preserve"> </w:t>
      </w:r>
      <w:r w:rsidRPr="00156697">
        <w:rPr>
          <w:sz w:val="28"/>
          <w:szCs w:val="28"/>
        </w:rPr>
        <w:t>поселения Каневского района о предоставлении земельного участка в собственность бесплатно</w:t>
      </w:r>
      <w:r w:rsidRPr="00F77145">
        <w:rPr>
          <w:sz w:val="28"/>
          <w:szCs w:val="28"/>
        </w:rPr>
        <w:t xml:space="preserve"> на бумажном носителе, подтверждающую содержание электронного документа, направ</w:t>
      </w:r>
      <w:r w:rsidR="006630A7">
        <w:rPr>
          <w:sz w:val="28"/>
          <w:szCs w:val="28"/>
        </w:rPr>
        <w:t xml:space="preserve">ленного Уполномоченным органом </w:t>
      </w:r>
      <w:r w:rsidRPr="00F77145">
        <w:rPr>
          <w:sz w:val="28"/>
          <w:szCs w:val="28"/>
        </w:rPr>
        <w:t>в МФЦ;</w:t>
      </w:r>
    </w:p>
    <w:p w:rsidR="00E743D6" w:rsidRPr="00F77145" w:rsidRDefault="00E743D6" w:rsidP="00E743D6">
      <w:pPr>
        <w:autoSpaceDE w:val="0"/>
        <w:autoSpaceDN w:val="0"/>
        <w:adjustRightInd w:val="0"/>
        <w:ind w:firstLine="709"/>
        <w:jc w:val="both"/>
        <w:rPr>
          <w:sz w:val="28"/>
          <w:szCs w:val="28"/>
        </w:rPr>
      </w:pPr>
      <w:r w:rsidRPr="00F77145">
        <w:rPr>
          <w:sz w:val="28"/>
          <w:szCs w:val="28"/>
        </w:rPr>
        <w:t xml:space="preserve">3) </w:t>
      </w:r>
      <w:r w:rsidRPr="00156697">
        <w:rPr>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r w:rsidR="006630A7">
        <w:rPr>
          <w:rFonts w:cs="Arial"/>
          <w:sz w:val="28"/>
          <w:szCs w:val="28"/>
        </w:rPr>
        <w:t>Красногвардейского сельского</w:t>
      </w:r>
      <w:r w:rsidR="006630A7" w:rsidRPr="00156697">
        <w:rPr>
          <w:sz w:val="28"/>
          <w:szCs w:val="28"/>
        </w:rPr>
        <w:t xml:space="preserve"> </w:t>
      </w:r>
      <w:r w:rsidRPr="00156697">
        <w:rPr>
          <w:sz w:val="28"/>
          <w:szCs w:val="28"/>
        </w:rPr>
        <w:t>поселения Каневского района о предоставлении земельного участка в собственность бесплатно</w:t>
      </w:r>
      <w:r w:rsidRPr="00F77145">
        <w:rPr>
          <w:sz w:val="28"/>
          <w:szCs w:val="28"/>
        </w:rPr>
        <w:t xml:space="preserve"> на бумажном носителе.</w:t>
      </w:r>
    </w:p>
    <w:p w:rsidR="00E743D6" w:rsidRPr="001C131A" w:rsidRDefault="00E743D6" w:rsidP="00E743D6">
      <w:pPr>
        <w:autoSpaceDE w:val="0"/>
        <w:autoSpaceDN w:val="0"/>
        <w:adjustRightInd w:val="0"/>
        <w:ind w:firstLine="709"/>
        <w:jc w:val="both"/>
        <w:rPr>
          <w:sz w:val="28"/>
          <w:szCs w:val="28"/>
        </w:rPr>
      </w:pPr>
      <w:r w:rsidRPr="001C131A">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1C131A">
        <w:rPr>
          <w:sz w:val="28"/>
          <w:szCs w:val="28"/>
        </w:rPr>
        <w:t>срока действия результата предоставления муниципальной услуги</w:t>
      </w:r>
      <w:proofErr w:type="gramEnd"/>
      <w:r w:rsidRPr="001C131A">
        <w:rPr>
          <w:sz w:val="28"/>
          <w:szCs w:val="28"/>
        </w:rPr>
        <w:t>.</w:t>
      </w:r>
    </w:p>
    <w:p w:rsidR="00E743D6" w:rsidRPr="001C131A" w:rsidRDefault="00E743D6" w:rsidP="00E743D6">
      <w:pPr>
        <w:autoSpaceDE w:val="0"/>
        <w:autoSpaceDN w:val="0"/>
        <w:adjustRightInd w:val="0"/>
        <w:ind w:firstLine="709"/>
        <w:jc w:val="both"/>
        <w:rPr>
          <w:sz w:val="28"/>
          <w:szCs w:val="28"/>
        </w:rPr>
      </w:pPr>
      <w:r w:rsidRPr="001C131A">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sidRPr="001C131A">
        <w:rPr>
          <w:spacing w:val="-4"/>
          <w:sz w:val="28"/>
          <w:szCs w:val="28"/>
        </w:rPr>
        <w:t>Уполномоченный орган</w:t>
      </w:r>
      <w:r>
        <w:rPr>
          <w:spacing w:val="-4"/>
          <w:sz w:val="28"/>
          <w:szCs w:val="28"/>
        </w:rPr>
        <w:t>,</w:t>
      </w:r>
      <w:r w:rsidRPr="001C131A">
        <w:rPr>
          <w:sz w:val="28"/>
          <w:szCs w:val="28"/>
        </w:rPr>
        <w:t xml:space="preserve"> лично с документом, удостоверяющим личность.</w:t>
      </w:r>
    </w:p>
    <w:p w:rsidR="00E743D6" w:rsidRPr="001C131A" w:rsidRDefault="00E743D6" w:rsidP="00E743D6">
      <w:pPr>
        <w:tabs>
          <w:tab w:val="left" w:pos="993"/>
        </w:tabs>
        <w:autoSpaceDE w:val="0"/>
        <w:autoSpaceDN w:val="0"/>
        <w:adjustRightInd w:val="0"/>
        <w:ind w:firstLine="709"/>
        <w:jc w:val="both"/>
        <w:rPr>
          <w:kern w:val="1"/>
          <w:sz w:val="28"/>
          <w:szCs w:val="28"/>
        </w:rPr>
      </w:pPr>
      <w:r w:rsidRPr="001C131A">
        <w:rPr>
          <w:sz w:val="28"/>
          <w:szCs w:val="28"/>
        </w:rPr>
        <w:t>Критерием принятия решения по данной административной процедуре</w:t>
      </w:r>
      <w:r>
        <w:rPr>
          <w:sz w:val="28"/>
          <w:szCs w:val="28"/>
        </w:rPr>
        <w:t xml:space="preserve"> (действия)</w:t>
      </w:r>
      <w:r w:rsidRPr="001C131A">
        <w:rPr>
          <w:sz w:val="28"/>
          <w:szCs w:val="28"/>
        </w:rPr>
        <w:t xml:space="preserve"> является наличие результата предоставления муниципальной услуги, который предоставляется заявителю.</w:t>
      </w:r>
    </w:p>
    <w:p w:rsidR="00E743D6" w:rsidRPr="001C131A" w:rsidRDefault="00E743D6" w:rsidP="00E743D6">
      <w:pPr>
        <w:tabs>
          <w:tab w:val="left" w:pos="993"/>
        </w:tabs>
        <w:autoSpaceDE w:val="0"/>
        <w:autoSpaceDN w:val="0"/>
        <w:adjustRightInd w:val="0"/>
        <w:ind w:firstLine="709"/>
        <w:jc w:val="both"/>
        <w:rPr>
          <w:sz w:val="28"/>
          <w:szCs w:val="28"/>
        </w:rPr>
      </w:pPr>
      <w:r w:rsidRPr="001C131A">
        <w:rPr>
          <w:kern w:val="1"/>
          <w:sz w:val="28"/>
          <w:szCs w:val="28"/>
        </w:rPr>
        <w:t xml:space="preserve">Результатом административной процедуры </w:t>
      </w:r>
      <w:r>
        <w:rPr>
          <w:kern w:val="1"/>
          <w:sz w:val="28"/>
          <w:szCs w:val="28"/>
        </w:rPr>
        <w:t xml:space="preserve">(действия) </w:t>
      </w:r>
      <w:r w:rsidRPr="001C131A">
        <w:rPr>
          <w:kern w:val="1"/>
          <w:sz w:val="28"/>
          <w:szCs w:val="28"/>
        </w:rPr>
        <w:t>является выдача (направление) заявителю  документов, являющихся результатом предоставления муниципальной услуги.</w:t>
      </w:r>
    </w:p>
    <w:p w:rsidR="00E743D6" w:rsidRPr="001C131A" w:rsidRDefault="00E743D6" w:rsidP="00E743D6">
      <w:pPr>
        <w:tabs>
          <w:tab w:val="left" w:pos="993"/>
        </w:tabs>
        <w:autoSpaceDE w:val="0"/>
        <w:autoSpaceDN w:val="0"/>
        <w:adjustRightInd w:val="0"/>
        <w:ind w:firstLine="709"/>
        <w:jc w:val="both"/>
        <w:rPr>
          <w:sz w:val="28"/>
          <w:szCs w:val="28"/>
        </w:rPr>
      </w:pPr>
      <w:r w:rsidRPr="001C131A">
        <w:rPr>
          <w:kern w:val="1"/>
          <w:sz w:val="28"/>
          <w:szCs w:val="28"/>
        </w:rPr>
        <w:t>Способом фиксации результата выполнения административной процедуры</w:t>
      </w:r>
      <w:r>
        <w:rPr>
          <w:kern w:val="1"/>
          <w:sz w:val="28"/>
          <w:szCs w:val="28"/>
        </w:rPr>
        <w:t xml:space="preserve"> (действия) </w:t>
      </w:r>
      <w:r w:rsidRPr="001C131A">
        <w:rPr>
          <w:kern w:val="1"/>
          <w:sz w:val="28"/>
          <w:szCs w:val="28"/>
        </w:rPr>
        <w:t>(получение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w:t>
      </w:r>
      <w:r>
        <w:rPr>
          <w:kern w:val="1"/>
          <w:sz w:val="28"/>
          <w:szCs w:val="28"/>
        </w:rPr>
        <w:t>,</w:t>
      </w:r>
      <w:r w:rsidRPr="001C131A">
        <w:rPr>
          <w:kern w:val="1"/>
          <w:sz w:val="28"/>
          <w:szCs w:val="28"/>
        </w:rPr>
        <w:t xml:space="preserve"> является уведомление о готовности </w:t>
      </w:r>
      <w:r w:rsidRPr="001C131A">
        <w:rPr>
          <w:sz w:val="28"/>
          <w:szCs w:val="28"/>
        </w:rPr>
        <w:t>результата предоставления муниципальной услуги</w:t>
      </w:r>
      <w:r w:rsidRPr="001C131A">
        <w:rPr>
          <w:kern w:val="1"/>
          <w:sz w:val="28"/>
          <w:szCs w:val="28"/>
        </w:rPr>
        <w:t xml:space="preserve"> в личном кабинете заявителя </w:t>
      </w:r>
      <w:r w:rsidRPr="001C131A">
        <w:rPr>
          <w:sz w:val="28"/>
          <w:szCs w:val="28"/>
        </w:rPr>
        <w:t xml:space="preserve">на Едином портале, </w:t>
      </w:r>
      <w:r w:rsidRPr="00C70131">
        <w:rPr>
          <w:sz w:val="28"/>
          <w:szCs w:val="28"/>
        </w:rPr>
        <w:t>Региональном портале</w:t>
      </w:r>
      <w:r w:rsidRPr="001C131A">
        <w:rPr>
          <w:sz w:val="28"/>
          <w:szCs w:val="28"/>
        </w:rPr>
        <w:t>.</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3.2.1.8. Получение сведений о ходе выполнения запроса.</w:t>
      </w:r>
    </w:p>
    <w:p w:rsidR="00E743D6" w:rsidRPr="001C131A" w:rsidRDefault="00E743D6" w:rsidP="00E743D6">
      <w:pPr>
        <w:autoSpaceDE w:val="0"/>
        <w:autoSpaceDN w:val="0"/>
        <w:adjustRightInd w:val="0"/>
        <w:ind w:firstLine="709"/>
        <w:jc w:val="both"/>
        <w:rPr>
          <w:sz w:val="28"/>
          <w:szCs w:val="28"/>
        </w:rPr>
      </w:pPr>
      <w:r w:rsidRPr="001C131A">
        <w:rPr>
          <w:sz w:val="28"/>
          <w:szCs w:val="28"/>
        </w:rPr>
        <w:t>Основанием для начала административной процедуры</w:t>
      </w:r>
      <w:r>
        <w:rPr>
          <w:sz w:val="28"/>
          <w:szCs w:val="28"/>
        </w:rPr>
        <w:t xml:space="preserve"> (действия)</w:t>
      </w:r>
      <w:r w:rsidRPr="001C131A">
        <w:rPr>
          <w:sz w:val="28"/>
          <w:szCs w:val="28"/>
        </w:rPr>
        <w:t xml:space="preserve"> является обращение заявителя на Единый портал, </w:t>
      </w:r>
      <w:r w:rsidRPr="00C70131">
        <w:rPr>
          <w:sz w:val="28"/>
          <w:szCs w:val="28"/>
        </w:rPr>
        <w:t>Региональный портал</w:t>
      </w:r>
      <w:r w:rsidRPr="001C131A">
        <w:rPr>
          <w:sz w:val="28"/>
          <w:szCs w:val="28"/>
        </w:rPr>
        <w:t>, с целью получения муниципальной услуги.</w:t>
      </w:r>
    </w:p>
    <w:p w:rsidR="00E743D6" w:rsidRPr="001C131A" w:rsidRDefault="00E743D6" w:rsidP="00E743D6">
      <w:pPr>
        <w:autoSpaceDE w:val="0"/>
        <w:autoSpaceDN w:val="0"/>
        <w:adjustRightInd w:val="0"/>
        <w:ind w:firstLine="709"/>
        <w:jc w:val="both"/>
        <w:rPr>
          <w:b/>
          <w:i/>
          <w:sz w:val="28"/>
          <w:szCs w:val="28"/>
          <w:u w:val="single"/>
        </w:rPr>
      </w:pPr>
      <w:r w:rsidRPr="001C131A">
        <w:rPr>
          <w:sz w:val="28"/>
          <w:szCs w:val="28"/>
        </w:rPr>
        <w:t>Заявитель имеет возможность получения информации о ходе предоставления муниципальной услуги.</w:t>
      </w:r>
    </w:p>
    <w:p w:rsidR="00E743D6" w:rsidRPr="00942BC9" w:rsidRDefault="00E743D6" w:rsidP="00E743D6">
      <w:pPr>
        <w:autoSpaceDE w:val="0"/>
        <w:autoSpaceDN w:val="0"/>
        <w:adjustRightInd w:val="0"/>
        <w:ind w:firstLine="709"/>
        <w:jc w:val="both"/>
        <w:rPr>
          <w:sz w:val="28"/>
          <w:szCs w:val="28"/>
        </w:rPr>
      </w:pPr>
      <w:r w:rsidRPr="001C131A">
        <w:rPr>
          <w:sz w:val="28"/>
          <w:szCs w:val="28"/>
        </w:rPr>
        <w:t>Информация о ходе предоставления муниципальной услуги направляется заявителю Уполномоченным органам</w:t>
      </w:r>
      <w:r>
        <w:rPr>
          <w:sz w:val="28"/>
          <w:szCs w:val="28"/>
        </w:rPr>
        <w:t xml:space="preserve">, в срок, </w:t>
      </w:r>
      <w:r w:rsidRPr="001C131A">
        <w:rPr>
          <w:sz w:val="28"/>
          <w:szCs w:val="28"/>
        </w:rPr>
        <w:t xml:space="preserve">не превышающий </w:t>
      </w:r>
      <w:r>
        <w:rPr>
          <w:sz w:val="28"/>
          <w:szCs w:val="28"/>
        </w:rPr>
        <w:t xml:space="preserve">1 (одного) </w:t>
      </w:r>
      <w:r w:rsidRPr="001C131A">
        <w:rPr>
          <w:sz w:val="28"/>
          <w:szCs w:val="28"/>
        </w:rPr>
        <w:t xml:space="preserve">рабочего дня после завершения выполнения соответствующего действия, на </w:t>
      </w:r>
      <w:r w:rsidRPr="00942BC9">
        <w:rPr>
          <w:sz w:val="28"/>
          <w:szCs w:val="28"/>
        </w:rPr>
        <w:t>адрес электронной почты или с использованием средств Единого портала, Регионального портала по выбору заявителя.</w:t>
      </w:r>
    </w:p>
    <w:p w:rsidR="00E743D6" w:rsidRPr="001C131A" w:rsidRDefault="00E743D6" w:rsidP="00E743D6">
      <w:pPr>
        <w:widowControl w:val="0"/>
        <w:ind w:firstLine="709"/>
        <w:jc w:val="both"/>
        <w:rPr>
          <w:rFonts w:eastAsia="DejaVu Sans"/>
          <w:sz w:val="28"/>
          <w:szCs w:val="28"/>
        </w:rPr>
      </w:pPr>
      <w:r w:rsidRPr="00942BC9">
        <w:rPr>
          <w:rFonts w:eastAsia="DejaVu Sans"/>
          <w:sz w:val="28"/>
          <w:szCs w:val="28"/>
        </w:rPr>
        <w:t>При предоставлении муниципальной услуги в электронной форме</w:t>
      </w:r>
      <w:r w:rsidRPr="001C131A">
        <w:rPr>
          <w:rFonts w:eastAsia="DejaVu Sans"/>
          <w:sz w:val="28"/>
          <w:szCs w:val="28"/>
        </w:rPr>
        <w:t xml:space="preserve"> заявителю  направляется:</w:t>
      </w:r>
    </w:p>
    <w:p w:rsidR="00E743D6" w:rsidRPr="001C131A" w:rsidRDefault="00E743D6" w:rsidP="00E743D6">
      <w:pPr>
        <w:ind w:firstLine="709"/>
        <w:jc w:val="both"/>
        <w:rPr>
          <w:sz w:val="28"/>
          <w:szCs w:val="28"/>
        </w:rPr>
      </w:pPr>
      <w:r w:rsidRPr="001C131A">
        <w:rPr>
          <w:sz w:val="28"/>
          <w:szCs w:val="28"/>
        </w:rPr>
        <w:t>а) уведомление о записи на прием в Уполномоченный орган или МФЦ, содержащее сведения о дате, времени и месте приема;</w:t>
      </w:r>
    </w:p>
    <w:p w:rsidR="00E743D6" w:rsidRPr="001C131A" w:rsidRDefault="00E743D6" w:rsidP="00E743D6">
      <w:pPr>
        <w:ind w:firstLine="709"/>
        <w:jc w:val="both"/>
        <w:rPr>
          <w:sz w:val="28"/>
          <w:szCs w:val="28"/>
        </w:rPr>
      </w:pPr>
      <w:proofErr w:type="gramStart"/>
      <w:r w:rsidRPr="001C131A">
        <w:rPr>
          <w:sz w:val="28"/>
          <w:szCs w:val="28"/>
        </w:rPr>
        <w:t xml:space="preserve">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w:t>
      </w:r>
      <w:r>
        <w:rPr>
          <w:sz w:val="28"/>
          <w:szCs w:val="28"/>
        </w:rPr>
        <w:t xml:space="preserve">(действия) </w:t>
      </w:r>
      <w:r w:rsidRPr="001C131A">
        <w:rPr>
          <w:sz w:val="28"/>
          <w:szCs w:val="28"/>
        </w:rPr>
        <w:t>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sidRPr="001C131A">
        <w:rPr>
          <w:sz w:val="28"/>
          <w:szCs w:val="28"/>
        </w:rPr>
        <w:t xml:space="preserve">  муниципальной услуги</w:t>
      </w:r>
      <w:bookmarkStart w:id="15" w:name="P0084"/>
      <w:bookmarkEnd w:id="15"/>
      <w:r w:rsidRPr="001C131A">
        <w:rPr>
          <w:sz w:val="28"/>
          <w:szCs w:val="28"/>
        </w:rPr>
        <w:t>;</w:t>
      </w:r>
    </w:p>
    <w:p w:rsidR="00E743D6" w:rsidRPr="001C131A" w:rsidRDefault="00E743D6" w:rsidP="00E743D6">
      <w:pPr>
        <w:ind w:firstLine="709"/>
        <w:jc w:val="both"/>
        <w:rPr>
          <w:sz w:val="28"/>
          <w:szCs w:val="28"/>
        </w:rPr>
      </w:pPr>
      <w:r w:rsidRPr="001C131A">
        <w:rPr>
          <w:sz w:val="28"/>
          <w:szCs w:val="28"/>
        </w:rPr>
        <w:t>в) уведомление о факте получения инф</w:t>
      </w:r>
      <w:r w:rsidR="006630A7">
        <w:rPr>
          <w:sz w:val="28"/>
          <w:szCs w:val="28"/>
        </w:rPr>
        <w:t xml:space="preserve">ормации, подтверждающей оплату </w:t>
      </w:r>
      <w:r w:rsidRPr="001C131A">
        <w:rPr>
          <w:sz w:val="28"/>
          <w:szCs w:val="28"/>
        </w:rPr>
        <w:t>муниципальной услуги;</w:t>
      </w:r>
    </w:p>
    <w:p w:rsidR="00E743D6" w:rsidRPr="001C131A" w:rsidRDefault="00E743D6" w:rsidP="00E743D6">
      <w:pPr>
        <w:ind w:firstLine="709"/>
        <w:jc w:val="both"/>
        <w:rPr>
          <w:sz w:val="28"/>
          <w:szCs w:val="28"/>
        </w:rPr>
      </w:pPr>
      <w:r w:rsidRPr="001C131A">
        <w:rPr>
          <w:sz w:val="28"/>
          <w:szCs w:val="28"/>
        </w:rPr>
        <w:t>г) уведомление о результатах рассмо</w:t>
      </w:r>
      <w:r w:rsidR="006630A7">
        <w:rPr>
          <w:sz w:val="28"/>
          <w:szCs w:val="28"/>
        </w:rPr>
        <w:t xml:space="preserve">трения документов, необходимых </w:t>
      </w:r>
      <w:r w:rsidRPr="001C131A">
        <w:rPr>
          <w:sz w:val="28"/>
          <w:szCs w:val="28"/>
        </w:rP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743D6" w:rsidRPr="00C70131" w:rsidRDefault="00E743D6" w:rsidP="00E743D6">
      <w:pPr>
        <w:autoSpaceDE w:val="0"/>
        <w:autoSpaceDN w:val="0"/>
        <w:adjustRightInd w:val="0"/>
        <w:ind w:firstLine="709"/>
        <w:jc w:val="both"/>
        <w:rPr>
          <w:sz w:val="28"/>
          <w:szCs w:val="28"/>
        </w:rPr>
      </w:pPr>
      <w:r w:rsidRPr="001C131A">
        <w:rPr>
          <w:sz w:val="28"/>
          <w:szCs w:val="28"/>
        </w:rPr>
        <w:t>Критерием принятия решения по данной административной процедуре</w:t>
      </w:r>
      <w:r>
        <w:rPr>
          <w:sz w:val="28"/>
          <w:szCs w:val="28"/>
        </w:rPr>
        <w:t xml:space="preserve"> (действия)</w:t>
      </w:r>
      <w:r w:rsidRPr="001C131A">
        <w:rPr>
          <w:sz w:val="28"/>
          <w:szCs w:val="28"/>
        </w:rPr>
        <w:t xml:space="preserve"> является обращение заявителя  на Единый портал, </w:t>
      </w:r>
      <w:r w:rsidRPr="00C70131">
        <w:rPr>
          <w:sz w:val="28"/>
          <w:szCs w:val="28"/>
        </w:rPr>
        <w:t>Региональный портал, с целью получения муниципальной услуги.</w:t>
      </w:r>
    </w:p>
    <w:p w:rsidR="00E743D6" w:rsidRPr="001C131A" w:rsidRDefault="00E743D6" w:rsidP="00E743D6">
      <w:pPr>
        <w:autoSpaceDE w:val="0"/>
        <w:autoSpaceDN w:val="0"/>
        <w:adjustRightInd w:val="0"/>
        <w:ind w:firstLine="709"/>
        <w:jc w:val="both"/>
        <w:rPr>
          <w:sz w:val="28"/>
          <w:szCs w:val="28"/>
        </w:rPr>
      </w:pPr>
      <w:r w:rsidRPr="001C131A">
        <w:rPr>
          <w:sz w:val="28"/>
          <w:szCs w:val="28"/>
        </w:rPr>
        <w:t>Результатом административной процедуры</w:t>
      </w:r>
      <w:r>
        <w:rPr>
          <w:sz w:val="28"/>
          <w:szCs w:val="28"/>
        </w:rPr>
        <w:t xml:space="preserve"> (действия)</w:t>
      </w:r>
      <w:r w:rsidRPr="001C131A">
        <w:rPr>
          <w:sz w:val="28"/>
          <w:szCs w:val="28"/>
        </w:rPr>
        <w:t xml:space="preserve">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w:t>
      </w:r>
      <w:r>
        <w:rPr>
          <w:sz w:val="28"/>
          <w:szCs w:val="28"/>
        </w:rPr>
        <w:t>Региональном портале</w:t>
      </w:r>
      <w:r w:rsidRPr="001C131A">
        <w:rPr>
          <w:sz w:val="28"/>
          <w:szCs w:val="28"/>
        </w:rPr>
        <w:t>, по выбору заявителя.</w:t>
      </w:r>
    </w:p>
    <w:p w:rsidR="00E743D6" w:rsidRPr="001C131A" w:rsidRDefault="00E743D6" w:rsidP="00E743D6">
      <w:pPr>
        <w:autoSpaceDE w:val="0"/>
        <w:autoSpaceDN w:val="0"/>
        <w:adjustRightInd w:val="0"/>
        <w:ind w:firstLine="709"/>
        <w:jc w:val="both"/>
        <w:rPr>
          <w:sz w:val="28"/>
          <w:szCs w:val="28"/>
        </w:rPr>
      </w:pPr>
      <w:r w:rsidRPr="001C131A">
        <w:rPr>
          <w:sz w:val="28"/>
          <w:szCs w:val="28"/>
        </w:rPr>
        <w:t>Способом фиксации результата административной процедуры</w:t>
      </w:r>
      <w:r>
        <w:rPr>
          <w:sz w:val="28"/>
          <w:szCs w:val="28"/>
        </w:rPr>
        <w:t xml:space="preserve"> (действия)</w:t>
      </w:r>
      <w:r w:rsidRPr="001C131A">
        <w:rPr>
          <w:sz w:val="28"/>
          <w:szCs w:val="28"/>
        </w:rPr>
        <w:t xml:space="preserve"> является отображение текущего статуса предоставления муниципальной услуги в личном кабинете заявителя на Едином портале, </w:t>
      </w:r>
      <w:r>
        <w:rPr>
          <w:sz w:val="28"/>
          <w:szCs w:val="28"/>
        </w:rPr>
        <w:t>Региональном портале</w:t>
      </w:r>
      <w:r w:rsidRPr="001C131A">
        <w:rPr>
          <w:sz w:val="28"/>
          <w:szCs w:val="28"/>
        </w:rPr>
        <w:t>, в электронной форме.</w:t>
      </w:r>
    </w:p>
    <w:p w:rsidR="00E743D6" w:rsidRPr="001C131A" w:rsidRDefault="00E743D6" w:rsidP="00E743D6">
      <w:pPr>
        <w:widowControl w:val="0"/>
        <w:ind w:firstLine="709"/>
        <w:jc w:val="both"/>
        <w:rPr>
          <w:rFonts w:eastAsia="DejaVu Sans"/>
          <w:sz w:val="28"/>
          <w:szCs w:val="28"/>
        </w:rPr>
      </w:pPr>
      <w:r w:rsidRPr="001C131A">
        <w:rPr>
          <w:rFonts w:eastAsia="DejaVu Sans"/>
          <w:sz w:val="28"/>
          <w:szCs w:val="28"/>
        </w:rPr>
        <w:t>3.2.1.9. Осуществление оценки качества предоставления муниципальной услуги.</w:t>
      </w:r>
    </w:p>
    <w:p w:rsidR="00E743D6" w:rsidRPr="001C131A" w:rsidRDefault="00E743D6" w:rsidP="00E743D6">
      <w:pPr>
        <w:ind w:firstLine="709"/>
        <w:jc w:val="both"/>
        <w:rPr>
          <w:sz w:val="28"/>
          <w:szCs w:val="28"/>
        </w:rPr>
      </w:pPr>
      <w:r w:rsidRPr="001C131A">
        <w:rPr>
          <w:sz w:val="28"/>
          <w:szCs w:val="28"/>
        </w:rPr>
        <w:t>Основанием для начала административной процедуры</w:t>
      </w:r>
      <w:r>
        <w:rPr>
          <w:sz w:val="28"/>
          <w:szCs w:val="28"/>
        </w:rPr>
        <w:t xml:space="preserve"> (действия)</w:t>
      </w:r>
      <w:r w:rsidRPr="001C131A">
        <w:rPr>
          <w:sz w:val="28"/>
          <w:szCs w:val="28"/>
        </w:rPr>
        <w:t xml:space="preserve"> является окончание предоставления </w:t>
      </w:r>
      <w:r>
        <w:rPr>
          <w:sz w:val="28"/>
          <w:szCs w:val="28"/>
        </w:rPr>
        <w:t>муниципальной услуги заявителю</w:t>
      </w:r>
      <w:r w:rsidRPr="001C131A">
        <w:rPr>
          <w:sz w:val="28"/>
          <w:szCs w:val="28"/>
        </w:rPr>
        <w:t>.</w:t>
      </w:r>
    </w:p>
    <w:p w:rsidR="00E743D6" w:rsidRPr="001C131A" w:rsidRDefault="00E743D6" w:rsidP="00E743D6">
      <w:pPr>
        <w:autoSpaceDE w:val="0"/>
        <w:autoSpaceDN w:val="0"/>
        <w:adjustRightInd w:val="0"/>
        <w:ind w:firstLine="709"/>
        <w:jc w:val="both"/>
        <w:rPr>
          <w:sz w:val="28"/>
          <w:szCs w:val="28"/>
        </w:rPr>
      </w:pPr>
      <w:r w:rsidRPr="001C131A">
        <w:rPr>
          <w:sz w:val="28"/>
          <w:szCs w:val="28"/>
        </w:rPr>
        <w:t xml:space="preserve">Заявителям  обеспечивается возможность оценить доступность и качество муниципальной услуги на Едином портале, </w:t>
      </w:r>
      <w:r>
        <w:rPr>
          <w:sz w:val="28"/>
          <w:szCs w:val="28"/>
        </w:rPr>
        <w:t>Региональном портале</w:t>
      </w:r>
      <w:r w:rsidRPr="001C131A">
        <w:rPr>
          <w:sz w:val="28"/>
          <w:szCs w:val="28"/>
        </w:rPr>
        <w:t xml:space="preserve"> в случае формирования заявителем запроса (заявления) о предоставлении муниципальной услуги в электронной форме. </w:t>
      </w:r>
    </w:p>
    <w:p w:rsidR="00E743D6" w:rsidRPr="001C131A" w:rsidRDefault="00E743D6" w:rsidP="00E743D6">
      <w:pPr>
        <w:ind w:firstLine="709"/>
        <w:jc w:val="both"/>
        <w:rPr>
          <w:sz w:val="28"/>
          <w:szCs w:val="28"/>
        </w:rPr>
      </w:pPr>
      <w:r w:rsidRPr="001C131A">
        <w:rPr>
          <w:sz w:val="28"/>
          <w:szCs w:val="28"/>
        </w:rPr>
        <w:t>Критерием принятия решения по данной административной процед</w:t>
      </w:r>
      <w:r>
        <w:rPr>
          <w:sz w:val="28"/>
          <w:szCs w:val="28"/>
        </w:rPr>
        <w:t>уре (действия) является согласие заявителя</w:t>
      </w:r>
      <w:r w:rsidRPr="001C131A">
        <w:rPr>
          <w:sz w:val="28"/>
          <w:szCs w:val="28"/>
        </w:rPr>
        <w:t xml:space="preserve"> осуществить оценку доступности и качества муниципальной услуги, с использованием средств Единого портала, </w:t>
      </w:r>
      <w:r>
        <w:rPr>
          <w:sz w:val="28"/>
          <w:szCs w:val="28"/>
        </w:rPr>
        <w:t>Региональном портале</w:t>
      </w:r>
      <w:r w:rsidRPr="001C131A">
        <w:rPr>
          <w:sz w:val="28"/>
          <w:szCs w:val="28"/>
        </w:rPr>
        <w:t xml:space="preserve">. </w:t>
      </w:r>
    </w:p>
    <w:p w:rsidR="00E743D6" w:rsidRPr="001C131A" w:rsidRDefault="00E743D6" w:rsidP="00E743D6">
      <w:pPr>
        <w:autoSpaceDE w:val="0"/>
        <w:autoSpaceDN w:val="0"/>
        <w:adjustRightInd w:val="0"/>
        <w:ind w:firstLine="709"/>
        <w:jc w:val="both"/>
        <w:rPr>
          <w:sz w:val="28"/>
          <w:szCs w:val="28"/>
        </w:rPr>
      </w:pPr>
      <w:r w:rsidRPr="001C131A">
        <w:rPr>
          <w:sz w:val="28"/>
          <w:szCs w:val="28"/>
        </w:rPr>
        <w:t xml:space="preserve">Результатом административной процедуры </w:t>
      </w:r>
      <w:r>
        <w:rPr>
          <w:sz w:val="28"/>
          <w:szCs w:val="28"/>
        </w:rPr>
        <w:t xml:space="preserve">(действия) является оценка доступности </w:t>
      </w:r>
      <w:r w:rsidRPr="001C131A">
        <w:rPr>
          <w:sz w:val="28"/>
          <w:szCs w:val="28"/>
        </w:rPr>
        <w:t xml:space="preserve">и качества муниципальной услуги на Едином портале, </w:t>
      </w:r>
      <w:r>
        <w:rPr>
          <w:sz w:val="28"/>
          <w:szCs w:val="28"/>
        </w:rPr>
        <w:t>Региональном портале</w:t>
      </w:r>
      <w:r w:rsidRPr="001C131A">
        <w:rPr>
          <w:i/>
          <w:sz w:val="28"/>
          <w:szCs w:val="28"/>
        </w:rPr>
        <w:t>.</w:t>
      </w:r>
    </w:p>
    <w:p w:rsidR="00E743D6" w:rsidRPr="001C131A" w:rsidRDefault="00E743D6" w:rsidP="00E743D6">
      <w:pPr>
        <w:autoSpaceDE w:val="0"/>
        <w:autoSpaceDN w:val="0"/>
        <w:adjustRightInd w:val="0"/>
        <w:ind w:firstLine="709"/>
        <w:jc w:val="both"/>
        <w:rPr>
          <w:sz w:val="28"/>
          <w:szCs w:val="28"/>
        </w:rPr>
      </w:pPr>
      <w:r w:rsidRPr="001C131A">
        <w:rPr>
          <w:sz w:val="28"/>
          <w:szCs w:val="28"/>
        </w:rPr>
        <w:t xml:space="preserve">Способом фиксации результата административной процедуры </w:t>
      </w:r>
      <w:r>
        <w:rPr>
          <w:sz w:val="28"/>
          <w:szCs w:val="28"/>
        </w:rPr>
        <w:t xml:space="preserve">(действия) </w:t>
      </w:r>
      <w:r w:rsidRPr="001C131A">
        <w:rPr>
          <w:sz w:val="28"/>
          <w:szCs w:val="28"/>
        </w:rPr>
        <w:t xml:space="preserve">является уведомление об осуществлении оценки доступности и качества муниципальной услуги на Едином портале, </w:t>
      </w:r>
      <w:r>
        <w:rPr>
          <w:sz w:val="28"/>
          <w:szCs w:val="28"/>
        </w:rPr>
        <w:t>Региональном портале</w:t>
      </w:r>
      <w:r w:rsidRPr="001C131A">
        <w:rPr>
          <w:i/>
          <w:sz w:val="28"/>
          <w:szCs w:val="28"/>
        </w:rPr>
        <w:t xml:space="preserve">. </w:t>
      </w:r>
    </w:p>
    <w:p w:rsidR="00E743D6" w:rsidRPr="00942BC9" w:rsidRDefault="00E743D6" w:rsidP="00E743D6">
      <w:pPr>
        <w:autoSpaceDE w:val="0"/>
        <w:autoSpaceDN w:val="0"/>
        <w:adjustRightInd w:val="0"/>
        <w:ind w:firstLine="709"/>
        <w:jc w:val="both"/>
        <w:rPr>
          <w:sz w:val="28"/>
          <w:szCs w:val="28"/>
        </w:rPr>
      </w:pPr>
      <w:r w:rsidRPr="00540D90">
        <w:rPr>
          <w:sz w:val="28"/>
          <w:szCs w:val="28"/>
        </w:rPr>
        <w:t xml:space="preserve">3.2.1.10. Досудебное (внесудебное) обжалование решений и действий (бездействия) Уполномоченного органа, должностного лица либо </w:t>
      </w:r>
      <w:r w:rsidRPr="00942BC9">
        <w:rPr>
          <w:sz w:val="28"/>
          <w:szCs w:val="28"/>
        </w:rPr>
        <w:t>муниципального служащего.</w:t>
      </w:r>
    </w:p>
    <w:p w:rsidR="00E743D6" w:rsidRPr="00540D90" w:rsidRDefault="00E743D6" w:rsidP="00E743D6">
      <w:pPr>
        <w:autoSpaceDE w:val="0"/>
        <w:autoSpaceDN w:val="0"/>
        <w:adjustRightInd w:val="0"/>
        <w:ind w:firstLine="709"/>
        <w:jc w:val="both"/>
        <w:rPr>
          <w:sz w:val="28"/>
          <w:szCs w:val="28"/>
        </w:rPr>
      </w:pPr>
      <w:r w:rsidRPr="00942BC9">
        <w:rPr>
          <w:sz w:val="28"/>
          <w:szCs w:val="28"/>
        </w:rPr>
        <w:t>Основанием для начала административной процедуры (действия) является обращение заявителя в  Уполномоченный орган, предоставляющий</w:t>
      </w:r>
      <w:r w:rsidRPr="00540D90">
        <w:rPr>
          <w:sz w:val="28"/>
          <w:szCs w:val="28"/>
        </w:rPr>
        <w:t xml:space="preserve"> муниципальную услугу</w:t>
      </w:r>
      <w:r w:rsidRPr="00540D90">
        <w:rPr>
          <w:i/>
          <w:sz w:val="28"/>
          <w:szCs w:val="28"/>
        </w:rPr>
        <w:t xml:space="preserve"> </w:t>
      </w:r>
      <w:r w:rsidRPr="00540D90">
        <w:rPr>
          <w:sz w:val="28"/>
          <w:szCs w:val="28"/>
        </w:rPr>
        <w:t>с целью получения муниципальной услуги.</w:t>
      </w:r>
    </w:p>
    <w:p w:rsidR="00E743D6" w:rsidRPr="00540D90" w:rsidRDefault="00E743D6" w:rsidP="00E743D6">
      <w:pPr>
        <w:autoSpaceDE w:val="0"/>
        <w:autoSpaceDN w:val="0"/>
        <w:adjustRightInd w:val="0"/>
        <w:ind w:firstLine="709"/>
        <w:jc w:val="both"/>
        <w:rPr>
          <w:sz w:val="28"/>
          <w:szCs w:val="28"/>
        </w:rPr>
      </w:pPr>
      <w:proofErr w:type="gramStart"/>
      <w:r w:rsidRPr="00540D90">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5" w:anchor="/document/12177515/entry/1102" w:history="1">
        <w:r w:rsidRPr="00540D90">
          <w:rPr>
            <w:sz w:val="28"/>
            <w:szCs w:val="28"/>
          </w:rPr>
          <w:t>статьей 11.2</w:t>
        </w:r>
      </w:hyperlink>
      <w:r w:rsidRPr="00540D90">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sidRPr="00540D90">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E743D6" w:rsidRPr="00540D90" w:rsidRDefault="00E743D6" w:rsidP="00E743D6">
      <w:pPr>
        <w:autoSpaceDE w:val="0"/>
        <w:autoSpaceDN w:val="0"/>
        <w:adjustRightInd w:val="0"/>
        <w:ind w:firstLine="709"/>
        <w:jc w:val="both"/>
        <w:rPr>
          <w:sz w:val="28"/>
          <w:szCs w:val="28"/>
        </w:rPr>
      </w:pPr>
      <w:r w:rsidRPr="00540D90">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w:t>
      </w:r>
      <w:r>
        <w:rPr>
          <w:sz w:val="28"/>
          <w:szCs w:val="28"/>
        </w:rPr>
        <w:t>ети «Интернет», ответ заявителю</w:t>
      </w:r>
      <w:r w:rsidRPr="00540D90">
        <w:rPr>
          <w:sz w:val="28"/>
          <w:szCs w:val="28"/>
        </w:rPr>
        <w:t xml:space="preserve"> направляется посредством системы досудебного обжалования, а также способом, указанным заявителем при подаче жалобы.</w:t>
      </w:r>
    </w:p>
    <w:p w:rsidR="00E743D6" w:rsidRPr="00540D90" w:rsidRDefault="00E743D6" w:rsidP="00E743D6">
      <w:pPr>
        <w:autoSpaceDE w:val="0"/>
        <w:autoSpaceDN w:val="0"/>
        <w:adjustRightInd w:val="0"/>
        <w:ind w:firstLine="709"/>
        <w:jc w:val="both"/>
        <w:rPr>
          <w:sz w:val="28"/>
          <w:szCs w:val="28"/>
        </w:rPr>
      </w:pPr>
      <w:r w:rsidRPr="00540D90">
        <w:rPr>
          <w:sz w:val="28"/>
          <w:szCs w:val="28"/>
        </w:rPr>
        <w:t xml:space="preserve">Критерием принятия решения по данной административной процедуре </w:t>
      </w:r>
      <w:r>
        <w:rPr>
          <w:sz w:val="28"/>
          <w:szCs w:val="28"/>
        </w:rPr>
        <w:t xml:space="preserve">(действия) </w:t>
      </w:r>
      <w:r w:rsidRPr="00540D90">
        <w:rPr>
          <w:sz w:val="28"/>
          <w:szCs w:val="28"/>
        </w:rPr>
        <w:t>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E743D6" w:rsidRPr="00540D90" w:rsidRDefault="00E743D6" w:rsidP="00E743D6">
      <w:pPr>
        <w:autoSpaceDE w:val="0"/>
        <w:autoSpaceDN w:val="0"/>
        <w:adjustRightInd w:val="0"/>
        <w:ind w:firstLine="709"/>
        <w:jc w:val="both"/>
        <w:rPr>
          <w:sz w:val="28"/>
          <w:szCs w:val="28"/>
        </w:rPr>
      </w:pPr>
      <w:r w:rsidRPr="00540D90">
        <w:rPr>
          <w:sz w:val="28"/>
          <w:szCs w:val="28"/>
        </w:rPr>
        <w:t xml:space="preserve">Результатом административной процедуры </w:t>
      </w:r>
      <w:r>
        <w:rPr>
          <w:sz w:val="28"/>
          <w:szCs w:val="28"/>
        </w:rPr>
        <w:t xml:space="preserve">(действия) </w:t>
      </w:r>
      <w:r w:rsidRPr="00540D90">
        <w:rPr>
          <w:sz w:val="28"/>
          <w:szCs w:val="28"/>
        </w:rPr>
        <w:t>является направление жалобы заявителя  в Уполномоченный орган</w:t>
      </w:r>
      <w:r>
        <w:rPr>
          <w:sz w:val="28"/>
          <w:szCs w:val="28"/>
        </w:rPr>
        <w:t>,</w:t>
      </w:r>
      <w:r w:rsidRPr="00540D90">
        <w:rPr>
          <w:sz w:val="28"/>
          <w:szCs w:val="28"/>
        </w:rPr>
        <w:t xml:space="preserve"> предоставляющий муниципальную услугу, поданной с использованием системы досудебного обжалования в электронном виде.</w:t>
      </w:r>
    </w:p>
    <w:p w:rsidR="00E743D6" w:rsidRPr="00540D90" w:rsidRDefault="00E743D6" w:rsidP="00E743D6">
      <w:pPr>
        <w:autoSpaceDE w:val="0"/>
        <w:autoSpaceDN w:val="0"/>
        <w:adjustRightInd w:val="0"/>
        <w:ind w:firstLine="709"/>
        <w:jc w:val="both"/>
        <w:rPr>
          <w:sz w:val="28"/>
          <w:szCs w:val="28"/>
        </w:rPr>
      </w:pPr>
      <w:r w:rsidRPr="00540D90">
        <w:rPr>
          <w:sz w:val="28"/>
          <w:szCs w:val="28"/>
        </w:rPr>
        <w:t xml:space="preserve">Способом фиксации результата административной процедуры </w:t>
      </w:r>
      <w:r>
        <w:rPr>
          <w:sz w:val="28"/>
          <w:szCs w:val="28"/>
        </w:rPr>
        <w:t xml:space="preserve"> (действия) </w:t>
      </w:r>
      <w:r w:rsidRPr="00540D90">
        <w:rPr>
          <w:sz w:val="28"/>
          <w:szCs w:val="28"/>
        </w:rPr>
        <w:t>является регистрация жалобы заявителя, а также результата рассмотрения жалобы в системе досудебного обжалования.</w:t>
      </w:r>
    </w:p>
    <w:p w:rsidR="00E743D6" w:rsidRPr="00EC3E47" w:rsidRDefault="00E743D6" w:rsidP="00E743D6">
      <w:pPr>
        <w:widowControl w:val="0"/>
        <w:tabs>
          <w:tab w:val="left" w:pos="851"/>
        </w:tabs>
        <w:jc w:val="center"/>
        <w:rPr>
          <w:b/>
          <w:sz w:val="28"/>
          <w:szCs w:val="28"/>
        </w:rPr>
      </w:pPr>
    </w:p>
    <w:p w:rsidR="00E743D6" w:rsidRPr="001A2E86" w:rsidRDefault="00E743D6" w:rsidP="00E743D6">
      <w:pPr>
        <w:widowControl w:val="0"/>
        <w:tabs>
          <w:tab w:val="left" w:pos="851"/>
        </w:tabs>
        <w:jc w:val="center"/>
        <w:rPr>
          <w:color w:val="000000"/>
          <w:sz w:val="28"/>
          <w:szCs w:val="28"/>
        </w:rPr>
      </w:pPr>
      <w:r w:rsidRPr="001A2E86">
        <w:rPr>
          <w:color w:val="000000"/>
          <w:sz w:val="28"/>
          <w:szCs w:val="28"/>
        </w:rPr>
        <w:t xml:space="preserve">3.2.2. ПОРЯДОК ИСПРАВЛЕНИЯ ДОПУЩЕННЫХ ОПЕЧАТОК И </w:t>
      </w:r>
    </w:p>
    <w:p w:rsidR="00E743D6" w:rsidRPr="001A2E86" w:rsidRDefault="00E743D6" w:rsidP="00E743D6">
      <w:pPr>
        <w:widowControl w:val="0"/>
        <w:tabs>
          <w:tab w:val="left" w:pos="851"/>
        </w:tabs>
        <w:jc w:val="center"/>
        <w:rPr>
          <w:color w:val="000000"/>
          <w:sz w:val="28"/>
          <w:szCs w:val="28"/>
        </w:rPr>
      </w:pPr>
      <w:r w:rsidRPr="001A2E86">
        <w:rPr>
          <w:color w:val="000000"/>
          <w:sz w:val="28"/>
          <w:szCs w:val="28"/>
        </w:rPr>
        <w:t xml:space="preserve"> </w:t>
      </w:r>
      <w:proofErr w:type="gramStart"/>
      <w:r w:rsidRPr="001A2E86">
        <w:rPr>
          <w:color w:val="000000"/>
          <w:sz w:val="28"/>
          <w:szCs w:val="28"/>
        </w:rPr>
        <w:t xml:space="preserve">ОШИБОК В ВЫДАННЫХ В РЕЗУЛЬТАТЕ ПРЕДОСТАВЛЕНИЯ </w:t>
      </w:r>
      <w:proofErr w:type="gramEnd"/>
    </w:p>
    <w:p w:rsidR="00E743D6" w:rsidRPr="006630A7" w:rsidRDefault="00E743D6" w:rsidP="006630A7">
      <w:pPr>
        <w:widowControl w:val="0"/>
        <w:tabs>
          <w:tab w:val="left" w:pos="851"/>
        </w:tabs>
        <w:jc w:val="center"/>
        <w:rPr>
          <w:b/>
          <w:color w:val="000000"/>
          <w:sz w:val="28"/>
          <w:szCs w:val="28"/>
        </w:rPr>
      </w:pPr>
      <w:r w:rsidRPr="001A2E86">
        <w:rPr>
          <w:color w:val="000000"/>
          <w:sz w:val="28"/>
          <w:szCs w:val="28"/>
        </w:rPr>
        <w:t xml:space="preserve">МУНИЦИПАЛЬНОЙ УСЛУГИ </w:t>
      </w:r>
      <w:proofErr w:type="gramStart"/>
      <w:r w:rsidRPr="001A2E86">
        <w:rPr>
          <w:color w:val="000000"/>
          <w:sz w:val="28"/>
          <w:szCs w:val="28"/>
        </w:rPr>
        <w:t>ДОКУМЕНТАХ</w:t>
      </w:r>
      <w:proofErr w:type="gramEnd"/>
    </w:p>
    <w:p w:rsidR="00E743D6" w:rsidRPr="001C131A" w:rsidRDefault="00E743D6" w:rsidP="00E743D6">
      <w:pPr>
        <w:widowControl w:val="0"/>
        <w:tabs>
          <w:tab w:val="left" w:pos="851"/>
        </w:tabs>
        <w:ind w:firstLine="709"/>
        <w:jc w:val="both"/>
        <w:rPr>
          <w:sz w:val="28"/>
          <w:szCs w:val="28"/>
        </w:rPr>
      </w:pPr>
      <w:bookmarkStart w:id="16" w:name="sub_1172"/>
      <w:r w:rsidRPr="001C131A">
        <w:rPr>
          <w:sz w:val="28"/>
          <w:szCs w:val="28"/>
        </w:rPr>
        <w:t xml:space="preserve">3.2.2.1. </w:t>
      </w:r>
      <w:proofErr w:type="gramStart"/>
      <w:r w:rsidRPr="001C131A">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sidRPr="001C131A">
        <w:rPr>
          <w:spacing w:val="-4"/>
          <w:sz w:val="28"/>
          <w:szCs w:val="28"/>
        </w:rPr>
        <w:t>Уполномоченным органом</w:t>
      </w:r>
      <w:r w:rsidRPr="001C131A">
        <w:rPr>
          <w:sz w:val="28"/>
          <w:szCs w:val="28"/>
        </w:rPr>
        <w:t xml:space="preserve">, должностным лицом </w:t>
      </w:r>
      <w:r w:rsidRPr="001C131A">
        <w:rPr>
          <w:spacing w:val="-4"/>
          <w:sz w:val="28"/>
          <w:szCs w:val="28"/>
        </w:rPr>
        <w:t>Уполномоченного органа</w:t>
      </w:r>
      <w:r w:rsidRPr="001C131A">
        <w:rPr>
          <w:sz w:val="28"/>
          <w:szCs w:val="28"/>
        </w:rPr>
        <w:t xml:space="preserve">, муниципальным служащим, заявитель представляет в </w:t>
      </w:r>
      <w:r w:rsidRPr="001C131A">
        <w:rPr>
          <w:spacing w:val="-4"/>
          <w:sz w:val="28"/>
          <w:szCs w:val="28"/>
        </w:rPr>
        <w:t>Уполномоченный орган</w:t>
      </w:r>
      <w:r w:rsidRPr="001C131A">
        <w:rPr>
          <w:sz w:val="28"/>
          <w:szCs w:val="28"/>
        </w:rPr>
        <w:t>, МФЦ заявление об исправлении таких опечаток и (или) ошибок.</w:t>
      </w:r>
      <w:proofErr w:type="gramEnd"/>
    </w:p>
    <w:p w:rsidR="00E743D6" w:rsidRPr="001C131A" w:rsidRDefault="00E743D6" w:rsidP="00E743D6">
      <w:pPr>
        <w:widowControl w:val="0"/>
        <w:tabs>
          <w:tab w:val="left" w:pos="851"/>
        </w:tabs>
        <w:ind w:firstLine="709"/>
        <w:jc w:val="both"/>
        <w:rPr>
          <w:sz w:val="28"/>
          <w:szCs w:val="28"/>
        </w:rPr>
      </w:pPr>
      <w:r w:rsidRPr="001C131A">
        <w:rPr>
          <w:sz w:val="28"/>
          <w:szCs w:val="28"/>
        </w:rPr>
        <w:t>Заявление должно содержать:</w:t>
      </w:r>
    </w:p>
    <w:p w:rsidR="00E743D6" w:rsidRPr="001C131A" w:rsidRDefault="00E743D6" w:rsidP="00E743D6">
      <w:pPr>
        <w:autoSpaceDE w:val="0"/>
        <w:autoSpaceDN w:val="0"/>
        <w:adjustRightInd w:val="0"/>
        <w:ind w:firstLine="709"/>
        <w:jc w:val="both"/>
        <w:rPr>
          <w:sz w:val="28"/>
          <w:szCs w:val="28"/>
        </w:rPr>
      </w:pPr>
      <w:r w:rsidRPr="001C131A">
        <w:rPr>
          <w:sz w:val="28"/>
          <w:szCs w:val="28"/>
        </w:rPr>
        <w:t>1) фамилию, имя, отчество (последнее – при наличии), контактная информация заявителя;</w:t>
      </w:r>
    </w:p>
    <w:p w:rsidR="00E743D6" w:rsidRPr="001C131A" w:rsidRDefault="00E743D6" w:rsidP="00E743D6">
      <w:pPr>
        <w:autoSpaceDE w:val="0"/>
        <w:autoSpaceDN w:val="0"/>
        <w:adjustRightInd w:val="0"/>
        <w:ind w:firstLine="709"/>
        <w:jc w:val="both"/>
        <w:rPr>
          <w:sz w:val="28"/>
          <w:szCs w:val="28"/>
        </w:rPr>
      </w:pPr>
      <w:r w:rsidRPr="001C131A">
        <w:rPr>
          <w:sz w:val="28"/>
          <w:szCs w:val="28"/>
        </w:rPr>
        <w:t xml:space="preserve">2) наименование </w:t>
      </w:r>
      <w:r w:rsidRPr="001C131A">
        <w:rPr>
          <w:spacing w:val="-4"/>
          <w:sz w:val="28"/>
          <w:szCs w:val="28"/>
        </w:rPr>
        <w:t>Уполномоченного органа</w:t>
      </w:r>
      <w:r w:rsidRPr="001C131A">
        <w:rPr>
          <w:sz w:val="28"/>
          <w:szCs w:val="28"/>
        </w:rPr>
        <w:t>, выдавшего документы, в которых заявитель  выявил опечатки и (или) ошибки;</w:t>
      </w:r>
    </w:p>
    <w:p w:rsidR="00E743D6" w:rsidRPr="001C131A" w:rsidRDefault="00E743D6" w:rsidP="00E743D6">
      <w:pPr>
        <w:autoSpaceDE w:val="0"/>
        <w:autoSpaceDN w:val="0"/>
        <w:adjustRightInd w:val="0"/>
        <w:ind w:firstLine="709"/>
        <w:jc w:val="both"/>
        <w:rPr>
          <w:sz w:val="28"/>
          <w:szCs w:val="28"/>
        </w:rPr>
      </w:pPr>
      <w:r w:rsidRPr="001C131A">
        <w:rPr>
          <w:sz w:val="28"/>
          <w:szCs w:val="28"/>
        </w:rPr>
        <w:t>3) реквизиты документов, в которых заявитель выявил опечатки и (или) ошибки;</w:t>
      </w:r>
    </w:p>
    <w:p w:rsidR="00E743D6" w:rsidRPr="001C131A" w:rsidRDefault="00E743D6" w:rsidP="00E743D6">
      <w:pPr>
        <w:autoSpaceDE w:val="0"/>
        <w:autoSpaceDN w:val="0"/>
        <w:adjustRightInd w:val="0"/>
        <w:ind w:firstLine="709"/>
        <w:jc w:val="both"/>
        <w:rPr>
          <w:sz w:val="28"/>
          <w:szCs w:val="28"/>
        </w:rPr>
      </w:pPr>
      <w:r w:rsidRPr="001C131A">
        <w:rPr>
          <w:sz w:val="28"/>
          <w:szCs w:val="28"/>
        </w:rPr>
        <w:t>4) описание опечаток и (или) ошибок, выявленных заявителем;</w:t>
      </w:r>
    </w:p>
    <w:p w:rsidR="00E743D6" w:rsidRPr="001C131A" w:rsidRDefault="00E743D6" w:rsidP="00E743D6">
      <w:pPr>
        <w:autoSpaceDE w:val="0"/>
        <w:autoSpaceDN w:val="0"/>
        <w:adjustRightInd w:val="0"/>
        <w:ind w:firstLine="709"/>
        <w:jc w:val="both"/>
        <w:rPr>
          <w:sz w:val="28"/>
          <w:szCs w:val="28"/>
        </w:rPr>
      </w:pPr>
      <w:r w:rsidRPr="001C131A">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E743D6" w:rsidRPr="001C131A" w:rsidRDefault="00E743D6" w:rsidP="00E743D6">
      <w:pPr>
        <w:autoSpaceDE w:val="0"/>
        <w:autoSpaceDN w:val="0"/>
        <w:adjustRightInd w:val="0"/>
        <w:ind w:firstLine="709"/>
        <w:jc w:val="both"/>
        <w:rPr>
          <w:sz w:val="28"/>
          <w:szCs w:val="28"/>
        </w:rPr>
      </w:pPr>
      <w:r w:rsidRPr="001C131A">
        <w:rPr>
          <w:sz w:val="28"/>
          <w:szCs w:val="28"/>
        </w:rPr>
        <w:t>Заявитель</w:t>
      </w:r>
      <w:r>
        <w:rPr>
          <w:sz w:val="28"/>
          <w:szCs w:val="28"/>
        </w:rPr>
        <w:t xml:space="preserve"> </w:t>
      </w:r>
      <w:r w:rsidRPr="001C131A">
        <w:rPr>
          <w:sz w:val="28"/>
          <w:szCs w:val="28"/>
        </w:rPr>
        <w:t>прилагает к заявлению копии документов, требующих исправления и замены.</w:t>
      </w:r>
    </w:p>
    <w:p w:rsidR="00E743D6" w:rsidRPr="001650DF" w:rsidRDefault="00E743D6" w:rsidP="00E743D6">
      <w:pPr>
        <w:widowControl w:val="0"/>
        <w:tabs>
          <w:tab w:val="left" w:pos="851"/>
        </w:tabs>
        <w:ind w:firstLine="709"/>
        <w:jc w:val="both"/>
        <w:rPr>
          <w:sz w:val="28"/>
          <w:szCs w:val="28"/>
        </w:rPr>
      </w:pPr>
      <w:r w:rsidRPr="001C131A">
        <w:rPr>
          <w:sz w:val="28"/>
          <w:szCs w:val="28"/>
        </w:rPr>
        <w:t xml:space="preserve">3.2.2.2. </w:t>
      </w:r>
      <w:proofErr w:type="gramStart"/>
      <w:r w:rsidRPr="001C131A">
        <w:rPr>
          <w:sz w:val="28"/>
          <w:szCs w:val="28"/>
        </w:rPr>
        <w:t xml:space="preserve">Основанием для начала административной процедуры </w:t>
      </w:r>
      <w:r>
        <w:rPr>
          <w:sz w:val="28"/>
          <w:szCs w:val="28"/>
        </w:rPr>
        <w:t xml:space="preserve">(действия) </w:t>
      </w:r>
      <w:r w:rsidRPr="001C131A">
        <w:rPr>
          <w:sz w:val="28"/>
          <w:szCs w:val="28"/>
        </w:rPr>
        <w:t xml:space="preserve">является обращение заявителя в </w:t>
      </w:r>
      <w:r w:rsidRPr="001C131A">
        <w:rPr>
          <w:spacing w:val="-4"/>
          <w:sz w:val="28"/>
          <w:szCs w:val="28"/>
        </w:rPr>
        <w:t>Уполномоченный орган</w:t>
      </w:r>
      <w:r w:rsidRPr="005C725F">
        <w:rPr>
          <w:color w:val="000000" w:themeColor="text1"/>
          <w:spacing w:val="-4"/>
          <w:sz w:val="28"/>
          <w:szCs w:val="28"/>
        </w:rPr>
        <w:t>,</w:t>
      </w:r>
      <w:r w:rsidRPr="001C131A">
        <w:rPr>
          <w:sz w:val="28"/>
          <w:szCs w:val="28"/>
        </w:rPr>
        <w:t xml:space="preserve"> об исправлении допущенных </w:t>
      </w:r>
      <w:r w:rsidRPr="001C131A">
        <w:rPr>
          <w:spacing w:val="-4"/>
          <w:sz w:val="28"/>
          <w:szCs w:val="28"/>
        </w:rPr>
        <w:t>Уполномоченным органом</w:t>
      </w:r>
      <w:r w:rsidRPr="001C131A">
        <w:rPr>
          <w:sz w:val="28"/>
          <w:szCs w:val="28"/>
        </w:rPr>
        <w:t xml:space="preserve">, должностным лицом </w:t>
      </w:r>
      <w:r w:rsidRPr="001C131A">
        <w:rPr>
          <w:spacing w:val="-4"/>
          <w:sz w:val="28"/>
          <w:szCs w:val="28"/>
        </w:rPr>
        <w:t>Уполномоченного органа</w:t>
      </w:r>
      <w:r w:rsidRPr="001C131A">
        <w:rPr>
          <w:sz w:val="28"/>
          <w:szCs w:val="28"/>
        </w:rPr>
        <w:t>, муниципальным служащим</w:t>
      </w:r>
      <w:r w:rsidRPr="001650DF">
        <w:rPr>
          <w:sz w:val="28"/>
          <w:szCs w:val="28"/>
        </w:rPr>
        <w:t xml:space="preserve"> опечаток и ошибок в выданных в результат</w:t>
      </w:r>
      <w:r>
        <w:rPr>
          <w:sz w:val="28"/>
          <w:szCs w:val="28"/>
        </w:rPr>
        <w:t xml:space="preserve">е предоставления муниципальной </w:t>
      </w:r>
      <w:r w:rsidRPr="001650DF">
        <w:rPr>
          <w:sz w:val="28"/>
          <w:szCs w:val="28"/>
        </w:rPr>
        <w:t>слуги документах.</w:t>
      </w:r>
      <w:proofErr w:type="gramEnd"/>
    </w:p>
    <w:p w:rsidR="00E743D6" w:rsidRPr="001650DF" w:rsidRDefault="00E743D6" w:rsidP="00E743D6">
      <w:pPr>
        <w:widowControl w:val="0"/>
        <w:tabs>
          <w:tab w:val="left" w:pos="851"/>
        </w:tabs>
        <w:ind w:firstLine="709"/>
        <w:jc w:val="both"/>
        <w:rPr>
          <w:sz w:val="28"/>
          <w:szCs w:val="28"/>
        </w:rPr>
      </w:pPr>
      <w:r w:rsidRPr="001650DF">
        <w:rPr>
          <w:sz w:val="28"/>
          <w:szCs w:val="28"/>
        </w:rPr>
        <w:t>3.2.</w:t>
      </w:r>
      <w:r w:rsidRPr="00D815AF">
        <w:rPr>
          <w:sz w:val="28"/>
          <w:szCs w:val="28"/>
        </w:rPr>
        <w:t>2</w:t>
      </w:r>
      <w:r w:rsidRPr="001650DF">
        <w:rPr>
          <w:sz w:val="28"/>
          <w:szCs w:val="28"/>
        </w:rPr>
        <w:t xml:space="preserve">.3. Ответственный специалист </w:t>
      </w:r>
      <w:r w:rsidRPr="001650DF">
        <w:rPr>
          <w:spacing w:val="-4"/>
          <w:sz w:val="28"/>
          <w:szCs w:val="28"/>
        </w:rPr>
        <w:t>Уполномоченного органа</w:t>
      </w:r>
      <w:r>
        <w:rPr>
          <w:spacing w:val="-4"/>
          <w:sz w:val="28"/>
          <w:szCs w:val="28"/>
        </w:rPr>
        <w:t>,</w:t>
      </w:r>
      <w:r w:rsidRPr="001650DF">
        <w:rPr>
          <w:sz w:val="28"/>
          <w:szCs w:val="28"/>
        </w:rPr>
        <w:t xml:space="preserve"> в срок, не превышающий </w:t>
      </w:r>
      <w:r>
        <w:rPr>
          <w:sz w:val="28"/>
          <w:szCs w:val="28"/>
        </w:rPr>
        <w:t>5 (пяти)</w:t>
      </w:r>
      <w:r w:rsidRPr="001650DF">
        <w:rPr>
          <w:sz w:val="28"/>
          <w:szCs w:val="28"/>
        </w:rPr>
        <w:t xml:space="preserve"> рабочих дней со дня поступления соответствующего заявления, проводит проверку указанных в заявлении сведений.</w:t>
      </w:r>
    </w:p>
    <w:p w:rsidR="00E743D6" w:rsidRPr="001650DF" w:rsidRDefault="00E743D6" w:rsidP="00E743D6">
      <w:pPr>
        <w:widowControl w:val="0"/>
        <w:tabs>
          <w:tab w:val="left" w:pos="851"/>
        </w:tabs>
        <w:ind w:firstLine="709"/>
        <w:jc w:val="both"/>
        <w:rPr>
          <w:sz w:val="28"/>
          <w:szCs w:val="28"/>
        </w:rPr>
      </w:pPr>
      <w:r w:rsidRPr="001650DF">
        <w:rPr>
          <w:sz w:val="28"/>
          <w:szCs w:val="28"/>
        </w:rPr>
        <w:t>3.</w:t>
      </w:r>
      <w:r w:rsidRPr="00D815AF">
        <w:rPr>
          <w:sz w:val="28"/>
          <w:szCs w:val="28"/>
        </w:rPr>
        <w:t>2.2</w:t>
      </w:r>
      <w:r w:rsidRPr="001650DF">
        <w:rPr>
          <w:sz w:val="28"/>
          <w:szCs w:val="28"/>
        </w:rPr>
        <w:t xml:space="preserve">.4.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Pr="001650DF">
        <w:rPr>
          <w:spacing w:val="-4"/>
          <w:sz w:val="28"/>
          <w:szCs w:val="28"/>
        </w:rPr>
        <w:t>Уполномоченного органа</w:t>
      </w:r>
      <w:r>
        <w:rPr>
          <w:spacing w:val="-4"/>
          <w:sz w:val="28"/>
          <w:szCs w:val="28"/>
        </w:rPr>
        <w:t>,</w:t>
      </w:r>
      <w:r w:rsidRPr="001650DF">
        <w:rPr>
          <w:sz w:val="28"/>
          <w:szCs w:val="28"/>
        </w:rPr>
        <w:t xml:space="preserve"> осуществляет их замену в срок, не превышающий </w:t>
      </w:r>
      <w:r>
        <w:rPr>
          <w:sz w:val="28"/>
          <w:szCs w:val="28"/>
        </w:rPr>
        <w:t>5 (пяти)</w:t>
      </w:r>
      <w:r w:rsidRPr="001650DF">
        <w:rPr>
          <w:sz w:val="28"/>
          <w:szCs w:val="28"/>
        </w:rPr>
        <w:t xml:space="preserve"> рабочих дней со дня поступления соответствующего заявления.</w:t>
      </w:r>
    </w:p>
    <w:p w:rsidR="00E743D6" w:rsidRPr="001650DF" w:rsidRDefault="00E743D6" w:rsidP="00E743D6">
      <w:pPr>
        <w:widowControl w:val="0"/>
        <w:tabs>
          <w:tab w:val="left" w:pos="851"/>
        </w:tabs>
        <w:ind w:firstLine="709"/>
        <w:jc w:val="both"/>
        <w:rPr>
          <w:sz w:val="28"/>
          <w:szCs w:val="28"/>
        </w:rPr>
      </w:pPr>
      <w:proofErr w:type="gramStart"/>
      <w:r w:rsidRPr="001650DF">
        <w:rPr>
          <w:sz w:val="28"/>
          <w:szCs w:val="28"/>
        </w:rPr>
        <w:t xml:space="preserve">В случае </w:t>
      </w:r>
      <w:proofErr w:type="spellStart"/>
      <w:r w:rsidRPr="001650DF">
        <w:rPr>
          <w:sz w:val="28"/>
          <w:szCs w:val="28"/>
        </w:rPr>
        <w:t>неподтверждения</w:t>
      </w:r>
      <w:proofErr w:type="spellEnd"/>
      <w:r w:rsidRPr="001650DF">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sidRPr="001650DF">
        <w:rPr>
          <w:spacing w:val="-4"/>
          <w:sz w:val="28"/>
          <w:szCs w:val="28"/>
        </w:rPr>
        <w:t>Уполномоченного органа</w:t>
      </w:r>
      <w:r>
        <w:rPr>
          <w:spacing w:val="-4"/>
          <w:sz w:val="28"/>
          <w:szCs w:val="28"/>
        </w:rPr>
        <w:t>,</w:t>
      </w:r>
      <w:r w:rsidRPr="001650DF">
        <w:rPr>
          <w:sz w:val="28"/>
          <w:szCs w:val="28"/>
        </w:rPr>
        <w:t xml:space="preserve"> готовит уведомления об отказе заявителю в исправлении опечаток и (или) ошибок в срок, не превышающий </w:t>
      </w:r>
      <w:r>
        <w:rPr>
          <w:sz w:val="28"/>
          <w:szCs w:val="28"/>
        </w:rPr>
        <w:t>5 (пять)</w:t>
      </w:r>
      <w:r w:rsidRPr="001650DF">
        <w:rPr>
          <w:sz w:val="28"/>
          <w:szCs w:val="28"/>
        </w:rPr>
        <w:t xml:space="preserve"> рабочих дней со дня поступления соответствующего заявления, и после его подписания Уполномоченным должностным лицом </w:t>
      </w:r>
      <w:r w:rsidRPr="00D63D4A">
        <w:rPr>
          <w:rFonts w:eastAsia="Calibri"/>
          <w:sz w:val="28"/>
          <w:szCs w:val="28"/>
          <w:lang w:eastAsia="en-US"/>
        </w:rPr>
        <w:t>Уполномоченного органа</w:t>
      </w:r>
      <w:r>
        <w:rPr>
          <w:sz w:val="28"/>
          <w:szCs w:val="28"/>
        </w:rPr>
        <w:t>,</w:t>
      </w:r>
      <w:r w:rsidRPr="001650DF">
        <w:rPr>
          <w:sz w:val="28"/>
          <w:szCs w:val="28"/>
        </w:rPr>
        <w:t xml:space="preserve"> направляет заявителю в срок, не превышающий</w:t>
      </w:r>
      <w:proofErr w:type="gramEnd"/>
      <w:r w:rsidRPr="001650DF">
        <w:rPr>
          <w:sz w:val="28"/>
          <w:szCs w:val="28"/>
        </w:rPr>
        <w:t xml:space="preserve"> </w:t>
      </w:r>
      <w:r>
        <w:rPr>
          <w:sz w:val="28"/>
          <w:szCs w:val="28"/>
        </w:rPr>
        <w:t>5 (пять)</w:t>
      </w:r>
      <w:r w:rsidRPr="001650DF">
        <w:rPr>
          <w:sz w:val="28"/>
          <w:szCs w:val="28"/>
        </w:rPr>
        <w:t xml:space="preserve"> рабочих дней со дня подписания и регистрации уведомления.</w:t>
      </w:r>
    </w:p>
    <w:bookmarkEnd w:id="16"/>
    <w:p w:rsidR="00E743D6" w:rsidRPr="001C131A" w:rsidRDefault="00E743D6" w:rsidP="00E743D6">
      <w:pPr>
        <w:widowControl w:val="0"/>
        <w:tabs>
          <w:tab w:val="left" w:pos="851"/>
        </w:tabs>
        <w:ind w:firstLine="709"/>
        <w:jc w:val="both"/>
        <w:rPr>
          <w:sz w:val="28"/>
          <w:szCs w:val="28"/>
        </w:rPr>
      </w:pPr>
      <w:r w:rsidRPr="001650DF">
        <w:rPr>
          <w:sz w:val="28"/>
          <w:szCs w:val="28"/>
        </w:rPr>
        <w:t xml:space="preserve">3.2.2.5. Результатом административной процедуры </w:t>
      </w:r>
      <w:r>
        <w:rPr>
          <w:sz w:val="28"/>
          <w:szCs w:val="28"/>
        </w:rPr>
        <w:t xml:space="preserve">(действия) </w:t>
      </w:r>
      <w:r w:rsidRPr="001650DF">
        <w:rPr>
          <w:sz w:val="28"/>
          <w:szCs w:val="28"/>
        </w:rPr>
        <w:t xml:space="preserve">является исправление </w:t>
      </w:r>
      <w:r w:rsidRPr="001C131A">
        <w:rPr>
          <w:spacing w:val="-4"/>
          <w:sz w:val="28"/>
          <w:szCs w:val="28"/>
        </w:rPr>
        <w:t>Уполномоченным органом</w:t>
      </w:r>
      <w:r>
        <w:rPr>
          <w:spacing w:val="-4"/>
          <w:sz w:val="28"/>
          <w:szCs w:val="28"/>
        </w:rPr>
        <w:t>,</w:t>
      </w:r>
      <w:r w:rsidRPr="001C131A">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E743D6" w:rsidRPr="001C131A" w:rsidRDefault="00E743D6" w:rsidP="00E743D6">
      <w:pPr>
        <w:widowControl w:val="0"/>
        <w:tabs>
          <w:tab w:val="left" w:pos="851"/>
        </w:tabs>
        <w:ind w:firstLine="709"/>
        <w:jc w:val="both"/>
        <w:rPr>
          <w:sz w:val="28"/>
          <w:szCs w:val="28"/>
        </w:rPr>
      </w:pPr>
      <w:r w:rsidRPr="001C131A">
        <w:rPr>
          <w:sz w:val="28"/>
          <w:szCs w:val="28"/>
        </w:rPr>
        <w:t xml:space="preserve">3.2.2.6. </w:t>
      </w:r>
      <w:proofErr w:type="gramStart"/>
      <w:r w:rsidRPr="001C131A">
        <w:rPr>
          <w:sz w:val="28"/>
          <w:szCs w:val="28"/>
        </w:rPr>
        <w:t>Заявитель вправе обжаловать в досудебном порядке отказ уполномочен</w:t>
      </w:r>
      <w:r>
        <w:rPr>
          <w:sz w:val="28"/>
          <w:szCs w:val="28"/>
        </w:rPr>
        <w:t>ного органа, должностного лица У</w:t>
      </w:r>
      <w:r w:rsidRPr="001C131A">
        <w:rPr>
          <w:sz w:val="28"/>
          <w:szCs w:val="28"/>
        </w:rPr>
        <w:t xml:space="preserve">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w:t>
      </w:r>
      <w:r>
        <w:rPr>
          <w:sz w:val="28"/>
          <w:szCs w:val="28"/>
        </w:rPr>
        <w:t>5</w:t>
      </w:r>
      <w:r w:rsidRPr="001C131A">
        <w:rPr>
          <w:sz w:val="28"/>
          <w:szCs w:val="28"/>
        </w:rPr>
        <w:t xml:space="preserve"> Регламента.</w:t>
      </w:r>
      <w:proofErr w:type="gramEnd"/>
    </w:p>
    <w:p w:rsidR="00E743D6" w:rsidRPr="001C131A" w:rsidRDefault="00E743D6" w:rsidP="00E743D6"/>
    <w:p w:rsidR="00E743D6" w:rsidRPr="00942BC9" w:rsidRDefault="00E743D6" w:rsidP="00E743D6">
      <w:pPr>
        <w:widowControl w:val="0"/>
        <w:autoSpaceDE w:val="0"/>
        <w:autoSpaceDN w:val="0"/>
        <w:adjustRightInd w:val="0"/>
        <w:jc w:val="center"/>
        <w:outlineLvl w:val="2"/>
        <w:rPr>
          <w:rFonts w:cs="Arial"/>
          <w:color w:val="000000"/>
          <w:sz w:val="28"/>
          <w:szCs w:val="28"/>
        </w:rPr>
      </w:pPr>
      <w:r w:rsidRPr="00942BC9">
        <w:rPr>
          <w:rFonts w:cs="Arial"/>
          <w:color w:val="000000"/>
          <w:sz w:val="28"/>
          <w:szCs w:val="28"/>
        </w:rPr>
        <w:t xml:space="preserve">Раздел </w:t>
      </w:r>
      <w:r>
        <w:rPr>
          <w:rFonts w:cs="Arial"/>
          <w:color w:val="000000"/>
          <w:sz w:val="28"/>
          <w:szCs w:val="28"/>
        </w:rPr>
        <w:t>4</w:t>
      </w:r>
      <w:r w:rsidRPr="00942BC9">
        <w:rPr>
          <w:rFonts w:cs="Arial"/>
          <w:color w:val="000000"/>
          <w:sz w:val="28"/>
          <w:szCs w:val="28"/>
        </w:rPr>
        <w:t xml:space="preserve">. ФОРМЫ </w:t>
      </w:r>
      <w:proofErr w:type="gramStart"/>
      <w:r w:rsidRPr="00942BC9">
        <w:rPr>
          <w:rFonts w:cs="Arial"/>
          <w:color w:val="000000"/>
          <w:sz w:val="28"/>
          <w:szCs w:val="28"/>
        </w:rPr>
        <w:t>КОНТРОЛЯ ЗА</w:t>
      </w:r>
      <w:proofErr w:type="gramEnd"/>
      <w:r w:rsidRPr="00942BC9">
        <w:rPr>
          <w:rFonts w:cs="Arial"/>
          <w:color w:val="000000"/>
          <w:sz w:val="28"/>
          <w:szCs w:val="28"/>
        </w:rPr>
        <w:t xml:space="preserve"> ИСПОЛНЕНИЕМ РЕГЛАМЕНТА</w:t>
      </w:r>
    </w:p>
    <w:p w:rsidR="00E743D6" w:rsidRPr="00942BC9" w:rsidRDefault="00E743D6" w:rsidP="00E743D6">
      <w:pPr>
        <w:widowControl w:val="0"/>
        <w:autoSpaceDE w:val="0"/>
        <w:autoSpaceDN w:val="0"/>
        <w:adjustRightInd w:val="0"/>
        <w:outlineLvl w:val="2"/>
        <w:rPr>
          <w:rFonts w:cs="Arial"/>
          <w:color w:val="000000"/>
          <w:sz w:val="28"/>
          <w:szCs w:val="28"/>
        </w:rPr>
      </w:pPr>
    </w:p>
    <w:p w:rsidR="00E743D6" w:rsidRPr="001A2E86" w:rsidRDefault="00E743D6" w:rsidP="00E743D6">
      <w:pPr>
        <w:widowControl w:val="0"/>
        <w:autoSpaceDE w:val="0"/>
        <w:autoSpaceDN w:val="0"/>
        <w:adjustRightInd w:val="0"/>
        <w:ind w:firstLine="720"/>
        <w:jc w:val="center"/>
        <w:outlineLvl w:val="2"/>
        <w:rPr>
          <w:rFonts w:cs="Arial"/>
          <w:color w:val="000000"/>
          <w:sz w:val="28"/>
          <w:szCs w:val="28"/>
        </w:rPr>
      </w:pPr>
      <w:bookmarkStart w:id="17" w:name="Par413"/>
      <w:bookmarkEnd w:id="17"/>
      <w:r w:rsidRPr="00942BC9">
        <w:rPr>
          <w:rFonts w:cs="Arial"/>
          <w:color w:val="000000"/>
          <w:sz w:val="28"/>
          <w:szCs w:val="28"/>
        </w:rPr>
        <w:t xml:space="preserve">Подраздел 4.1. </w:t>
      </w:r>
      <w:r w:rsidR="006630A7">
        <w:rPr>
          <w:rFonts w:cs="Arial"/>
          <w:color w:val="000000"/>
          <w:sz w:val="28"/>
          <w:szCs w:val="28"/>
        </w:rPr>
        <w:t xml:space="preserve">ПОРЯДОК ОСУЩЕСТВЛЕНИЯ ТЕКУЩЕГО </w:t>
      </w:r>
      <w:proofErr w:type="gramStart"/>
      <w:r w:rsidRPr="00942BC9">
        <w:rPr>
          <w:rFonts w:cs="Arial"/>
          <w:color w:val="000000"/>
          <w:sz w:val="28"/>
          <w:szCs w:val="28"/>
        </w:rPr>
        <w:t>КОНТРОЛЯ</w:t>
      </w:r>
      <w:r w:rsidRPr="001A2E86">
        <w:rPr>
          <w:rFonts w:cs="Arial"/>
          <w:color w:val="000000"/>
          <w:sz w:val="28"/>
          <w:szCs w:val="28"/>
        </w:rPr>
        <w:t xml:space="preserve"> ЗА</w:t>
      </w:r>
      <w:proofErr w:type="gramEnd"/>
      <w:r w:rsidRPr="001A2E86">
        <w:rPr>
          <w:rFonts w:cs="Arial"/>
          <w:color w:val="000000"/>
          <w:sz w:val="28"/>
          <w:szCs w:val="28"/>
        </w:rPr>
        <w:t xml:space="preserve"> СОБЛЮДЕНИЕМ И ИСПОЛНЕНИЕМ ОТВЕТСТВЕННЫМИ ДОЛЖНОСТНЫМИ ЛИЦА</w:t>
      </w:r>
      <w:r w:rsidR="006630A7">
        <w:rPr>
          <w:rFonts w:cs="Arial"/>
          <w:color w:val="000000"/>
          <w:sz w:val="28"/>
          <w:szCs w:val="28"/>
        </w:rPr>
        <w:t xml:space="preserve">МИ ПОЛОЖЕНИЙ АДМИНИСТРАТИВНОГО </w:t>
      </w:r>
      <w:r w:rsidRPr="001A2E86">
        <w:rPr>
          <w:rFonts w:cs="Arial"/>
          <w:color w:val="000000"/>
          <w:sz w:val="28"/>
          <w:szCs w:val="28"/>
        </w:rPr>
        <w:t>РЕГЛАМЕНТА И ИН</w:t>
      </w:r>
      <w:r w:rsidR="006630A7">
        <w:rPr>
          <w:rFonts w:cs="Arial"/>
          <w:color w:val="000000"/>
          <w:sz w:val="28"/>
          <w:szCs w:val="28"/>
        </w:rPr>
        <w:t xml:space="preserve">ЫХ НОРМАТИВНЫХ ПРАВОВЫХ АКТОВ, </w:t>
      </w:r>
      <w:r w:rsidRPr="001A2E86">
        <w:rPr>
          <w:rFonts w:cs="Arial"/>
          <w:color w:val="000000"/>
          <w:sz w:val="28"/>
          <w:szCs w:val="28"/>
        </w:rPr>
        <w:t>УСТАНАВЛИВАЮЩ</w:t>
      </w:r>
      <w:r w:rsidR="006630A7">
        <w:rPr>
          <w:rFonts w:cs="Arial"/>
          <w:color w:val="000000"/>
          <w:sz w:val="28"/>
          <w:szCs w:val="28"/>
        </w:rPr>
        <w:t xml:space="preserve">ИХ ТРЕБОВАНИЯ К ПРЕДОСТАВЛЕНИЮ </w:t>
      </w:r>
      <w:r w:rsidRPr="001A2E86">
        <w:rPr>
          <w:rFonts w:cs="Arial"/>
          <w:color w:val="000000"/>
          <w:sz w:val="28"/>
          <w:szCs w:val="28"/>
        </w:rPr>
        <w:t>МУНИЦИПАЛЬНОЙ УСЛУГИ, А ТАКЖЕ ПРИНЯТИЕМ ИМИ РЕШЕНИЙ</w:t>
      </w:r>
    </w:p>
    <w:p w:rsidR="00E743D6" w:rsidRPr="001C131A" w:rsidRDefault="00E743D6" w:rsidP="00E743D6">
      <w:pPr>
        <w:autoSpaceDE w:val="0"/>
        <w:autoSpaceDN w:val="0"/>
        <w:adjustRightInd w:val="0"/>
        <w:ind w:firstLine="709"/>
        <w:jc w:val="both"/>
        <w:outlineLvl w:val="2"/>
        <w:rPr>
          <w:sz w:val="28"/>
          <w:szCs w:val="28"/>
        </w:rPr>
      </w:pPr>
      <w:r w:rsidRPr="001C131A">
        <w:rPr>
          <w:sz w:val="28"/>
          <w:szCs w:val="28"/>
        </w:rPr>
        <w:t>4.1.1. Должностные лица, муниципальные служащие</w:t>
      </w:r>
      <w:r w:rsidRPr="001C131A">
        <w:rPr>
          <w:spacing w:val="-4"/>
          <w:sz w:val="28"/>
          <w:szCs w:val="28"/>
        </w:rPr>
        <w:t xml:space="preserve"> Уполномоченного органа</w:t>
      </w:r>
      <w:r w:rsidRPr="001C131A">
        <w:rPr>
          <w:sz w:val="28"/>
          <w:szCs w:val="28"/>
        </w:rPr>
        <w:t>, участвующие в предоставлении муниципальной услуги, руководствуются положениями настоящего Регламента.</w:t>
      </w:r>
    </w:p>
    <w:p w:rsidR="00E743D6" w:rsidRPr="001A2E86" w:rsidRDefault="00E743D6" w:rsidP="00E743D6">
      <w:pPr>
        <w:autoSpaceDE w:val="0"/>
        <w:autoSpaceDN w:val="0"/>
        <w:adjustRightInd w:val="0"/>
        <w:ind w:firstLine="709"/>
        <w:jc w:val="both"/>
        <w:outlineLvl w:val="2"/>
        <w:rPr>
          <w:color w:val="000000"/>
          <w:sz w:val="28"/>
          <w:szCs w:val="28"/>
        </w:rPr>
      </w:pPr>
      <w:r w:rsidRPr="001C131A">
        <w:rPr>
          <w:sz w:val="28"/>
          <w:szCs w:val="28"/>
        </w:rPr>
        <w:t>В должностных регламентах должностных лиц</w:t>
      </w:r>
      <w:r w:rsidRPr="001C131A">
        <w:rPr>
          <w:spacing w:val="-4"/>
          <w:sz w:val="28"/>
          <w:szCs w:val="28"/>
        </w:rPr>
        <w:t xml:space="preserve"> Уполномоченного органа</w:t>
      </w:r>
      <w:r w:rsidRPr="001C131A">
        <w:rPr>
          <w:sz w:val="28"/>
          <w:szCs w:val="28"/>
        </w:rPr>
        <w:t>, участвующих в предоставлении муниципальной услуги, осуществляющих функции по предоставлению</w:t>
      </w:r>
      <w:r w:rsidRPr="001A2E86">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E743D6" w:rsidRPr="00942BC9" w:rsidRDefault="00E743D6" w:rsidP="00E743D6">
      <w:pPr>
        <w:autoSpaceDE w:val="0"/>
        <w:autoSpaceDN w:val="0"/>
        <w:adjustRightInd w:val="0"/>
        <w:ind w:firstLine="709"/>
        <w:jc w:val="both"/>
        <w:outlineLvl w:val="2"/>
        <w:rPr>
          <w:sz w:val="28"/>
          <w:szCs w:val="28"/>
        </w:rPr>
      </w:pPr>
      <w:r w:rsidRPr="00942BC9">
        <w:rPr>
          <w:color w:val="000000"/>
          <w:sz w:val="28"/>
          <w:szCs w:val="28"/>
        </w:rPr>
        <w:t>Должностные лица</w:t>
      </w:r>
      <w:r w:rsidRPr="00942BC9">
        <w:rPr>
          <w:sz w:val="28"/>
          <w:szCs w:val="28"/>
        </w:rPr>
        <w:t xml:space="preserve"> </w:t>
      </w:r>
      <w:r w:rsidRPr="00942BC9">
        <w:rPr>
          <w:spacing w:val="-4"/>
          <w:sz w:val="28"/>
          <w:szCs w:val="28"/>
        </w:rPr>
        <w:t>Уполномоченного органа</w:t>
      </w:r>
      <w:r w:rsidRPr="00942BC9">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743D6" w:rsidRPr="00C85C3A" w:rsidRDefault="00E743D6" w:rsidP="00E743D6">
      <w:pPr>
        <w:autoSpaceDE w:val="0"/>
        <w:autoSpaceDN w:val="0"/>
        <w:adjustRightInd w:val="0"/>
        <w:ind w:firstLine="709"/>
        <w:jc w:val="both"/>
        <w:outlineLvl w:val="2"/>
        <w:rPr>
          <w:sz w:val="28"/>
          <w:szCs w:val="28"/>
        </w:rPr>
      </w:pPr>
      <w:r w:rsidRPr="00942BC9">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942BC9">
        <w:rPr>
          <w:spacing w:val="-4"/>
          <w:sz w:val="28"/>
          <w:szCs w:val="28"/>
        </w:rPr>
        <w:t xml:space="preserve">Уполномоченного органа, </w:t>
      </w:r>
      <w:r w:rsidRPr="00942BC9">
        <w:rPr>
          <w:sz w:val="28"/>
          <w:szCs w:val="28"/>
        </w:rPr>
        <w:t>осуществляется постоянно непосредственно</w:t>
      </w:r>
      <w:r w:rsidRPr="00C85C3A">
        <w:rPr>
          <w:sz w:val="28"/>
          <w:szCs w:val="28"/>
        </w:rPr>
        <w:t xml:space="preserve"> должностным лицом </w:t>
      </w:r>
      <w:r>
        <w:rPr>
          <w:spacing w:val="-4"/>
          <w:sz w:val="28"/>
          <w:szCs w:val="28"/>
        </w:rPr>
        <w:t>Уполномоченного органа,</w:t>
      </w:r>
      <w:r w:rsidRPr="00C85C3A">
        <w:rPr>
          <w:sz w:val="28"/>
          <w:szCs w:val="28"/>
        </w:rPr>
        <w:t xml:space="preserve"> путем проведения проверок. </w:t>
      </w:r>
    </w:p>
    <w:p w:rsidR="00E743D6" w:rsidRPr="001A2E86" w:rsidRDefault="00E743D6" w:rsidP="00E743D6">
      <w:pPr>
        <w:autoSpaceDE w:val="0"/>
        <w:autoSpaceDN w:val="0"/>
        <w:adjustRightInd w:val="0"/>
        <w:ind w:firstLine="709"/>
        <w:jc w:val="both"/>
        <w:outlineLvl w:val="2"/>
        <w:rPr>
          <w:color w:val="000000"/>
          <w:sz w:val="28"/>
          <w:szCs w:val="28"/>
        </w:rPr>
      </w:pPr>
      <w:r w:rsidRPr="00C85C3A">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sidRPr="001A2E86">
        <w:rPr>
          <w:color w:val="000000"/>
          <w:sz w:val="28"/>
          <w:szCs w:val="28"/>
        </w:rPr>
        <w:t xml:space="preserve">бездействие) и решения должностных лиц </w:t>
      </w:r>
      <w:r w:rsidRPr="001A2E86">
        <w:rPr>
          <w:color w:val="000000"/>
          <w:spacing w:val="-4"/>
          <w:sz w:val="28"/>
          <w:szCs w:val="28"/>
        </w:rPr>
        <w:t>Уполномоченного органа</w:t>
      </w:r>
      <w:r w:rsidRPr="001A2E86">
        <w:rPr>
          <w:color w:val="000000"/>
          <w:sz w:val="28"/>
          <w:szCs w:val="28"/>
        </w:rPr>
        <w:t>, ответственных за предоставление муниципальной услуги.</w:t>
      </w:r>
    </w:p>
    <w:p w:rsidR="00E743D6" w:rsidRPr="001A2E86" w:rsidRDefault="00E743D6" w:rsidP="00E743D6">
      <w:pPr>
        <w:autoSpaceDE w:val="0"/>
        <w:autoSpaceDN w:val="0"/>
        <w:adjustRightInd w:val="0"/>
        <w:ind w:firstLine="709"/>
        <w:jc w:val="both"/>
        <w:outlineLvl w:val="2"/>
        <w:rPr>
          <w:color w:val="000000"/>
          <w:sz w:val="28"/>
          <w:szCs w:val="28"/>
        </w:rPr>
      </w:pPr>
    </w:p>
    <w:p w:rsidR="00E743D6" w:rsidRPr="006630A7" w:rsidRDefault="00E743D6" w:rsidP="006630A7">
      <w:pPr>
        <w:widowControl w:val="0"/>
        <w:autoSpaceDE w:val="0"/>
        <w:autoSpaceDN w:val="0"/>
        <w:adjustRightInd w:val="0"/>
        <w:ind w:firstLine="720"/>
        <w:jc w:val="center"/>
        <w:outlineLvl w:val="2"/>
        <w:rPr>
          <w:rFonts w:cs="Arial"/>
          <w:color w:val="000000"/>
          <w:sz w:val="28"/>
          <w:szCs w:val="28"/>
        </w:rPr>
      </w:pPr>
      <w:r w:rsidRPr="001A2E86">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A2E86">
        <w:rPr>
          <w:rFonts w:cs="Arial"/>
          <w:color w:val="000000"/>
          <w:sz w:val="28"/>
          <w:szCs w:val="28"/>
        </w:rPr>
        <w:t>КО</w:t>
      </w:r>
      <w:r w:rsidR="006630A7">
        <w:rPr>
          <w:rFonts w:cs="Arial"/>
          <w:color w:val="000000"/>
          <w:sz w:val="28"/>
          <w:szCs w:val="28"/>
        </w:rPr>
        <w:t>НТРОЛЯ ЗА</w:t>
      </w:r>
      <w:proofErr w:type="gramEnd"/>
      <w:r w:rsidR="006630A7">
        <w:rPr>
          <w:rFonts w:cs="Arial"/>
          <w:color w:val="000000"/>
          <w:sz w:val="28"/>
          <w:szCs w:val="28"/>
        </w:rPr>
        <w:t xml:space="preserve"> ПОЛНОТОЙ И КАЧЕСТВОМ </w:t>
      </w:r>
      <w:r w:rsidRPr="001A2E86">
        <w:rPr>
          <w:rFonts w:cs="Arial"/>
          <w:color w:val="000000"/>
          <w:sz w:val="28"/>
          <w:szCs w:val="28"/>
        </w:rPr>
        <w:t>ПРЕДОСТАВЛЕНИЯ МУНИЦИПАЛЬНОЙ УСЛУГИ</w:t>
      </w:r>
    </w:p>
    <w:p w:rsidR="00E743D6" w:rsidRPr="001A2E86" w:rsidRDefault="00E743D6" w:rsidP="00E743D6">
      <w:pPr>
        <w:autoSpaceDE w:val="0"/>
        <w:autoSpaceDN w:val="0"/>
        <w:adjustRightInd w:val="0"/>
        <w:ind w:firstLine="709"/>
        <w:jc w:val="both"/>
        <w:outlineLvl w:val="2"/>
        <w:rPr>
          <w:rFonts w:cs="Arial"/>
          <w:color w:val="000000"/>
          <w:sz w:val="28"/>
          <w:szCs w:val="28"/>
        </w:rPr>
      </w:pPr>
      <w:proofErr w:type="gramStart"/>
      <w:r w:rsidRPr="001A2E86">
        <w:rPr>
          <w:rFonts w:cs="Arial"/>
          <w:color w:val="000000"/>
          <w:sz w:val="28"/>
          <w:szCs w:val="28"/>
        </w:rPr>
        <w:t>Контроль за</w:t>
      </w:r>
      <w:proofErr w:type="gramEnd"/>
      <w:r w:rsidRPr="001A2E86">
        <w:rPr>
          <w:rFonts w:cs="Arial"/>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E743D6" w:rsidRPr="001A2E86" w:rsidRDefault="00E743D6" w:rsidP="00E743D6">
      <w:pPr>
        <w:autoSpaceDE w:val="0"/>
        <w:autoSpaceDN w:val="0"/>
        <w:adjustRightInd w:val="0"/>
        <w:ind w:firstLine="709"/>
        <w:jc w:val="both"/>
        <w:outlineLvl w:val="2"/>
        <w:rPr>
          <w:color w:val="000000"/>
          <w:sz w:val="28"/>
          <w:szCs w:val="28"/>
        </w:rPr>
      </w:pPr>
      <w:r w:rsidRPr="001A2E86">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E743D6" w:rsidRPr="00C85C3A" w:rsidRDefault="00E743D6" w:rsidP="00E743D6">
      <w:pPr>
        <w:autoSpaceDE w:val="0"/>
        <w:autoSpaceDN w:val="0"/>
        <w:adjustRightInd w:val="0"/>
        <w:ind w:firstLine="708"/>
        <w:jc w:val="both"/>
        <w:outlineLvl w:val="2"/>
        <w:rPr>
          <w:rFonts w:cs="Arial"/>
          <w:sz w:val="28"/>
          <w:szCs w:val="28"/>
        </w:rPr>
      </w:pPr>
      <w:r w:rsidRPr="00C85C3A">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E743D6" w:rsidRPr="00C85C3A" w:rsidRDefault="00E743D6" w:rsidP="00E743D6">
      <w:pPr>
        <w:autoSpaceDE w:val="0"/>
        <w:autoSpaceDN w:val="0"/>
        <w:adjustRightInd w:val="0"/>
        <w:ind w:firstLine="709"/>
        <w:jc w:val="both"/>
        <w:outlineLvl w:val="2"/>
        <w:rPr>
          <w:rFonts w:cs="Arial"/>
          <w:sz w:val="28"/>
          <w:szCs w:val="28"/>
        </w:rPr>
      </w:pPr>
      <w:r w:rsidRPr="00C85C3A">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743D6" w:rsidRPr="00C85C3A" w:rsidRDefault="00E743D6" w:rsidP="00E743D6">
      <w:pPr>
        <w:autoSpaceDE w:val="0"/>
        <w:autoSpaceDN w:val="0"/>
        <w:adjustRightInd w:val="0"/>
        <w:ind w:firstLine="709"/>
        <w:jc w:val="both"/>
        <w:outlineLvl w:val="2"/>
        <w:rPr>
          <w:rFonts w:cs="Arial"/>
          <w:sz w:val="28"/>
          <w:szCs w:val="28"/>
        </w:rPr>
      </w:pPr>
      <w:r w:rsidRPr="00C85C3A">
        <w:rPr>
          <w:rFonts w:cs="Arial"/>
          <w:sz w:val="28"/>
          <w:szCs w:val="28"/>
        </w:rPr>
        <w:t>В ходе плановых и внеплановых проверок:</w:t>
      </w:r>
    </w:p>
    <w:p w:rsidR="00E743D6" w:rsidRPr="00C85C3A" w:rsidRDefault="00E743D6" w:rsidP="00E743D6">
      <w:pPr>
        <w:autoSpaceDE w:val="0"/>
        <w:autoSpaceDN w:val="0"/>
        <w:adjustRightInd w:val="0"/>
        <w:ind w:firstLine="709"/>
        <w:jc w:val="both"/>
        <w:outlineLvl w:val="2"/>
        <w:rPr>
          <w:rFonts w:cs="Arial"/>
          <w:sz w:val="28"/>
          <w:szCs w:val="28"/>
        </w:rPr>
      </w:pPr>
      <w:r w:rsidRPr="00C85C3A">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E743D6" w:rsidRPr="00C85C3A" w:rsidRDefault="00E743D6" w:rsidP="00E743D6">
      <w:pPr>
        <w:autoSpaceDE w:val="0"/>
        <w:autoSpaceDN w:val="0"/>
        <w:adjustRightInd w:val="0"/>
        <w:ind w:firstLine="709"/>
        <w:jc w:val="both"/>
        <w:outlineLvl w:val="2"/>
        <w:rPr>
          <w:rFonts w:cs="Arial"/>
          <w:sz w:val="28"/>
          <w:szCs w:val="28"/>
        </w:rPr>
      </w:pPr>
      <w:r w:rsidRPr="00C85C3A">
        <w:rPr>
          <w:rFonts w:cs="Arial"/>
          <w:sz w:val="28"/>
          <w:szCs w:val="28"/>
        </w:rPr>
        <w:t>проверяется соблюдение сроков и последовательности исполнения административных процедур</w:t>
      </w:r>
      <w:r>
        <w:rPr>
          <w:rFonts w:cs="Arial"/>
          <w:sz w:val="28"/>
          <w:szCs w:val="28"/>
        </w:rPr>
        <w:t xml:space="preserve"> (действий)</w:t>
      </w:r>
      <w:r w:rsidRPr="00C85C3A">
        <w:rPr>
          <w:rFonts w:cs="Arial"/>
          <w:sz w:val="28"/>
          <w:szCs w:val="28"/>
        </w:rPr>
        <w:t>;</w:t>
      </w:r>
    </w:p>
    <w:p w:rsidR="00E743D6" w:rsidRPr="001A2E86" w:rsidRDefault="00E743D6" w:rsidP="00E743D6">
      <w:pPr>
        <w:autoSpaceDE w:val="0"/>
        <w:autoSpaceDN w:val="0"/>
        <w:adjustRightInd w:val="0"/>
        <w:ind w:firstLine="709"/>
        <w:jc w:val="both"/>
        <w:outlineLvl w:val="2"/>
        <w:rPr>
          <w:rFonts w:cs="Arial"/>
          <w:color w:val="000000"/>
          <w:sz w:val="28"/>
          <w:szCs w:val="28"/>
        </w:rPr>
      </w:pPr>
      <w:r w:rsidRPr="001A2E86">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E743D6" w:rsidRPr="001A2E86" w:rsidRDefault="00E743D6" w:rsidP="00E743D6">
      <w:pPr>
        <w:autoSpaceDE w:val="0"/>
        <w:autoSpaceDN w:val="0"/>
        <w:adjustRightInd w:val="0"/>
        <w:ind w:firstLine="709"/>
        <w:jc w:val="both"/>
        <w:outlineLvl w:val="2"/>
        <w:rPr>
          <w:rFonts w:cs="Arial"/>
          <w:color w:val="000000"/>
          <w:sz w:val="28"/>
          <w:szCs w:val="28"/>
        </w:rPr>
      </w:pPr>
    </w:p>
    <w:p w:rsidR="00E743D6" w:rsidRPr="006630A7" w:rsidRDefault="00E743D6" w:rsidP="006630A7">
      <w:pPr>
        <w:widowControl w:val="0"/>
        <w:autoSpaceDE w:val="0"/>
        <w:autoSpaceDN w:val="0"/>
        <w:adjustRightInd w:val="0"/>
        <w:jc w:val="center"/>
        <w:outlineLvl w:val="2"/>
        <w:rPr>
          <w:rFonts w:cs="Arial"/>
          <w:color w:val="000000"/>
          <w:sz w:val="28"/>
          <w:szCs w:val="28"/>
        </w:rPr>
      </w:pPr>
      <w:r w:rsidRPr="001A2E86">
        <w:rPr>
          <w:rFonts w:cs="Arial"/>
          <w:color w:val="000000"/>
          <w:sz w:val="28"/>
          <w:szCs w:val="28"/>
        </w:rPr>
        <w:t>Подраздел 4.3. ОТВЕТСТВЕННОСТЬ ДОЛЖНОСТНЫХ ЛИЦ ОРГАНА МЕСТНОГО САМОУП</w:t>
      </w:r>
      <w:r w:rsidR="006630A7">
        <w:rPr>
          <w:rFonts w:cs="Arial"/>
          <w:color w:val="000000"/>
          <w:sz w:val="28"/>
          <w:szCs w:val="28"/>
        </w:rPr>
        <w:t xml:space="preserve">РАВЛЕНИЯ ЗА РЕШЕНИЯ И ДЕЙСТВИЯ </w:t>
      </w:r>
      <w:r w:rsidRPr="001A2E86">
        <w:rPr>
          <w:rFonts w:cs="Arial"/>
          <w:color w:val="000000"/>
          <w:sz w:val="28"/>
          <w:szCs w:val="28"/>
        </w:rPr>
        <w:t>(БЕЗДЕЙСТВИЕ), ПРИНИМАЕМЫЕ (ОСУЩЕСТВЛЯЕМЫЕ) ИМИ В ХОДЕ ПРЕДОСТАВЛЕНИЯ МУНИЦИПАЛЬНОЙ УСЛУГИ</w:t>
      </w:r>
    </w:p>
    <w:p w:rsidR="00E743D6" w:rsidRPr="00942BC9" w:rsidRDefault="00E743D6" w:rsidP="00E743D6">
      <w:pPr>
        <w:autoSpaceDE w:val="0"/>
        <w:autoSpaceDN w:val="0"/>
        <w:adjustRightInd w:val="0"/>
        <w:ind w:firstLine="709"/>
        <w:jc w:val="both"/>
        <w:outlineLvl w:val="2"/>
        <w:rPr>
          <w:rFonts w:cs="Arial"/>
          <w:sz w:val="28"/>
          <w:szCs w:val="28"/>
        </w:rPr>
      </w:pPr>
      <w:r w:rsidRPr="00942BC9">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sidRPr="00942BC9">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743D6" w:rsidRPr="00942BC9" w:rsidRDefault="00E743D6" w:rsidP="00E743D6">
      <w:pPr>
        <w:autoSpaceDE w:val="0"/>
        <w:autoSpaceDN w:val="0"/>
        <w:adjustRightInd w:val="0"/>
        <w:ind w:firstLine="709"/>
        <w:jc w:val="both"/>
        <w:outlineLvl w:val="2"/>
        <w:rPr>
          <w:rFonts w:cs="Arial"/>
          <w:sz w:val="28"/>
          <w:szCs w:val="28"/>
        </w:rPr>
      </w:pPr>
      <w:r w:rsidRPr="00942BC9">
        <w:rPr>
          <w:rFonts w:cs="Arial"/>
          <w:sz w:val="28"/>
          <w:szCs w:val="28"/>
        </w:rPr>
        <w:t>4.3.2. Должностные лица, муниципальные служащие</w:t>
      </w:r>
      <w:r w:rsidRPr="00942BC9">
        <w:rPr>
          <w:spacing w:val="-4"/>
          <w:sz w:val="28"/>
          <w:szCs w:val="28"/>
        </w:rPr>
        <w:t xml:space="preserve"> Уполномоченного органа</w:t>
      </w:r>
      <w:r w:rsidRPr="00942BC9">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743D6" w:rsidRPr="00942BC9" w:rsidRDefault="00E743D6" w:rsidP="00E743D6">
      <w:pPr>
        <w:autoSpaceDE w:val="0"/>
        <w:autoSpaceDN w:val="0"/>
        <w:adjustRightInd w:val="0"/>
        <w:ind w:firstLine="709"/>
        <w:jc w:val="both"/>
        <w:outlineLvl w:val="2"/>
        <w:rPr>
          <w:rFonts w:cs="Arial"/>
          <w:color w:val="000000"/>
          <w:sz w:val="28"/>
          <w:szCs w:val="28"/>
        </w:rPr>
      </w:pPr>
      <w:r w:rsidRPr="00942BC9">
        <w:rPr>
          <w:rFonts w:cs="Arial"/>
          <w:sz w:val="28"/>
          <w:szCs w:val="28"/>
        </w:rPr>
        <w:t>4.3.3. Перс</w:t>
      </w:r>
      <w:r w:rsidRPr="00942BC9">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E743D6" w:rsidRPr="00942BC9" w:rsidRDefault="00E743D6" w:rsidP="00E743D6">
      <w:pPr>
        <w:autoSpaceDE w:val="0"/>
        <w:autoSpaceDN w:val="0"/>
        <w:adjustRightInd w:val="0"/>
        <w:ind w:firstLine="709"/>
        <w:jc w:val="both"/>
        <w:outlineLvl w:val="2"/>
        <w:rPr>
          <w:rFonts w:cs="Arial"/>
          <w:color w:val="000000"/>
          <w:sz w:val="28"/>
          <w:szCs w:val="28"/>
        </w:rPr>
      </w:pPr>
    </w:p>
    <w:p w:rsidR="00E743D6" w:rsidRPr="001A2E86" w:rsidRDefault="00E743D6" w:rsidP="006630A7">
      <w:pPr>
        <w:widowControl w:val="0"/>
        <w:autoSpaceDE w:val="0"/>
        <w:autoSpaceDN w:val="0"/>
        <w:adjustRightInd w:val="0"/>
        <w:jc w:val="center"/>
        <w:outlineLvl w:val="2"/>
        <w:rPr>
          <w:rFonts w:cs="Arial"/>
          <w:color w:val="000000"/>
          <w:sz w:val="28"/>
          <w:szCs w:val="28"/>
        </w:rPr>
      </w:pPr>
      <w:r w:rsidRPr="00942BC9">
        <w:rPr>
          <w:rFonts w:cs="Arial"/>
          <w:color w:val="000000"/>
          <w:sz w:val="28"/>
          <w:szCs w:val="28"/>
        </w:rPr>
        <w:t>Подраздел 4.4. ПОЛОЖЕНИЯ, ХАРАКТЕРИЗУЮЩИ</w:t>
      </w:r>
      <w:r w:rsidR="006630A7">
        <w:rPr>
          <w:rFonts w:cs="Arial"/>
          <w:color w:val="000000"/>
          <w:sz w:val="28"/>
          <w:szCs w:val="28"/>
        </w:rPr>
        <w:t xml:space="preserve">Е ТРЕБОВАНИЯ </w:t>
      </w:r>
      <w:r w:rsidRPr="00942BC9">
        <w:rPr>
          <w:rFonts w:cs="Arial"/>
          <w:color w:val="000000"/>
          <w:sz w:val="28"/>
          <w:szCs w:val="28"/>
        </w:rPr>
        <w:t>К ПОРЯДКУ И ФОР</w:t>
      </w:r>
      <w:r w:rsidR="006630A7">
        <w:rPr>
          <w:rFonts w:cs="Arial"/>
          <w:color w:val="000000"/>
          <w:sz w:val="28"/>
          <w:szCs w:val="28"/>
        </w:rPr>
        <w:t xml:space="preserve">МАМ КОНТРОЛЯ ЗА ПРЕДОСТАВЛЕНИЕ </w:t>
      </w:r>
      <w:r w:rsidRPr="00942BC9">
        <w:rPr>
          <w:rFonts w:cs="Arial"/>
          <w:color w:val="000000"/>
          <w:sz w:val="28"/>
          <w:szCs w:val="28"/>
        </w:rPr>
        <w:t xml:space="preserve">МУНИЦИПАЛЬНОЙ </w:t>
      </w:r>
      <w:r w:rsidR="006630A7">
        <w:rPr>
          <w:rFonts w:cs="Arial"/>
          <w:color w:val="000000"/>
          <w:sz w:val="28"/>
          <w:szCs w:val="28"/>
        </w:rPr>
        <w:t xml:space="preserve">УСЛУГИ, В ТОМ ЧИСЛЕ СО СТОРОНЫ </w:t>
      </w:r>
      <w:r w:rsidRPr="00942BC9">
        <w:rPr>
          <w:rFonts w:cs="Arial"/>
          <w:color w:val="000000"/>
          <w:sz w:val="28"/>
          <w:szCs w:val="28"/>
        </w:rPr>
        <w:t>ГРАЖДАН, ИХ ОБЪЕДИНЕНИЙ</w:t>
      </w:r>
      <w:r w:rsidRPr="001A2E86">
        <w:rPr>
          <w:rFonts w:cs="Arial"/>
          <w:color w:val="000000"/>
          <w:sz w:val="28"/>
          <w:szCs w:val="28"/>
        </w:rPr>
        <w:t xml:space="preserve"> И ОРГАНИЗАЦИЙ</w:t>
      </w:r>
    </w:p>
    <w:p w:rsidR="00E743D6" w:rsidRPr="00942BC9" w:rsidRDefault="00E743D6" w:rsidP="00E743D6">
      <w:pPr>
        <w:autoSpaceDE w:val="0"/>
        <w:autoSpaceDN w:val="0"/>
        <w:adjustRightInd w:val="0"/>
        <w:ind w:firstLine="709"/>
        <w:jc w:val="both"/>
        <w:rPr>
          <w:rFonts w:cs="Arial"/>
          <w:sz w:val="28"/>
          <w:szCs w:val="28"/>
        </w:rPr>
      </w:pPr>
      <w:r w:rsidRPr="00942BC9">
        <w:rPr>
          <w:rFonts w:cs="Arial"/>
          <w:color w:val="000000"/>
          <w:sz w:val="28"/>
          <w:szCs w:val="28"/>
        </w:rPr>
        <w:t xml:space="preserve">Контроль за предоставление муниципальной услуги осуществляется в форме </w:t>
      </w:r>
      <w:proofErr w:type="gramStart"/>
      <w:r w:rsidRPr="00942BC9">
        <w:rPr>
          <w:rFonts w:cs="Arial"/>
          <w:sz w:val="28"/>
          <w:szCs w:val="28"/>
        </w:rPr>
        <w:t>контроля за</w:t>
      </w:r>
      <w:proofErr w:type="gramEnd"/>
      <w:r w:rsidRPr="00942BC9">
        <w:rPr>
          <w:rFonts w:cs="Arial"/>
          <w:sz w:val="28"/>
          <w:szCs w:val="28"/>
        </w:rPr>
        <w:t xml:space="preserve"> соблюдением последовательности действий, определенных </w:t>
      </w:r>
    </w:p>
    <w:p w:rsidR="00E743D6" w:rsidRPr="001C131A" w:rsidRDefault="00E743D6" w:rsidP="00E743D6">
      <w:pPr>
        <w:autoSpaceDE w:val="0"/>
        <w:autoSpaceDN w:val="0"/>
        <w:adjustRightInd w:val="0"/>
        <w:jc w:val="both"/>
        <w:rPr>
          <w:rFonts w:cs="Arial"/>
          <w:sz w:val="28"/>
          <w:szCs w:val="28"/>
        </w:rPr>
      </w:pPr>
      <w:r w:rsidRPr="00942BC9">
        <w:rPr>
          <w:rFonts w:cs="Arial"/>
          <w:sz w:val="28"/>
          <w:szCs w:val="28"/>
        </w:rPr>
        <w:t>административными процедурами (действиями) по исполнению муниципальной</w:t>
      </w:r>
      <w:r w:rsidRPr="001C131A">
        <w:rPr>
          <w:rFonts w:cs="Arial"/>
          <w:sz w:val="28"/>
          <w:szCs w:val="28"/>
        </w:rPr>
        <w:t xml:space="preserve"> услуги, и принятием решений должностными лицами</w:t>
      </w:r>
      <w:r w:rsidRPr="001C131A">
        <w:rPr>
          <w:spacing w:val="-4"/>
          <w:sz w:val="28"/>
          <w:szCs w:val="28"/>
        </w:rPr>
        <w:t xml:space="preserve"> Уполномоченного органа</w:t>
      </w:r>
      <w:r w:rsidRPr="001C131A">
        <w:rPr>
          <w:rFonts w:cs="Arial"/>
          <w:sz w:val="28"/>
          <w:szCs w:val="28"/>
        </w:rPr>
        <w:t>, путем проведения проверок соблюдения и исполнения должностными лицами Уполномоченного органа</w:t>
      </w:r>
      <w:r>
        <w:rPr>
          <w:rFonts w:cs="Arial"/>
          <w:sz w:val="28"/>
          <w:szCs w:val="28"/>
        </w:rPr>
        <w:t>,</w:t>
      </w:r>
      <w:r w:rsidRPr="001C131A">
        <w:rPr>
          <w:rFonts w:cs="Arial"/>
          <w:sz w:val="28"/>
          <w:szCs w:val="28"/>
        </w:rPr>
        <w:t xml:space="preserve"> </w:t>
      </w:r>
      <w:r w:rsidRPr="001C131A">
        <w:rPr>
          <w:rFonts w:cs="Arial"/>
          <w:spacing w:val="-4"/>
          <w:sz w:val="28"/>
          <w:szCs w:val="28"/>
        </w:rPr>
        <w:t>нормативных правовых актов Российской Федерации, Краснодарского края, а также положений Регламента.</w:t>
      </w:r>
    </w:p>
    <w:p w:rsidR="00E743D6" w:rsidRPr="00942BC9" w:rsidRDefault="00E743D6" w:rsidP="00E743D6">
      <w:pPr>
        <w:autoSpaceDE w:val="0"/>
        <w:autoSpaceDN w:val="0"/>
        <w:adjustRightInd w:val="0"/>
        <w:ind w:firstLine="709"/>
        <w:jc w:val="both"/>
        <w:outlineLvl w:val="2"/>
        <w:rPr>
          <w:rFonts w:cs="Arial"/>
          <w:spacing w:val="-4"/>
          <w:sz w:val="28"/>
          <w:szCs w:val="28"/>
        </w:rPr>
      </w:pPr>
      <w:r w:rsidRPr="00942BC9">
        <w:rPr>
          <w:rFonts w:cs="Arial"/>
          <w:spacing w:val="-4"/>
          <w:sz w:val="28"/>
          <w:szCs w:val="28"/>
        </w:rPr>
        <w:t>Проверка также может проводиться по конкретному обращению гражданина или организации.</w:t>
      </w:r>
    </w:p>
    <w:p w:rsidR="00E743D6" w:rsidRPr="00942BC9" w:rsidRDefault="00E743D6" w:rsidP="00E743D6">
      <w:pPr>
        <w:autoSpaceDE w:val="0"/>
        <w:autoSpaceDN w:val="0"/>
        <w:adjustRightInd w:val="0"/>
        <w:ind w:firstLine="709"/>
        <w:jc w:val="both"/>
        <w:outlineLvl w:val="2"/>
        <w:rPr>
          <w:rFonts w:cs="Arial"/>
          <w:spacing w:val="-4"/>
          <w:sz w:val="28"/>
          <w:szCs w:val="28"/>
        </w:rPr>
      </w:pPr>
      <w:r w:rsidRPr="00942BC9">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E743D6" w:rsidRPr="00C85C3A" w:rsidRDefault="00E743D6" w:rsidP="00E743D6">
      <w:pPr>
        <w:autoSpaceDE w:val="0"/>
        <w:autoSpaceDN w:val="0"/>
        <w:adjustRightInd w:val="0"/>
        <w:ind w:firstLine="709"/>
        <w:jc w:val="both"/>
        <w:outlineLvl w:val="2"/>
        <w:rPr>
          <w:rFonts w:cs="Arial"/>
          <w:sz w:val="22"/>
          <w:szCs w:val="28"/>
        </w:rPr>
      </w:pPr>
      <w:r w:rsidRPr="00942BC9">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sidRPr="00942BC9">
        <w:rPr>
          <w:rFonts w:cs="Arial"/>
          <w:sz w:val="28"/>
          <w:szCs w:val="28"/>
        </w:rPr>
        <w:t>.</w:t>
      </w:r>
    </w:p>
    <w:p w:rsidR="00E743D6" w:rsidRPr="00C85C3A" w:rsidRDefault="00E743D6" w:rsidP="00E743D6">
      <w:pPr>
        <w:autoSpaceDE w:val="0"/>
        <w:autoSpaceDN w:val="0"/>
        <w:adjustRightInd w:val="0"/>
        <w:jc w:val="center"/>
        <w:outlineLvl w:val="1"/>
        <w:rPr>
          <w:rFonts w:cs="Arial"/>
          <w:szCs w:val="28"/>
        </w:rPr>
      </w:pPr>
    </w:p>
    <w:p w:rsidR="00E743D6" w:rsidRPr="00CE5BC1" w:rsidRDefault="00E743D6" w:rsidP="00E743D6">
      <w:pPr>
        <w:widowControl w:val="0"/>
        <w:autoSpaceDE w:val="0"/>
        <w:autoSpaceDN w:val="0"/>
        <w:adjustRightInd w:val="0"/>
        <w:jc w:val="center"/>
        <w:outlineLvl w:val="2"/>
        <w:rPr>
          <w:sz w:val="28"/>
          <w:szCs w:val="28"/>
        </w:rPr>
      </w:pPr>
      <w:r w:rsidRPr="00CE5BC1">
        <w:rPr>
          <w:sz w:val="28"/>
          <w:szCs w:val="28"/>
        </w:rPr>
        <w:t xml:space="preserve">Раздел </w:t>
      </w:r>
      <w:r>
        <w:rPr>
          <w:sz w:val="28"/>
          <w:szCs w:val="28"/>
        </w:rPr>
        <w:t>5</w:t>
      </w:r>
      <w:r w:rsidRPr="00CE5BC1">
        <w:rPr>
          <w:sz w:val="28"/>
          <w:szCs w:val="28"/>
        </w:rPr>
        <w:t>. ДОСУДЕБНЫЙ (ВНЕСУДЕБНЫЙ) ПОРЯДОК ОБЖАЛОВАНИЯ РЕШЕНИЙ И (ИЛИ) ДЕЙСТВИЙ (БЕЗДЕЙСТВИЯ) ОРГАНА, ПРЕДОСТАВЛЯЮЩЕГО МУНИЦИПАЛЬНУЮ УСЛУГУ,</w:t>
      </w:r>
      <w:r w:rsidR="006630A7">
        <w:rPr>
          <w:sz w:val="28"/>
          <w:szCs w:val="28"/>
        </w:rPr>
        <w:t xml:space="preserve"> </w:t>
      </w:r>
      <w:r w:rsidRPr="00CE5BC1">
        <w:rPr>
          <w:sz w:val="28"/>
          <w:szCs w:val="28"/>
        </w:rPr>
        <w:t xml:space="preserve">А ТАКЖЕ ИХ ДОЛЖНОСТНЫХ ЛИЦ </w:t>
      </w:r>
      <w:r w:rsidRPr="00CE5BC1">
        <w:rPr>
          <w:sz w:val="28"/>
          <w:szCs w:val="28"/>
          <w:lang w:eastAsia="en-US"/>
        </w:rPr>
        <w:t>ЛИБО МУНИЦИПАЛЬНЫХ СЛУЖАЩАЩИХ</w:t>
      </w:r>
    </w:p>
    <w:p w:rsidR="00E743D6" w:rsidRPr="00BB53D4" w:rsidRDefault="00E743D6" w:rsidP="00E743D6">
      <w:pPr>
        <w:widowControl w:val="0"/>
        <w:autoSpaceDE w:val="0"/>
        <w:autoSpaceDN w:val="0"/>
        <w:adjustRightInd w:val="0"/>
        <w:jc w:val="center"/>
        <w:outlineLvl w:val="2"/>
        <w:rPr>
          <w:color w:val="FF0000"/>
          <w:sz w:val="28"/>
          <w:szCs w:val="28"/>
        </w:rPr>
      </w:pPr>
    </w:p>
    <w:p w:rsidR="00E743D6" w:rsidRPr="006630A7" w:rsidRDefault="00E743D6" w:rsidP="00E743D6">
      <w:pPr>
        <w:autoSpaceDE w:val="0"/>
        <w:autoSpaceDN w:val="0"/>
        <w:adjustRightInd w:val="0"/>
        <w:spacing w:line="235" w:lineRule="auto"/>
        <w:jc w:val="center"/>
        <w:rPr>
          <w:sz w:val="28"/>
          <w:szCs w:val="28"/>
        </w:rPr>
      </w:pPr>
      <w:bookmarkStart w:id="18" w:name="Par459"/>
      <w:bookmarkEnd w:id="18"/>
      <w:r w:rsidRPr="00942BC9">
        <w:rPr>
          <w:sz w:val="28"/>
          <w:szCs w:val="28"/>
        </w:rPr>
        <w:t xml:space="preserve">Подраздел 5.1. </w:t>
      </w:r>
      <w:proofErr w:type="gramStart"/>
      <w:r w:rsidRPr="00942BC9">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743D6" w:rsidRPr="006630A7" w:rsidRDefault="00E743D6" w:rsidP="006630A7">
      <w:pPr>
        <w:autoSpaceDE w:val="0"/>
        <w:autoSpaceDN w:val="0"/>
        <w:adjustRightInd w:val="0"/>
        <w:spacing w:line="235" w:lineRule="auto"/>
        <w:ind w:firstLine="709"/>
        <w:jc w:val="both"/>
        <w:rPr>
          <w:sz w:val="28"/>
          <w:szCs w:val="28"/>
        </w:rPr>
      </w:pPr>
      <w:r>
        <w:rPr>
          <w:sz w:val="28"/>
          <w:szCs w:val="28"/>
        </w:rPr>
        <w:t>5.</w:t>
      </w:r>
      <w:r w:rsidRPr="00804599">
        <w:rPr>
          <w:sz w:val="28"/>
          <w:szCs w:val="28"/>
        </w:rPr>
        <w:t>1.</w:t>
      </w:r>
      <w:r>
        <w:rPr>
          <w:sz w:val="28"/>
          <w:szCs w:val="28"/>
        </w:rPr>
        <w:t>1.</w:t>
      </w:r>
      <w:r w:rsidRPr="00804599">
        <w:rPr>
          <w:sz w:val="28"/>
          <w:szCs w:val="28"/>
        </w:rPr>
        <w:t xml:space="preserve"> </w:t>
      </w:r>
      <w:proofErr w:type="gramStart"/>
      <w:r w:rsidRPr="00804599">
        <w:rPr>
          <w:sz w:val="28"/>
          <w:szCs w:val="28"/>
        </w:rPr>
        <w:t>Заинтересованное лицо (далее – заявитель)</w:t>
      </w:r>
      <w:r w:rsidRPr="00804599">
        <w:rPr>
          <w:sz w:val="28"/>
          <w:szCs w:val="28"/>
          <w:lang w:eastAsia="en-US"/>
        </w:rPr>
        <w:t xml:space="preserve"> имеет право на досудебное (внесудебное) обжалование решений и</w:t>
      </w:r>
      <w:r>
        <w:rPr>
          <w:sz w:val="28"/>
          <w:szCs w:val="28"/>
          <w:lang w:eastAsia="en-US"/>
        </w:rPr>
        <w:t xml:space="preserve"> (или)</w:t>
      </w:r>
      <w:r w:rsidRPr="00804599">
        <w:rPr>
          <w:sz w:val="28"/>
          <w:szCs w:val="28"/>
          <w:lang w:eastAsia="en-US"/>
        </w:rPr>
        <w:t xml:space="preserve"> действий (бездействия), принятых (осуществленных) </w:t>
      </w:r>
      <w:r w:rsidRPr="00C80863">
        <w:rPr>
          <w:sz w:val="28"/>
          <w:szCs w:val="28"/>
          <w:lang w:eastAsia="en-US"/>
        </w:rPr>
        <w:t>Уполномоченным органом,</w:t>
      </w:r>
      <w:r w:rsidRPr="00804599">
        <w:rPr>
          <w:sz w:val="28"/>
          <w:szCs w:val="28"/>
          <w:lang w:eastAsia="en-US"/>
        </w:rPr>
        <w:t xml:space="preserve"> должностным лицом </w:t>
      </w:r>
      <w:r w:rsidRPr="00C80863">
        <w:rPr>
          <w:sz w:val="28"/>
          <w:szCs w:val="28"/>
          <w:lang w:eastAsia="en-US"/>
        </w:rPr>
        <w:t>Уполномоченного органа</w:t>
      </w:r>
      <w:r w:rsidRPr="00C80863">
        <w:rPr>
          <w:sz w:val="28"/>
          <w:szCs w:val="28"/>
        </w:rPr>
        <w:t>,</w:t>
      </w:r>
      <w:r w:rsidRPr="00C80863">
        <w:rPr>
          <w:sz w:val="28"/>
          <w:szCs w:val="28"/>
          <w:lang w:eastAsia="en-US"/>
        </w:rPr>
        <w:t xml:space="preserve"> либо муниципальным служащим в ходе предоставления муниципальной</w:t>
      </w:r>
      <w:r w:rsidRPr="00804599">
        <w:rPr>
          <w:sz w:val="28"/>
          <w:szCs w:val="28"/>
          <w:lang w:eastAsia="en-US"/>
        </w:rPr>
        <w:t xml:space="preserve"> услуги (далее – досудебное (внесудебное) обжалование).</w:t>
      </w:r>
      <w:proofErr w:type="gramEnd"/>
    </w:p>
    <w:p w:rsidR="00E743D6" w:rsidRPr="00804599" w:rsidRDefault="00E743D6" w:rsidP="006630A7">
      <w:pPr>
        <w:autoSpaceDE w:val="0"/>
        <w:autoSpaceDN w:val="0"/>
        <w:adjustRightInd w:val="0"/>
        <w:spacing w:line="235" w:lineRule="auto"/>
        <w:jc w:val="center"/>
        <w:rPr>
          <w:sz w:val="28"/>
          <w:szCs w:val="28"/>
        </w:rPr>
      </w:pPr>
      <w:r>
        <w:rPr>
          <w:sz w:val="28"/>
          <w:szCs w:val="28"/>
        </w:rPr>
        <w:t>Подраздел 5.2. ОРГАНЫ МЕСТНОГО САМОУПРАВЛЕНИЯ</w:t>
      </w:r>
      <w:r w:rsidRPr="00804599">
        <w:rPr>
          <w:sz w:val="28"/>
          <w:szCs w:val="28"/>
        </w:rPr>
        <w:t xml:space="preserve">, </w:t>
      </w:r>
      <w:r>
        <w:rPr>
          <w:sz w:val="28"/>
          <w:szCs w:val="28"/>
        </w:rPr>
        <w:t>ОРГАНИЗАЦИИ</w:t>
      </w:r>
      <w:r w:rsidRPr="00804599">
        <w:rPr>
          <w:sz w:val="28"/>
          <w:szCs w:val="28"/>
        </w:rPr>
        <w:t xml:space="preserve"> </w:t>
      </w:r>
      <w:r>
        <w:rPr>
          <w:sz w:val="28"/>
          <w:szCs w:val="28"/>
        </w:rPr>
        <w:t>И УПОЛНОМОЧЕННЫЕ НА РАСМОТРЕНИЕ</w:t>
      </w:r>
      <w:r w:rsidRPr="00804599">
        <w:rPr>
          <w:sz w:val="28"/>
          <w:szCs w:val="28"/>
        </w:rPr>
        <w:t xml:space="preserve"> </w:t>
      </w:r>
      <w:r>
        <w:rPr>
          <w:sz w:val="28"/>
          <w:szCs w:val="28"/>
        </w:rPr>
        <w:t>ЖАЛОБЫ ЛИЦА</w:t>
      </w:r>
      <w:r w:rsidRPr="00804599">
        <w:rPr>
          <w:sz w:val="28"/>
          <w:szCs w:val="28"/>
        </w:rPr>
        <w:t xml:space="preserve">, </w:t>
      </w:r>
      <w:r>
        <w:rPr>
          <w:sz w:val="28"/>
          <w:szCs w:val="28"/>
        </w:rPr>
        <w:t>КОТОРЫМ</w:t>
      </w:r>
      <w:r w:rsidRPr="00804599">
        <w:rPr>
          <w:sz w:val="28"/>
          <w:szCs w:val="28"/>
        </w:rPr>
        <w:t xml:space="preserve"> </w:t>
      </w:r>
      <w:r>
        <w:rPr>
          <w:sz w:val="28"/>
          <w:szCs w:val="28"/>
        </w:rPr>
        <w:t>МОЖЕТ БЫТЬ НАПРАВЛЕНА</w:t>
      </w:r>
      <w:r w:rsidRPr="00804599">
        <w:rPr>
          <w:sz w:val="28"/>
          <w:szCs w:val="28"/>
        </w:rPr>
        <w:t xml:space="preserve"> </w:t>
      </w:r>
      <w:r>
        <w:rPr>
          <w:sz w:val="28"/>
          <w:szCs w:val="28"/>
        </w:rPr>
        <w:t>ЖАЛОБА</w:t>
      </w:r>
      <w:r w:rsidRPr="00804599">
        <w:rPr>
          <w:sz w:val="28"/>
          <w:szCs w:val="28"/>
        </w:rPr>
        <w:t xml:space="preserve"> </w:t>
      </w:r>
      <w:r>
        <w:rPr>
          <w:sz w:val="28"/>
          <w:szCs w:val="28"/>
        </w:rPr>
        <w:t>ЗАЯВИТЕЛЯ</w:t>
      </w:r>
      <w:r w:rsidRPr="00804599">
        <w:rPr>
          <w:sz w:val="28"/>
          <w:szCs w:val="28"/>
        </w:rPr>
        <w:t xml:space="preserve"> </w:t>
      </w:r>
      <w:r>
        <w:rPr>
          <w:sz w:val="28"/>
          <w:szCs w:val="28"/>
        </w:rPr>
        <w:t>В ДОСУДЕБНОМ</w:t>
      </w:r>
      <w:r w:rsidRPr="00804599">
        <w:rPr>
          <w:sz w:val="28"/>
          <w:szCs w:val="28"/>
        </w:rPr>
        <w:t xml:space="preserve"> (</w:t>
      </w:r>
      <w:r>
        <w:rPr>
          <w:sz w:val="28"/>
          <w:szCs w:val="28"/>
        </w:rPr>
        <w:t>ВНЕСУДЕБНОМ</w:t>
      </w:r>
      <w:r w:rsidRPr="00804599">
        <w:rPr>
          <w:sz w:val="28"/>
          <w:szCs w:val="28"/>
        </w:rPr>
        <w:t xml:space="preserve">) </w:t>
      </w:r>
      <w:r>
        <w:rPr>
          <w:sz w:val="28"/>
          <w:szCs w:val="28"/>
        </w:rPr>
        <w:t>ПОРЯДКЕ</w:t>
      </w:r>
    </w:p>
    <w:p w:rsidR="00E743D6" w:rsidRPr="00804599" w:rsidRDefault="00E743D6" w:rsidP="006630A7">
      <w:pPr>
        <w:ind w:firstLine="709"/>
        <w:jc w:val="both"/>
        <w:rPr>
          <w:sz w:val="28"/>
          <w:szCs w:val="28"/>
        </w:rPr>
      </w:pPr>
      <w:r>
        <w:rPr>
          <w:sz w:val="28"/>
          <w:szCs w:val="28"/>
        </w:rPr>
        <w:t>5.</w:t>
      </w:r>
      <w:r w:rsidRPr="0006026F">
        <w:rPr>
          <w:sz w:val="28"/>
          <w:szCs w:val="28"/>
        </w:rPr>
        <w:t>2.</w:t>
      </w:r>
      <w:r>
        <w:rPr>
          <w:sz w:val="28"/>
          <w:szCs w:val="28"/>
        </w:rPr>
        <w:t>1.</w:t>
      </w:r>
      <w:r w:rsidRPr="0006026F">
        <w:rPr>
          <w:sz w:val="28"/>
          <w:szCs w:val="28"/>
        </w:rPr>
        <w:t xml:space="preserve"> Жалоба на решения и</w:t>
      </w:r>
      <w:r>
        <w:rPr>
          <w:sz w:val="28"/>
          <w:szCs w:val="28"/>
        </w:rPr>
        <w:t xml:space="preserve"> </w:t>
      </w:r>
      <w:r>
        <w:rPr>
          <w:sz w:val="28"/>
          <w:szCs w:val="28"/>
          <w:lang w:eastAsia="en-US"/>
        </w:rPr>
        <w:t>(или)</w:t>
      </w:r>
      <w:r w:rsidRPr="0006026F">
        <w:rPr>
          <w:sz w:val="28"/>
          <w:szCs w:val="28"/>
        </w:rPr>
        <w:t xml:space="preserve"> действия (бездействие) должностных лиц </w:t>
      </w:r>
      <w:r w:rsidRPr="0006026F">
        <w:rPr>
          <w:sz w:val="28"/>
          <w:szCs w:val="28"/>
          <w:lang w:eastAsia="en-US"/>
        </w:rPr>
        <w:t>Уполномоченного органа</w:t>
      </w:r>
      <w:r>
        <w:rPr>
          <w:sz w:val="28"/>
          <w:szCs w:val="28"/>
          <w:lang w:eastAsia="en-US"/>
        </w:rPr>
        <w:t>, муниципальных служащих</w:t>
      </w:r>
      <w:r w:rsidRPr="0006026F">
        <w:rPr>
          <w:sz w:val="28"/>
          <w:szCs w:val="28"/>
          <w:lang w:eastAsia="en-US"/>
        </w:rPr>
        <w:t>, предоставляющ</w:t>
      </w:r>
      <w:r>
        <w:rPr>
          <w:sz w:val="28"/>
          <w:szCs w:val="28"/>
          <w:lang w:eastAsia="en-US"/>
        </w:rPr>
        <w:t>их</w:t>
      </w:r>
      <w:r w:rsidRPr="0006026F">
        <w:rPr>
          <w:sz w:val="28"/>
          <w:szCs w:val="28"/>
          <w:lang w:eastAsia="en-US"/>
        </w:rPr>
        <w:t xml:space="preserve"> муниципальную услугу</w:t>
      </w:r>
      <w:r w:rsidRPr="0006026F">
        <w:rPr>
          <w:sz w:val="28"/>
          <w:szCs w:val="28"/>
        </w:rPr>
        <w:t xml:space="preserve">, подается заявителем в </w:t>
      </w:r>
      <w:r w:rsidRPr="0006026F">
        <w:rPr>
          <w:sz w:val="28"/>
          <w:szCs w:val="28"/>
          <w:lang w:eastAsia="en-US"/>
        </w:rPr>
        <w:t xml:space="preserve">Уполномоченный орган, предоставляющий муниципальную услугу </w:t>
      </w:r>
      <w:r w:rsidRPr="0006026F">
        <w:rPr>
          <w:sz w:val="28"/>
          <w:szCs w:val="28"/>
        </w:rPr>
        <w:t xml:space="preserve">на имя главы </w:t>
      </w:r>
      <w:r w:rsidR="006630A7">
        <w:rPr>
          <w:rFonts w:cs="Arial"/>
          <w:sz w:val="28"/>
          <w:szCs w:val="28"/>
        </w:rPr>
        <w:t>Красногвардейского сельского</w:t>
      </w:r>
      <w:r w:rsidRPr="0016421B">
        <w:rPr>
          <w:sz w:val="28"/>
          <w:szCs w:val="28"/>
        </w:rPr>
        <w:t xml:space="preserve"> поселения </w:t>
      </w:r>
      <w:r>
        <w:rPr>
          <w:sz w:val="28"/>
          <w:szCs w:val="28"/>
        </w:rPr>
        <w:t>Каневского</w:t>
      </w:r>
      <w:r w:rsidRPr="0016421B">
        <w:rPr>
          <w:sz w:val="28"/>
          <w:szCs w:val="28"/>
        </w:rPr>
        <w:t xml:space="preserve"> района</w:t>
      </w:r>
      <w:r w:rsidRPr="0006026F">
        <w:rPr>
          <w:sz w:val="28"/>
          <w:szCs w:val="28"/>
        </w:rPr>
        <w:t>.</w:t>
      </w:r>
    </w:p>
    <w:p w:rsidR="00E743D6" w:rsidRPr="00942BC9" w:rsidRDefault="00E743D6" w:rsidP="00E743D6">
      <w:pPr>
        <w:autoSpaceDE w:val="0"/>
        <w:autoSpaceDN w:val="0"/>
        <w:adjustRightInd w:val="0"/>
        <w:jc w:val="center"/>
        <w:rPr>
          <w:sz w:val="28"/>
          <w:szCs w:val="28"/>
        </w:rPr>
      </w:pPr>
      <w:r w:rsidRPr="00942BC9">
        <w:rPr>
          <w:sz w:val="28"/>
          <w:szCs w:val="28"/>
        </w:rPr>
        <w:t xml:space="preserve">Подраздел 5.3. СПОСОБЫ ИНФОРМИРОВАНИЯ ЗАЯВИТЕЛЕЙ О ПОРЯДКЕ </w:t>
      </w:r>
    </w:p>
    <w:p w:rsidR="00E743D6" w:rsidRPr="00804599" w:rsidRDefault="00E743D6" w:rsidP="006630A7">
      <w:pPr>
        <w:autoSpaceDE w:val="0"/>
        <w:autoSpaceDN w:val="0"/>
        <w:adjustRightInd w:val="0"/>
        <w:jc w:val="center"/>
        <w:rPr>
          <w:sz w:val="28"/>
          <w:szCs w:val="28"/>
        </w:rPr>
      </w:pPr>
      <w:r w:rsidRPr="00942BC9">
        <w:rPr>
          <w:sz w:val="28"/>
          <w:szCs w:val="28"/>
        </w:rPr>
        <w:t>ПОДАЧИ И РАССМОТРЕНИЯ ЖАЛОБЫ, В ТОМ ЧИСЛЕ С ИСПОЛЬЗОВАНИЕМ ЕДИНОГО ПОРТАЛА</w:t>
      </w:r>
      <w:r w:rsidRPr="00804599">
        <w:rPr>
          <w:sz w:val="28"/>
          <w:szCs w:val="28"/>
        </w:rPr>
        <w:t xml:space="preserve"> </w:t>
      </w:r>
      <w:r>
        <w:rPr>
          <w:sz w:val="28"/>
          <w:szCs w:val="28"/>
        </w:rPr>
        <w:t>ГОСУДАРСТВЕННЫХ И МУНИЦИПАЛЬНЫХ</w:t>
      </w:r>
      <w:r w:rsidRPr="00804599">
        <w:rPr>
          <w:sz w:val="28"/>
          <w:szCs w:val="28"/>
        </w:rPr>
        <w:t xml:space="preserve"> </w:t>
      </w:r>
      <w:r>
        <w:rPr>
          <w:sz w:val="28"/>
          <w:szCs w:val="28"/>
        </w:rPr>
        <w:t>УСЛУГ</w:t>
      </w:r>
      <w:r w:rsidRPr="00804599">
        <w:rPr>
          <w:sz w:val="28"/>
          <w:szCs w:val="28"/>
        </w:rPr>
        <w:t xml:space="preserve"> (</w:t>
      </w:r>
      <w:r>
        <w:rPr>
          <w:sz w:val="28"/>
          <w:szCs w:val="28"/>
        </w:rPr>
        <w:t>ФУНКЦИЙ</w:t>
      </w:r>
      <w:r w:rsidRPr="00804599">
        <w:rPr>
          <w:sz w:val="28"/>
          <w:szCs w:val="28"/>
        </w:rPr>
        <w:t xml:space="preserve">) </w:t>
      </w:r>
      <w:r>
        <w:rPr>
          <w:sz w:val="28"/>
          <w:szCs w:val="28"/>
        </w:rPr>
        <w:t>И</w:t>
      </w:r>
      <w:r w:rsidRPr="00804599">
        <w:rPr>
          <w:sz w:val="28"/>
          <w:szCs w:val="28"/>
        </w:rPr>
        <w:t xml:space="preserve"> </w:t>
      </w:r>
      <w:r>
        <w:rPr>
          <w:sz w:val="28"/>
          <w:szCs w:val="28"/>
        </w:rPr>
        <w:t>ПОРТАЛА</w:t>
      </w:r>
      <w:r w:rsidRPr="00804599">
        <w:rPr>
          <w:sz w:val="28"/>
          <w:szCs w:val="28"/>
        </w:rPr>
        <w:t xml:space="preserve"> </w:t>
      </w:r>
      <w:r>
        <w:rPr>
          <w:sz w:val="28"/>
          <w:szCs w:val="28"/>
        </w:rPr>
        <w:t>ГОСУДАРСТВЕННЫХ И МУНИЦИПАЛЬНЫХ УСЛУГ</w:t>
      </w:r>
      <w:r w:rsidRPr="00804599">
        <w:rPr>
          <w:sz w:val="28"/>
          <w:szCs w:val="28"/>
        </w:rPr>
        <w:t xml:space="preserve"> </w:t>
      </w:r>
      <w:r>
        <w:rPr>
          <w:sz w:val="28"/>
          <w:szCs w:val="28"/>
        </w:rPr>
        <w:t>КРАСНОДАРСКОГО КРАЯ</w:t>
      </w:r>
    </w:p>
    <w:p w:rsidR="00E743D6" w:rsidRPr="00942BC9" w:rsidRDefault="00E743D6" w:rsidP="00E743D6">
      <w:pPr>
        <w:autoSpaceDE w:val="0"/>
        <w:autoSpaceDN w:val="0"/>
        <w:adjustRightInd w:val="0"/>
        <w:ind w:firstLine="709"/>
        <w:jc w:val="both"/>
        <w:rPr>
          <w:sz w:val="28"/>
          <w:szCs w:val="28"/>
        </w:rPr>
      </w:pPr>
      <w:r w:rsidRPr="0006026F">
        <w:rPr>
          <w:sz w:val="28"/>
          <w:szCs w:val="28"/>
        </w:rPr>
        <w:t xml:space="preserve">5.3.1. </w:t>
      </w:r>
      <w:bookmarkStart w:id="19" w:name="Par418"/>
      <w:bookmarkEnd w:id="19"/>
      <w:r w:rsidRPr="0006026F">
        <w:rPr>
          <w:sz w:val="28"/>
          <w:szCs w:val="28"/>
        </w:rPr>
        <w:t>Информацию о порядке подачи и рассмотрения жалобы заявители могут получить на информационных стендах</w:t>
      </w:r>
      <w:r>
        <w:rPr>
          <w:sz w:val="28"/>
          <w:szCs w:val="28"/>
        </w:rPr>
        <w:t>,</w:t>
      </w:r>
      <w:r w:rsidRPr="0006026F">
        <w:rPr>
          <w:sz w:val="28"/>
          <w:szCs w:val="28"/>
        </w:rPr>
        <w:t xml:space="preserve"> расположенных в местах предоставления муниципальной услуги непосредственно в </w:t>
      </w:r>
      <w:r w:rsidRPr="0006026F">
        <w:rPr>
          <w:sz w:val="28"/>
          <w:szCs w:val="28"/>
          <w:lang w:eastAsia="en-US"/>
        </w:rPr>
        <w:t>Уполномоченном органе, предоставляющем муниципальную услугу</w:t>
      </w:r>
      <w:r w:rsidRPr="0006026F">
        <w:rPr>
          <w:sz w:val="28"/>
          <w:szCs w:val="28"/>
        </w:rPr>
        <w:t xml:space="preserve">, на официальном сайте </w:t>
      </w:r>
      <w:r w:rsidRPr="0006026F">
        <w:rPr>
          <w:sz w:val="28"/>
          <w:szCs w:val="28"/>
          <w:lang w:eastAsia="en-US"/>
        </w:rPr>
        <w:t>Уполномоченного органа, предоставляющего муниципальную услугу</w:t>
      </w:r>
      <w:r w:rsidRPr="0006026F">
        <w:rPr>
          <w:sz w:val="28"/>
          <w:szCs w:val="28"/>
        </w:rPr>
        <w:t xml:space="preserve">, на Едином Портале и </w:t>
      </w:r>
      <w:r>
        <w:rPr>
          <w:sz w:val="28"/>
          <w:szCs w:val="28"/>
        </w:rPr>
        <w:t>Региональном портале</w:t>
      </w:r>
      <w:r w:rsidRPr="0006026F">
        <w:rPr>
          <w:sz w:val="28"/>
          <w:szCs w:val="28"/>
        </w:rPr>
        <w:t>.</w:t>
      </w:r>
    </w:p>
    <w:p w:rsidR="00E743D6" w:rsidRPr="00804599" w:rsidRDefault="00E743D6" w:rsidP="00E743D6">
      <w:pPr>
        <w:autoSpaceDE w:val="0"/>
        <w:autoSpaceDN w:val="0"/>
        <w:adjustRightInd w:val="0"/>
        <w:ind w:firstLine="709"/>
        <w:jc w:val="center"/>
        <w:rPr>
          <w:sz w:val="28"/>
          <w:szCs w:val="28"/>
        </w:rPr>
      </w:pPr>
      <w:r w:rsidRPr="00942BC9">
        <w:rPr>
          <w:sz w:val="28"/>
          <w:szCs w:val="28"/>
        </w:rPr>
        <w:t>Подраздел 5.4. ПЕРЕЧЕНЬ НОРМАТИВНЫХ ПРАВОВЫХ АКТОВ, РЕГУЛИРУЮЩИХ ПОРЯДОК ДОСУДЕБНОГО (ВНЕСУДЕБНОГО) ОБЖАЛОВАНИЯ РЕШЕНИЙ</w:t>
      </w:r>
      <w:r w:rsidRPr="00F77145">
        <w:rPr>
          <w:sz w:val="28"/>
          <w:szCs w:val="28"/>
        </w:rPr>
        <w:t xml:space="preserve"> И (ИЛИ)</w:t>
      </w:r>
      <w:r w:rsidRPr="00942BC9">
        <w:rPr>
          <w:sz w:val="28"/>
          <w:szCs w:val="28"/>
        </w:rPr>
        <w:t xml:space="preserve"> ДЕЙСТВИЙ (БЕЗДЕЙСТВИЯ) УПОЛНОМОЧЕННОГО ОРГАНА, ПРЕДОСТАВЛЯЮЩЕГО МУНИЦИПАЛЬНУЮ УСЛУГУ, А ТАКЖЕ ДОЛЖНОСТНЫХ ЛИЦ И МУНИЦИПАЛЬНЫХ СЛУЖАЩИХ </w:t>
      </w:r>
    </w:p>
    <w:p w:rsidR="00E743D6" w:rsidRPr="001A46A5" w:rsidRDefault="00E743D6" w:rsidP="00E743D6">
      <w:pPr>
        <w:autoSpaceDE w:val="0"/>
        <w:autoSpaceDN w:val="0"/>
        <w:adjustRightInd w:val="0"/>
        <w:ind w:firstLine="709"/>
        <w:jc w:val="both"/>
        <w:rPr>
          <w:sz w:val="28"/>
          <w:szCs w:val="28"/>
        </w:rPr>
      </w:pPr>
      <w:proofErr w:type="gramStart"/>
      <w:r w:rsidRPr="001A46A5">
        <w:rPr>
          <w:sz w:val="28"/>
          <w:szCs w:val="28"/>
        </w:rPr>
        <w:t>5.4.1 Нормативными правовыми актами, регулирующими порядок досудебного (внесудебного) обжалования решений и</w:t>
      </w:r>
      <w:r>
        <w:rPr>
          <w:sz w:val="28"/>
          <w:szCs w:val="28"/>
        </w:rPr>
        <w:t xml:space="preserve"> </w:t>
      </w:r>
      <w:r>
        <w:rPr>
          <w:sz w:val="28"/>
          <w:szCs w:val="28"/>
          <w:lang w:eastAsia="en-US"/>
        </w:rPr>
        <w:t>(или)</w:t>
      </w:r>
      <w:r w:rsidRPr="00804599">
        <w:rPr>
          <w:sz w:val="28"/>
          <w:szCs w:val="28"/>
          <w:lang w:eastAsia="en-US"/>
        </w:rPr>
        <w:t xml:space="preserve"> </w:t>
      </w:r>
      <w:r w:rsidRPr="001A46A5">
        <w:rPr>
          <w:sz w:val="28"/>
          <w:szCs w:val="28"/>
        </w:rPr>
        <w:t xml:space="preserve"> действий (бездействия) </w:t>
      </w:r>
      <w:r w:rsidRPr="001A46A5">
        <w:rPr>
          <w:sz w:val="28"/>
          <w:szCs w:val="28"/>
          <w:lang w:eastAsia="en-US"/>
        </w:rPr>
        <w:t>Уполномоченного органа, предоставляющего муниципальную услугу</w:t>
      </w:r>
      <w:r w:rsidRPr="001A46A5">
        <w:rPr>
          <w:sz w:val="28"/>
          <w:szCs w:val="28"/>
        </w:rPr>
        <w:t xml:space="preserve">, </w:t>
      </w:r>
      <w:r>
        <w:rPr>
          <w:sz w:val="28"/>
          <w:szCs w:val="28"/>
          <w:lang w:eastAsia="en-US"/>
        </w:rPr>
        <w:t xml:space="preserve">должностных лиц </w:t>
      </w:r>
      <w:r w:rsidRPr="001A46A5">
        <w:rPr>
          <w:sz w:val="28"/>
          <w:szCs w:val="28"/>
          <w:lang w:eastAsia="en-US"/>
        </w:rPr>
        <w:t>Уполномоченного органа, предоставляющего муниципальную услугу</w:t>
      </w:r>
      <w:r w:rsidRPr="001A46A5">
        <w:rPr>
          <w:sz w:val="28"/>
          <w:szCs w:val="28"/>
        </w:rPr>
        <w:t>, либо муниципальных служащих являются:</w:t>
      </w:r>
      <w:proofErr w:type="gramEnd"/>
    </w:p>
    <w:p w:rsidR="00E743D6" w:rsidRDefault="00E743D6" w:rsidP="00E743D6">
      <w:pPr>
        <w:autoSpaceDE w:val="0"/>
        <w:autoSpaceDN w:val="0"/>
        <w:adjustRightInd w:val="0"/>
        <w:ind w:firstLine="709"/>
        <w:jc w:val="both"/>
        <w:rPr>
          <w:sz w:val="28"/>
          <w:szCs w:val="28"/>
        </w:rPr>
      </w:pPr>
      <w:r w:rsidRPr="00804599">
        <w:rPr>
          <w:sz w:val="28"/>
          <w:szCs w:val="28"/>
        </w:rPr>
        <w:t>1) Федеральный закон № 210-ФЗ</w:t>
      </w:r>
      <w:r>
        <w:rPr>
          <w:sz w:val="28"/>
          <w:szCs w:val="28"/>
        </w:rPr>
        <w:t>.</w:t>
      </w:r>
    </w:p>
    <w:p w:rsidR="00E743D6" w:rsidRPr="006630A7" w:rsidRDefault="00E743D6" w:rsidP="00E743D6">
      <w:pPr>
        <w:autoSpaceDE w:val="0"/>
        <w:autoSpaceDN w:val="0"/>
        <w:adjustRightInd w:val="0"/>
        <w:jc w:val="center"/>
        <w:rPr>
          <w:color w:val="000000" w:themeColor="text1"/>
          <w:sz w:val="28"/>
          <w:szCs w:val="28"/>
        </w:rPr>
      </w:pPr>
      <w:r w:rsidRPr="00647E1F">
        <w:rPr>
          <w:color w:val="000000" w:themeColor="text1"/>
          <w:sz w:val="28"/>
          <w:szCs w:val="28"/>
        </w:rPr>
        <w:t xml:space="preserve">Подраздел 5.5. </w:t>
      </w:r>
      <w:r>
        <w:rPr>
          <w:color w:val="000000" w:themeColor="text1"/>
          <w:sz w:val="28"/>
          <w:szCs w:val="28"/>
        </w:rPr>
        <w:t>ИНФОРМАЦИЯ ДЛЯ ЗАЯВИТЕЛЯ О ЕГО ПРАВЕ ПОДАТЬ ЖАЛОБУ</w:t>
      </w:r>
      <w:r w:rsidRPr="00647E1F">
        <w:rPr>
          <w:color w:val="000000" w:themeColor="text1"/>
          <w:sz w:val="28"/>
          <w:szCs w:val="28"/>
        </w:rPr>
        <w:t xml:space="preserve"> </w:t>
      </w:r>
    </w:p>
    <w:p w:rsidR="00E743D6" w:rsidRPr="006630A7" w:rsidRDefault="00E743D6" w:rsidP="006630A7">
      <w:pPr>
        <w:autoSpaceDE w:val="0"/>
        <w:autoSpaceDN w:val="0"/>
        <w:adjustRightInd w:val="0"/>
        <w:ind w:firstLine="709"/>
        <w:jc w:val="both"/>
        <w:rPr>
          <w:sz w:val="28"/>
          <w:szCs w:val="28"/>
        </w:rPr>
      </w:pPr>
      <w:proofErr w:type="gramStart"/>
      <w:r w:rsidRPr="00F47E65">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E743D6" w:rsidRPr="00F47E65" w:rsidRDefault="00E743D6" w:rsidP="006630A7">
      <w:pPr>
        <w:autoSpaceDE w:val="0"/>
        <w:autoSpaceDN w:val="0"/>
        <w:adjustRightInd w:val="0"/>
        <w:jc w:val="center"/>
        <w:rPr>
          <w:sz w:val="28"/>
          <w:szCs w:val="28"/>
        </w:rPr>
      </w:pPr>
      <w:r w:rsidRPr="00647E1F">
        <w:rPr>
          <w:sz w:val="28"/>
          <w:szCs w:val="28"/>
        </w:rPr>
        <w:t xml:space="preserve">Подраздел 5.6. </w:t>
      </w:r>
      <w:r>
        <w:rPr>
          <w:sz w:val="28"/>
          <w:szCs w:val="28"/>
        </w:rPr>
        <w:t>ПРЕДМЕТ ЖАЛОБЫ</w:t>
      </w:r>
    </w:p>
    <w:p w:rsidR="00E743D6" w:rsidRPr="00F47E65" w:rsidRDefault="00E743D6" w:rsidP="00E743D6">
      <w:pPr>
        <w:autoSpaceDE w:val="0"/>
        <w:autoSpaceDN w:val="0"/>
        <w:adjustRightInd w:val="0"/>
        <w:ind w:firstLine="709"/>
        <w:jc w:val="both"/>
        <w:rPr>
          <w:sz w:val="28"/>
          <w:szCs w:val="28"/>
        </w:rPr>
      </w:pPr>
      <w:r w:rsidRPr="00F47E65">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743D6" w:rsidRPr="00F47E65" w:rsidRDefault="00E743D6" w:rsidP="00E743D6">
      <w:pPr>
        <w:autoSpaceDE w:val="0"/>
        <w:autoSpaceDN w:val="0"/>
        <w:adjustRightInd w:val="0"/>
        <w:ind w:firstLine="709"/>
        <w:jc w:val="both"/>
        <w:rPr>
          <w:sz w:val="28"/>
          <w:szCs w:val="28"/>
        </w:rPr>
      </w:pPr>
      <w:r w:rsidRPr="00F47E65">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E743D6" w:rsidRPr="00F47E65" w:rsidRDefault="00E743D6" w:rsidP="00E743D6">
      <w:pPr>
        <w:ind w:firstLine="709"/>
        <w:jc w:val="both"/>
        <w:rPr>
          <w:sz w:val="28"/>
          <w:szCs w:val="28"/>
        </w:rPr>
      </w:pPr>
      <w:r w:rsidRPr="00F47E65">
        <w:rPr>
          <w:sz w:val="28"/>
          <w:szCs w:val="28"/>
        </w:rPr>
        <w:t>2) нарушение срока предоставления муниципальной услуги;</w:t>
      </w:r>
    </w:p>
    <w:p w:rsidR="00E743D6" w:rsidRPr="00F47E65" w:rsidRDefault="00E743D6" w:rsidP="00E743D6">
      <w:pPr>
        <w:ind w:firstLine="709"/>
        <w:jc w:val="both"/>
        <w:rPr>
          <w:sz w:val="28"/>
          <w:szCs w:val="28"/>
        </w:rPr>
      </w:pPr>
      <w:r w:rsidRPr="00F47E65">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743D6" w:rsidRPr="00F47E65" w:rsidRDefault="00E743D6" w:rsidP="00E743D6">
      <w:pPr>
        <w:ind w:firstLine="709"/>
        <w:jc w:val="both"/>
        <w:rPr>
          <w:sz w:val="28"/>
          <w:szCs w:val="28"/>
        </w:rPr>
      </w:pPr>
      <w:r w:rsidRPr="00F47E65">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E743D6" w:rsidRPr="00F47E65" w:rsidRDefault="00E743D6" w:rsidP="00E743D6">
      <w:pPr>
        <w:ind w:firstLine="709"/>
        <w:jc w:val="both"/>
        <w:rPr>
          <w:sz w:val="28"/>
          <w:szCs w:val="28"/>
        </w:rPr>
      </w:pPr>
      <w:proofErr w:type="gramStart"/>
      <w:r w:rsidRPr="00F47E65">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743D6" w:rsidRPr="00F47E65" w:rsidRDefault="00E743D6" w:rsidP="00E743D6">
      <w:pPr>
        <w:ind w:firstLine="709"/>
        <w:jc w:val="both"/>
        <w:rPr>
          <w:sz w:val="28"/>
          <w:szCs w:val="28"/>
        </w:rPr>
      </w:pPr>
      <w:r w:rsidRPr="00F47E65">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E743D6" w:rsidRPr="00F47E65" w:rsidRDefault="00E743D6" w:rsidP="00E743D6">
      <w:pPr>
        <w:ind w:firstLine="709"/>
        <w:jc w:val="both"/>
        <w:rPr>
          <w:sz w:val="28"/>
          <w:szCs w:val="28"/>
        </w:rPr>
      </w:pPr>
      <w:proofErr w:type="gramStart"/>
      <w:r w:rsidRPr="00F47E65">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743D6" w:rsidRPr="00F47E65" w:rsidRDefault="00E743D6" w:rsidP="00E743D6">
      <w:pPr>
        <w:ind w:firstLine="709"/>
        <w:jc w:val="both"/>
        <w:rPr>
          <w:sz w:val="28"/>
          <w:szCs w:val="28"/>
        </w:rPr>
      </w:pPr>
      <w:r w:rsidRPr="00F47E65">
        <w:rPr>
          <w:sz w:val="28"/>
          <w:szCs w:val="28"/>
        </w:rPr>
        <w:t>8) нарушение срока или порядка выдачи документов по результатам предоставления муниципальной услуги;</w:t>
      </w:r>
    </w:p>
    <w:p w:rsidR="00E743D6" w:rsidRPr="00F47E65" w:rsidRDefault="00E743D6" w:rsidP="00E743D6">
      <w:pPr>
        <w:ind w:firstLine="709"/>
        <w:jc w:val="both"/>
        <w:rPr>
          <w:sz w:val="28"/>
          <w:szCs w:val="28"/>
        </w:rPr>
      </w:pPr>
      <w:proofErr w:type="gramStart"/>
      <w:r w:rsidRPr="00F47E65">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743D6" w:rsidRPr="00F47E65" w:rsidRDefault="00E743D6" w:rsidP="006630A7">
      <w:pPr>
        <w:ind w:firstLine="709"/>
        <w:jc w:val="both"/>
        <w:rPr>
          <w:sz w:val="28"/>
          <w:szCs w:val="28"/>
        </w:rPr>
      </w:pPr>
      <w:proofErr w:type="gramStart"/>
      <w:r w:rsidRPr="00F47E65">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F47E65">
          <w:rPr>
            <w:sz w:val="28"/>
            <w:szCs w:val="28"/>
          </w:rPr>
          <w:t>пунктом 4 части 1 статьи 7</w:t>
        </w:r>
      </w:hyperlink>
      <w:r w:rsidRPr="00F47E65">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E743D6" w:rsidRPr="006630A7" w:rsidRDefault="00E743D6" w:rsidP="006630A7">
      <w:pPr>
        <w:autoSpaceDE w:val="0"/>
        <w:autoSpaceDN w:val="0"/>
        <w:adjustRightInd w:val="0"/>
        <w:jc w:val="center"/>
        <w:rPr>
          <w:b/>
          <w:sz w:val="28"/>
          <w:szCs w:val="28"/>
        </w:rPr>
      </w:pPr>
      <w:r w:rsidRPr="00647E1F">
        <w:rPr>
          <w:sz w:val="28"/>
          <w:szCs w:val="28"/>
        </w:rPr>
        <w:t xml:space="preserve">Подраздел 5.7. </w:t>
      </w:r>
      <w:r>
        <w:rPr>
          <w:sz w:val="28"/>
          <w:szCs w:val="28"/>
        </w:rPr>
        <w:t>ОРГАН</w:t>
      </w:r>
      <w:r w:rsidRPr="00647E1F">
        <w:rPr>
          <w:sz w:val="28"/>
          <w:szCs w:val="28"/>
        </w:rPr>
        <w:t xml:space="preserve">, </w:t>
      </w:r>
      <w:r>
        <w:rPr>
          <w:sz w:val="28"/>
          <w:szCs w:val="28"/>
        </w:rPr>
        <w:t>ПРЕДОСТАВЛЯЮЩИЙ МУНИЦИПАЛЬНУЮ УСЛУГУ</w:t>
      </w:r>
      <w:r w:rsidRPr="00647E1F">
        <w:rPr>
          <w:sz w:val="28"/>
          <w:szCs w:val="28"/>
        </w:rPr>
        <w:t xml:space="preserve">, </w:t>
      </w:r>
      <w:r>
        <w:rPr>
          <w:sz w:val="28"/>
          <w:szCs w:val="28"/>
        </w:rPr>
        <w:t>А ТАКЖЕ ДОЛЖНОСТНЫЕ ЛИЦА</w:t>
      </w:r>
      <w:r w:rsidRPr="00647E1F">
        <w:rPr>
          <w:sz w:val="28"/>
          <w:szCs w:val="28"/>
        </w:rPr>
        <w:t xml:space="preserve">, </w:t>
      </w:r>
      <w:r>
        <w:rPr>
          <w:sz w:val="28"/>
          <w:szCs w:val="28"/>
        </w:rPr>
        <w:t>КОТОРЫМ МОЖЕТ БЫТЬ НАПРАВЛЕНА ЖАЛОБА</w:t>
      </w:r>
    </w:p>
    <w:p w:rsidR="00E743D6" w:rsidRPr="00F47E65" w:rsidRDefault="00E743D6" w:rsidP="00E743D6">
      <w:pPr>
        <w:ind w:firstLine="709"/>
        <w:jc w:val="both"/>
        <w:rPr>
          <w:sz w:val="28"/>
          <w:szCs w:val="28"/>
        </w:rPr>
      </w:pPr>
      <w:r w:rsidRPr="00F47E65">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E743D6" w:rsidRPr="00F47E65" w:rsidRDefault="00E743D6" w:rsidP="00E743D6">
      <w:pPr>
        <w:ind w:firstLine="709"/>
        <w:jc w:val="both"/>
        <w:rPr>
          <w:sz w:val="28"/>
          <w:szCs w:val="28"/>
        </w:rPr>
      </w:pPr>
      <w:r w:rsidRPr="00F47E65">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E743D6" w:rsidRPr="00F47E65" w:rsidRDefault="00E743D6" w:rsidP="00E743D6">
      <w:pPr>
        <w:ind w:firstLine="709"/>
        <w:jc w:val="both"/>
        <w:rPr>
          <w:sz w:val="28"/>
          <w:szCs w:val="28"/>
        </w:rPr>
      </w:pPr>
      <w:r w:rsidRPr="00F47E65">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w:t>
      </w:r>
      <w:r w:rsidR="00F276D4">
        <w:rPr>
          <w:sz w:val="28"/>
          <w:szCs w:val="28"/>
        </w:rPr>
        <w:t xml:space="preserve">ведущему специалисту общего отдела администрации </w:t>
      </w:r>
      <w:r w:rsidR="00F276D4">
        <w:rPr>
          <w:rFonts w:cs="Arial"/>
          <w:sz w:val="28"/>
          <w:szCs w:val="28"/>
        </w:rPr>
        <w:t>Красногвардейского сельского</w:t>
      </w:r>
      <w:r w:rsidR="00F276D4">
        <w:rPr>
          <w:sz w:val="28"/>
          <w:szCs w:val="28"/>
        </w:rPr>
        <w:t xml:space="preserve"> </w:t>
      </w:r>
      <w:r>
        <w:rPr>
          <w:sz w:val="28"/>
          <w:szCs w:val="28"/>
        </w:rPr>
        <w:t>поселения Каневского района</w:t>
      </w:r>
      <w:r w:rsidRPr="00F47E65">
        <w:rPr>
          <w:sz w:val="28"/>
          <w:szCs w:val="28"/>
        </w:rPr>
        <w:t>, курирующему соответствующий орган.</w:t>
      </w:r>
    </w:p>
    <w:p w:rsidR="00E743D6" w:rsidRPr="00F47E65" w:rsidRDefault="00E743D6" w:rsidP="00E743D6">
      <w:pPr>
        <w:ind w:firstLine="709"/>
        <w:jc w:val="both"/>
        <w:rPr>
          <w:sz w:val="28"/>
          <w:szCs w:val="28"/>
        </w:rPr>
      </w:pPr>
      <w:r w:rsidRPr="00F47E65">
        <w:rPr>
          <w:sz w:val="28"/>
          <w:szCs w:val="28"/>
        </w:rPr>
        <w:t xml:space="preserve">Жалобы на действия </w:t>
      </w:r>
      <w:r w:rsidR="00F276D4">
        <w:rPr>
          <w:sz w:val="28"/>
          <w:szCs w:val="28"/>
        </w:rPr>
        <w:t>ведущего специалиста общего отдела администрации</w:t>
      </w:r>
      <w:r w:rsidRPr="00F47E65">
        <w:rPr>
          <w:sz w:val="28"/>
          <w:szCs w:val="28"/>
        </w:rPr>
        <w:t xml:space="preserve"> </w:t>
      </w:r>
      <w:r w:rsidR="00F276D4">
        <w:rPr>
          <w:rFonts w:cs="Arial"/>
          <w:sz w:val="28"/>
          <w:szCs w:val="28"/>
        </w:rPr>
        <w:t>Красногвардейского сельского</w:t>
      </w:r>
      <w:r w:rsidR="00F276D4">
        <w:rPr>
          <w:sz w:val="28"/>
          <w:szCs w:val="28"/>
        </w:rPr>
        <w:t xml:space="preserve"> </w:t>
      </w:r>
      <w:r>
        <w:rPr>
          <w:sz w:val="28"/>
          <w:szCs w:val="28"/>
        </w:rPr>
        <w:t>поселения Каневского района</w:t>
      </w:r>
      <w:r w:rsidRPr="00F47E65">
        <w:rPr>
          <w:sz w:val="28"/>
          <w:szCs w:val="28"/>
        </w:rPr>
        <w:t xml:space="preserve">, курирующего отраслевой (функциональный) орган, через который предоставляется муниципальная услуга, подается главе </w:t>
      </w:r>
      <w:r w:rsidR="00F276D4">
        <w:rPr>
          <w:rFonts w:cs="Arial"/>
          <w:sz w:val="28"/>
          <w:szCs w:val="28"/>
        </w:rPr>
        <w:t>Красногвардейского сельского</w:t>
      </w:r>
      <w:r w:rsidR="00F276D4">
        <w:rPr>
          <w:sz w:val="28"/>
          <w:szCs w:val="28"/>
        </w:rPr>
        <w:t xml:space="preserve"> </w:t>
      </w:r>
      <w:r>
        <w:rPr>
          <w:sz w:val="28"/>
          <w:szCs w:val="28"/>
        </w:rPr>
        <w:t>поселения Каневского района</w:t>
      </w:r>
      <w:r w:rsidRPr="00F47E65">
        <w:rPr>
          <w:sz w:val="28"/>
          <w:szCs w:val="28"/>
        </w:rPr>
        <w:t>.</w:t>
      </w:r>
    </w:p>
    <w:p w:rsidR="00E743D6" w:rsidRPr="00F47E65" w:rsidRDefault="00E743D6" w:rsidP="00E743D6">
      <w:pPr>
        <w:ind w:firstLine="709"/>
        <w:jc w:val="both"/>
        <w:rPr>
          <w:sz w:val="28"/>
          <w:szCs w:val="28"/>
        </w:rPr>
      </w:pPr>
      <w:proofErr w:type="gramStart"/>
      <w:r w:rsidRPr="00F47E65">
        <w:rPr>
          <w:sz w:val="28"/>
          <w:szCs w:val="28"/>
        </w:rPr>
        <w:t xml:space="preserve">Жалобы на решения, принятые уполномоченным органом, подаются главе </w:t>
      </w:r>
      <w:r w:rsidR="00F276D4">
        <w:rPr>
          <w:rFonts w:cs="Arial"/>
          <w:sz w:val="28"/>
          <w:szCs w:val="28"/>
        </w:rPr>
        <w:t>Красногвардейского сельского</w:t>
      </w:r>
      <w:r w:rsidR="00F276D4">
        <w:rPr>
          <w:sz w:val="28"/>
          <w:szCs w:val="28"/>
        </w:rPr>
        <w:t xml:space="preserve"> </w:t>
      </w:r>
      <w:r>
        <w:rPr>
          <w:sz w:val="28"/>
          <w:szCs w:val="28"/>
        </w:rPr>
        <w:t>поселения Каневского района</w:t>
      </w:r>
      <w:r w:rsidRPr="00F47E65">
        <w:rPr>
          <w:sz w:val="28"/>
          <w:szCs w:val="28"/>
        </w:rPr>
        <w:t xml:space="preserve">. </w:t>
      </w:r>
      <w:proofErr w:type="gramEnd"/>
    </w:p>
    <w:p w:rsidR="00E743D6" w:rsidRPr="00F47E65" w:rsidRDefault="00E743D6" w:rsidP="00E743D6">
      <w:pPr>
        <w:ind w:firstLine="709"/>
        <w:jc w:val="both"/>
        <w:rPr>
          <w:sz w:val="28"/>
          <w:szCs w:val="28"/>
        </w:rPr>
      </w:pPr>
      <w:r w:rsidRPr="00F47E65">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E743D6" w:rsidRPr="00F47E65" w:rsidRDefault="00E743D6" w:rsidP="00E743D6">
      <w:pPr>
        <w:autoSpaceDE w:val="0"/>
        <w:autoSpaceDN w:val="0"/>
        <w:adjustRightInd w:val="0"/>
        <w:ind w:firstLine="709"/>
        <w:jc w:val="both"/>
        <w:rPr>
          <w:sz w:val="28"/>
          <w:szCs w:val="28"/>
        </w:rPr>
      </w:pPr>
      <w:r w:rsidRPr="00F47E65">
        <w:rPr>
          <w:sz w:val="28"/>
          <w:szCs w:val="28"/>
        </w:rPr>
        <w:t xml:space="preserve">5.7.4. </w:t>
      </w:r>
      <w:proofErr w:type="gramStart"/>
      <w:r w:rsidRPr="00F47E65">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sidRPr="00F47E65">
        <w:rPr>
          <w:sz w:val="28"/>
          <w:szCs w:val="28"/>
        </w:rPr>
        <w:t xml:space="preserve"> </w:t>
      </w:r>
      <w:proofErr w:type="gramStart"/>
      <w:r w:rsidRPr="00F47E65">
        <w:rPr>
          <w:sz w:val="28"/>
          <w:szCs w:val="28"/>
        </w:rPr>
        <w:t xml:space="preserve">в установленной сфере деятельности, и их должностных лиц, организаций, предусмотренных </w:t>
      </w:r>
      <w:hyperlink r:id="rId36" w:history="1">
        <w:r w:rsidRPr="00F47E65">
          <w:rPr>
            <w:sz w:val="28"/>
            <w:szCs w:val="28"/>
          </w:rPr>
          <w:t>частью 1.1 статьи 16</w:t>
        </w:r>
      </w:hyperlink>
      <w:r w:rsidRPr="00F47E65">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sidRPr="00F47E65">
        <w:rPr>
          <w:sz w:val="28"/>
          <w:szCs w:val="28"/>
        </w:rPr>
        <w:t xml:space="preserve">) </w:t>
      </w:r>
      <w:proofErr w:type="gramStart"/>
      <w:r w:rsidRPr="00F47E65">
        <w:rPr>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sidRPr="00F47E65">
        <w:rPr>
          <w:sz w:val="28"/>
          <w:szCs w:val="28"/>
        </w:rPr>
        <w:t xml:space="preserve"> отдельные постановления главы администрации (губернатора) Краснодарского края» (далее – Порядок)</w:t>
      </w:r>
      <w:r w:rsidRPr="00F47E65">
        <w:rPr>
          <w:i/>
          <w:sz w:val="28"/>
          <w:szCs w:val="28"/>
        </w:rPr>
        <w:t>.</w:t>
      </w:r>
    </w:p>
    <w:p w:rsidR="00E743D6" w:rsidRPr="00F47E65" w:rsidRDefault="00E743D6" w:rsidP="00E743D6">
      <w:pPr>
        <w:widowControl w:val="0"/>
        <w:autoSpaceDE w:val="0"/>
        <w:autoSpaceDN w:val="0"/>
        <w:adjustRightInd w:val="0"/>
        <w:jc w:val="center"/>
        <w:outlineLvl w:val="1"/>
        <w:rPr>
          <w:sz w:val="28"/>
          <w:szCs w:val="28"/>
        </w:rPr>
      </w:pPr>
    </w:p>
    <w:p w:rsidR="00E743D6" w:rsidRPr="00F47E65" w:rsidRDefault="00E743D6" w:rsidP="00F276D4">
      <w:pPr>
        <w:autoSpaceDE w:val="0"/>
        <w:autoSpaceDN w:val="0"/>
        <w:adjustRightInd w:val="0"/>
        <w:jc w:val="center"/>
        <w:rPr>
          <w:sz w:val="28"/>
          <w:szCs w:val="28"/>
        </w:rPr>
      </w:pPr>
      <w:r w:rsidRPr="00647E1F">
        <w:rPr>
          <w:sz w:val="28"/>
          <w:szCs w:val="28"/>
        </w:rPr>
        <w:t>Подраздел 5.8. ПОРЯДОК ПОДАЧИ И РАССМОТРЕНИЯ ЖАЛОБЫ</w:t>
      </w:r>
    </w:p>
    <w:p w:rsidR="00E743D6" w:rsidRPr="00F47E65" w:rsidRDefault="00E743D6" w:rsidP="00E743D6">
      <w:pPr>
        <w:ind w:firstLine="709"/>
        <w:jc w:val="both"/>
        <w:rPr>
          <w:sz w:val="28"/>
          <w:szCs w:val="28"/>
        </w:rPr>
      </w:pPr>
      <w:r w:rsidRPr="00F47E65">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E743D6" w:rsidRPr="00F47E65" w:rsidRDefault="00E743D6" w:rsidP="00E743D6">
      <w:pPr>
        <w:ind w:firstLine="709"/>
        <w:jc w:val="both"/>
        <w:rPr>
          <w:sz w:val="28"/>
          <w:szCs w:val="28"/>
        </w:rPr>
      </w:pPr>
      <w:r w:rsidRPr="00F47E65">
        <w:rPr>
          <w:sz w:val="28"/>
          <w:szCs w:val="28"/>
        </w:rPr>
        <w:t xml:space="preserve">5.8.2. </w:t>
      </w:r>
      <w:proofErr w:type="gramStart"/>
      <w:r w:rsidRPr="00F47E65">
        <w:rPr>
          <w:sz w:val="28"/>
          <w:szCs w:val="28"/>
        </w:rPr>
        <w:t>Жалоба на решения и действия (бездействие) уполномоченного органа, должностного лица либо муниципального служащего уполномоченного органа, глав</w:t>
      </w:r>
      <w:r w:rsidRPr="006160F4">
        <w:rPr>
          <w:sz w:val="28"/>
          <w:szCs w:val="28"/>
        </w:rPr>
        <w:t>у</w:t>
      </w:r>
      <w:r>
        <w:rPr>
          <w:sz w:val="28"/>
          <w:szCs w:val="28"/>
        </w:rPr>
        <w:t xml:space="preserve"> </w:t>
      </w:r>
      <w:r w:rsidR="00F276D4">
        <w:rPr>
          <w:rFonts w:cs="Arial"/>
          <w:sz w:val="28"/>
          <w:szCs w:val="28"/>
        </w:rPr>
        <w:t>Красногвардейского сельского</w:t>
      </w:r>
      <w:r w:rsidR="00F276D4">
        <w:rPr>
          <w:sz w:val="28"/>
          <w:szCs w:val="28"/>
        </w:rPr>
        <w:t xml:space="preserve"> </w:t>
      </w:r>
      <w:r>
        <w:rPr>
          <w:sz w:val="28"/>
          <w:szCs w:val="28"/>
        </w:rPr>
        <w:t>поселения Каневского района</w:t>
      </w:r>
      <w:r w:rsidRPr="00F47E65">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roofErr w:type="gramEnd"/>
    </w:p>
    <w:p w:rsidR="00E743D6" w:rsidRPr="00F47E65" w:rsidRDefault="00E743D6" w:rsidP="00E743D6">
      <w:pPr>
        <w:autoSpaceDE w:val="0"/>
        <w:autoSpaceDN w:val="0"/>
        <w:adjustRightInd w:val="0"/>
        <w:ind w:firstLine="709"/>
        <w:jc w:val="both"/>
        <w:rPr>
          <w:sz w:val="28"/>
          <w:szCs w:val="28"/>
        </w:rPr>
      </w:pPr>
      <w:r w:rsidRPr="00F47E65">
        <w:rPr>
          <w:sz w:val="28"/>
          <w:szCs w:val="28"/>
        </w:rPr>
        <w:t xml:space="preserve">5.8.3. </w:t>
      </w:r>
      <w:proofErr w:type="gramStart"/>
      <w:r w:rsidRPr="00F47E65">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7" w:anchor="/document/12177515/entry/1102" w:history="1">
        <w:r w:rsidRPr="00F47E65">
          <w:rPr>
            <w:sz w:val="28"/>
            <w:szCs w:val="28"/>
          </w:rPr>
          <w:t>статьей 11.2</w:t>
        </w:r>
      </w:hyperlink>
      <w:r w:rsidRPr="00F47E65">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F47E65">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E743D6" w:rsidRPr="00F47E65" w:rsidRDefault="00E743D6" w:rsidP="00E743D6">
      <w:pPr>
        <w:autoSpaceDE w:val="0"/>
        <w:autoSpaceDN w:val="0"/>
        <w:adjustRightInd w:val="0"/>
        <w:ind w:firstLine="709"/>
        <w:jc w:val="both"/>
        <w:rPr>
          <w:sz w:val="28"/>
          <w:szCs w:val="28"/>
        </w:rPr>
      </w:pPr>
      <w:r w:rsidRPr="00F47E65">
        <w:rPr>
          <w:sz w:val="28"/>
          <w:szCs w:val="28"/>
        </w:rPr>
        <w:t xml:space="preserve">5.8.4. </w:t>
      </w:r>
      <w:proofErr w:type="gramStart"/>
      <w:r w:rsidRPr="00F47E65">
        <w:rPr>
          <w:sz w:val="28"/>
          <w:szCs w:val="28"/>
        </w:rPr>
        <w:t xml:space="preserve">Жалоба, поступившая в </w:t>
      </w:r>
      <w:r>
        <w:rPr>
          <w:sz w:val="28"/>
          <w:szCs w:val="28"/>
        </w:rPr>
        <w:t>Уполномоченный орган</w:t>
      </w:r>
      <w:r w:rsidRPr="00F47E65">
        <w:rPr>
          <w:sz w:val="28"/>
          <w:szCs w:val="28"/>
        </w:rPr>
        <w:t xml:space="preserve"> подлежит</w:t>
      </w:r>
      <w:proofErr w:type="gramEnd"/>
      <w:r w:rsidRPr="00F47E65">
        <w:rPr>
          <w:sz w:val="28"/>
          <w:szCs w:val="28"/>
        </w:rPr>
        <w:t xml:space="preserve"> регистрации не позднее следующего рабочего дня со дня ее поступления. </w:t>
      </w:r>
    </w:p>
    <w:p w:rsidR="00E743D6" w:rsidRPr="00F47E65" w:rsidRDefault="00E743D6" w:rsidP="00E743D6">
      <w:pPr>
        <w:autoSpaceDE w:val="0"/>
        <w:autoSpaceDN w:val="0"/>
        <w:adjustRightInd w:val="0"/>
        <w:ind w:firstLine="709"/>
        <w:jc w:val="both"/>
        <w:rPr>
          <w:sz w:val="28"/>
          <w:szCs w:val="28"/>
        </w:rPr>
      </w:pPr>
      <w:proofErr w:type="gramStart"/>
      <w:r w:rsidRPr="00F47E65">
        <w:rPr>
          <w:sz w:val="28"/>
          <w:szCs w:val="28"/>
        </w:rPr>
        <w:t xml:space="preserve">В случае подачи заявителем жалобы через МФЦ, последний обеспечивает передачу жалобы в </w:t>
      </w:r>
      <w:r>
        <w:rPr>
          <w:sz w:val="28"/>
          <w:szCs w:val="28"/>
        </w:rPr>
        <w:t>Уполномоченный орган</w:t>
      </w:r>
      <w:r w:rsidRPr="00F47E65">
        <w:rPr>
          <w:sz w:val="28"/>
          <w:szCs w:val="28"/>
        </w:rPr>
        <w:t xml:space="preserve"> в порядке и сроки, которые установлены соглашением о взаимодействии между МФЦ и </w:t>
      </w:r>
      <w:r>
        <w:rPr>
          <w:sz w:val="28"/>
          <w:szCs w:val="28"/>
        </w:rPr>
        <w:t>Уполномоченным органом</w:t>
      </w:r>
      <w:r w:rsidRPr="00F47E65">
        <w:rPr>
          <w:sz w:val="28"/>
          <w:szCs w:val="28"/>
        </w:rPr>
        <w:t>, но не позднее следующего рабочего дня со дня поступления жалобы.</w:t>
      </w:r>
      <w:proofErr w:type="gramEnd"/>
    </w:p>
    <w:p w:rsidR="00E743D6" w:rsidRPr="00F47E65" w:rsidRDefault="00E743D6" w:rsidP="00E743D6">
      <w:pPr>
        <w:autoSpaceDE w:val="0"/>
        <w:autoSpaceDN w:val="0"/>
        <w:adjustRightInd w:val="0"/>
        <w:ind w:firstLine="709"/>
        <w:jc w:val="both"/>
        <w:rPr>
          <w:sz w:val="28"/>
          <w:szCs w:val="28"/>
        </w:rPr>
      </w:pPr>
      <w:r w:rsidRPr="00F47E65">
        <w:rPr>
          <w:sz w:val="28"/>
          <w:szCs w:val="28"/>
        </w:rPr>
        <w:t>5.8.5. Жалоба должна содержать:</w:t>
      </w:r>
    </w:p>
    <w:p w:rsidR="00E743D6" w:rsidRPr="00F47E65" w:rsidRDefault="00E743D6" w:rsidP="00E743D6">
      <w:pPr>
        <w:autoSpaceDE w:val="0"/>
        <w:autoSpaceDN w:val="0"/>
        <w:adjustRightInd w:val="0"/>
        <w:ind w:firstLine="709"/>
        <w:jc w:val="both"/>
        <w:rPr>
          <w:sz w:val="28"/>
          <w:szCs w:val="28"/>
        </w:rPr>
      </w:pPr>
      <w:r w:rsidRPr="00F47E65">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E743D6" w:rsidRPr="00F47E65" w:rsidRDefault="00E743D6" w:rsidP="00E743D6">
      <w:pPr>
        <w:autoSpaceDE w:val="0"/>
        <w:autoSpaceDN w:val="0"/>
        <w:adjustRightInd w:val="0"/>
        <w:ind w:firstLine="709"/>
        <w:jc w:val="both"/>
        <w:rPr>
          <w:sz w:val="28"/>
          <w:szCs w:val="28"/>
        </w:rPr>
      </w:pPr>
      <w:proofErr w:type="gramStart"/>
      <w:r w:rsidRPr="00F47E65">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743D6" w:rsidRPr="00F47E65" w:rsidRDefault="00E743D6" w:rsidP="00E743D6">
      <w:pPr>
        <w:pStyle w:val="headertext"/>
        <w:spacing w:before="0" w:beforeAutospacing="0" w:after="0" w:afterAutospacing="0"/>
        <w:ind w:firstLine="709"/>
        <w:jc w:val="both"/>
        <w:rPr>
          <w:sz w:val="28"/>
          <w:szCs w:val="28"/>
        </w:rPr>
      </w:pPr>
      <w:r w:rsidRPr="00F47E65">
        <w:rPr>
          <w:sz w:val="28"/>
          <w:szCs w:val="28"/>
        </w:rPr>
        <w:t xml:space="preserve">3) сведения об обжалуемых решениях и действиях (бездействии) </w:t>
      </w:r>
      <w:r w:rsidRPr="00F47E65">
        <w:rPr>
          <w:sz w:val="28"/>
          <w:szCs w:val="28"/>
          <w:lang w:eastAsia="en-US"/>
        </w:rPr>
        <w:t>уполномоченного органа</w:t>
      </w:r>
      <w:r w:rsidRPr="00F47E65">
        <w:rPr>
          <w:sz w:val="28"/>
          <w:szCs w:val="28"/>
        </w:rPr>
        <w:t>, должностного лица либо муниципального служащего</w:t>
      </w:r>
      <w:r w:rsidRPr="00F47E65">
        <w:rPr>
          <w:sz w:val="28"/>
          <w:szCs w:val="28"/>
          <w:lang w:eastAsia="en-US"/>
        </w:rPr>
        <w:t xml:space="preserve"> уполномоченного органа</w:t>
      </w:r>
      <w:r w:rsidRPr="00F47E65">
        <w:rPr>
          <w:sz w:val="28"/>
          <w:szCs w:val="28"/>
        </w:rPr>
        <w:t>;</w:t>
      </w:r>
    </w:p>
    <w:p w:rsidR="00E743D6" w:rsidRPr="00F47E65" w:rsidRDefault="00E743D6" w:rsidP="00F276D4">
      <w:pPr>
        <w:pStyle w:val="headertext"/>
        <w:spacing w:before="0" w:beforeAutospacing="0" w:after="0" w:afterAutospacing="0"/>
        <w:ind w:firstLine="709"/>
        <w:jc w:val="both"/>
        <w:rPr>
          <w:sz w:val="28"/>
          <w:szCs w:val="28"/>
        </w:rPr>
      </w:pPr>
      <w:r w:rsidRPr="00F47E65">
        <w:rPr>
          <w:sz w:val="28"/>
          <w:szCs w:val="28"/>
        </w:rPr>
        <w:t xml:space="preserve">4) доводы, на основании которых заявитель не согласен с решением и действием (бездействием) </w:t>
      </w:r>
      <w:r w:rsidRPr="00F47E65">
        <w:rPr>
          <w:sz w:val="28"/>
          <w:szCs w:val="28"/>
          <w:lang w:eastAsia="en-US"/>
        </w:rPr>
        <w:t>уполномоченного органа</w:t>
      </w:r>
      <w:r w:rsidRPr="00F47E65">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E743D6" w:rsidRPr="00F47E65" w:rsidRDefault="00E743D6" w:rsidP="00E743D6">
      <w:pPr>
        <w:autoSpaceDE w:val="0"/>
        <w:autoSpaceDN w:val="0"/>
        <w:adjustRightInd w:val="0"/>
        <w:jc w:val="center"/>
        <w:rPr>
          <w:sz w:val="28"/>
          <w:szCs w:val="28"/>
        </w:rPr>
      </w:pPr>
      <w:r w:rsidRPr="00E11979">
        <w:rPr>
          <w:sz w:val="28"/>
          <w:szCs w:val="28"/>
        </w:rPr>
        <w:t>Подраздел 5.9. СРОКИ РАССМОТРЕНИЯ ЖАЛОБЫ</w:t>
      </w:r>
    </w:p>
    <w:p w:rsidR="00E743D6" w:rsidRPr="00F47E65" w:rsidRDefault="00E743D6" w:rsidP="00F276D4">
      <w:pPr>
        <w:autoSpaceDE w:val="0"/>
        <w:autoSpaceDN w:val="0"/>
        <w:adjustRightInd w:val="0"/>
        <w:ind w:firstLine="709"/>
        <w:jc w:val="both"/>
        <w:rPr>
          <w:sz w:val="28"/>
          <w:szCs w:val="28"/>
        </w:rPr>
      </w:pPr>
      <w:proofErr w:type="gramStart"/>
      <w:r w:rsidRPr="00F47E65">
        <w:rPr>
          <w:sz w:val="28"/>
          <w:szCs w:val="28"/>
        </w:rPr>
        <w:t xml:space="preserve">Жалоба, поступившая в </w:t>
      </w:r>
      <w:r>
        <w:rPr>
          <w:sz w:val="28"/>
          <w:szCs w:val="28"/>
        </w:rPr>
        <w:t>Уполномоченный орган</w:t>
      </w:r>
      <w:r w:rsidRPr="00F47E65">
        <w:rPr>
          <w:sz w:val="28"/>
          <w:szCs w:val="28"/>
        </w:rPr>
        <w:t xml:space="preserve">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E743D6" w:rsidRPr="00F47E65" w:rsidRDefault="00E743D6" w:rsidP="00F276D4">
      <w:pPr>
        <w:autoSpaceDE w:val="0"/>
        <w:autoSpaceDN w:val="0"/>
        <w:adjustRightInd w:val="0"/>
        <w:jc w:val="center"/>
        <w:rPr>
          <w:sz w:val="28"/>
          <w:szCs w:val="28"/>
        </w:rPr>
      </w:pPr>
      <w:r w:rsidRPr="00E11979">
        <w:rPr>
          <w:sz w:val="28"/>
          <w:szCs w:val="28"/>
        </w:rPr>
        <w:t>Подраздел 5.10. РЕЗУЛЬТАТ РАССМОТРЕНИЯ ЖАЛОБЫ</w:t>
      </w:r>
    </w:p>
    <w:p w:rsidR="00E743D6" w:rsidRPr="00F47E65" w:rsidRDefault="00E743D6" w:rsidP="00E743D6">
      <w:pPr>
        <w:autoSpaceDE w:val="0"/>
        <w:autoSpaceDN w:val="0"/>
        <w:adjustRightInd w:val="0"/>
        <w:ind w:firstLine="709"/>
        <w:jc w:val="both"/>
        <w:rPr>
          <w:sz w:val="28"/>
          <w:szCs w:val="28"/>
        </w:rPr>
      </w:pPr>
      <w:r w:rsidRPr="00F47E65">
        <w:rPr>
          <w:sz w:val="28"/>
          <w:szCs w:val="28"/>
        </w:rPr>
        <w:t>5.10.1. По результатам рассмотрения жалобы принимается одно из следующих решений:</w:t>
      </w:r>
    </w:p>
    <w:p w:rsidR="00E743D6" w:rsidRPr="00F47E65" w:rsidRDefault="00E743D6" w:rsidP="00E743D6">
      <w:pPr>
        <w:ind w:firstLine="709"/>
        <w:jc w:val="both"/>
        <w:rPr>
          <w:sz w:val="28"/>
          <w:szCs w:val="28"/>
        </w:rPr>
      </w:pPr>
      <w:proofErr w:type="gramStart"/>
      <w:r w:rsidRPr="00F47E65">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E743D6" w:rsidRPr="00F47E65" w:rsidRDefault="00E743D6" w:rsidP="00E743D6">
      <w:pPr>
        <w:ind w:firstLine="709"/>
        <w:jc w:val="both"/>
        <w:rPr>
          <w:sz w:val="28"/>
          <w:szCs w:val="28"/>
        </w:rPr>
      </w:pPr>
      <w:r w:rsidRPr="00F47E65">
        <w:rPr>
          <w:sz w:val="28"/>
          <w:szCs w:val="28"/>
        </w:rPr>
        <w:t xml:space="preserve">2) в удовлетворении жалобы отказывается. </w:t>
      </w:r>
    </w:p>
    <w:p w:rsidR="00E743D6" w:rsidRPr="00F47E65" w:rsidRDefault="00E743D6" w:rsidP="00E743D6">
      <w:pPr>
        <w:ind w:firstLine="709"/>
        <w:jc w:val="both"/>
        <w:rPr>
          <w:sz w:val="28"/>
          <w:szCs w:val="28"/>
        </w:rPr>
      </w:pPr>
      <w:r w:rsidRPr="00F47E65">
        <w:rPr>
          <w:sz w:val="28"/>
          <w:szCs w:val="28"/>
        </w:rPr>
        <w:t xml:space="preserve">5.10.2. </w:t>
      </w:r>
      <w:r>
        <w:rPr>
          <w:sz w:val="28"/>
          <w:szCs w:val="28"/>
        </w:rPr>
        <w:t>Уполномоченный орган</w:t>
      </w:r>
      <w:r w:rsidRPr="00F47E65">
        <w:rPr>
          <w:sz w:val="28"/>
          <w:szCs w:val="28"/>
        </w:rPr>
        <w:t xml:space="preserve"> отказывает в удовлетворении жалобы в соответствии с основаниями, предусмотренными Правилами и Порядком.</w:t>
      </w:r>
    </w:p>
    <w:p w:rsidR="00E743D6" w:rsidRPr="00F47E65" w:rsidRDefault="00E743D6" w:rsidP="00E743D6">
      <w:pPr>
        <w:ind w:firstLine="709"/>
        <w:jc w:val="both"/>
        <w:rPr>
          <w:sz w:val="28"/>
          <w:szCs w:val="28"/>
        </w:rPr>
      </w:pPr>
      <w:r w:rsidRPr="00F47E65">
        <w:rPr>
          <w:sz w:val="28"/>
          <w:szCs w:val="28"/>
        </w:rPr>
        <w:t xml:space="preserve">5.10.3. </w:t>
      </w:r>
      <w:r>
        <w:rPr>
          <w:sz w:val="28"/>
          <w:szCs w:val="28"/>
        </w:rPr>
        <w:t>Уполномоченный орган</w:t>
      </w:r>
      <w:r w:rsidRPr="00F47E65">
        <w:rPr>
          <w:sz w:val="28"/>
          <w:szCs w:val="28"/>
        </w:rPr>
        <w:t xml:space="preserve"> оставляет жалобу без ответа в соответствии с основаниями, предусмотренными Правилами и Порядком</w:t>
      </w:r>
      <w:r w:rsidRPr="00F47E65">
        <w:rPr>
          <w:i/>
          <w:sz w:val="28"/>
          <w:szCs w:val="28"/>
        </w:rPr>
        <w:t>.</w:t>
      </w:r>
    </w:p>
    <w:p w:rsidR="00E743D6" w:rsidRPr="00F47E65" w:rsidRDefault="00E743D6" w:rsidP="00E743D6">
      <w:pPr>
        <w:ind w:firstLine="709"/>
        <w:jc w:val="both"/>
        <w:rPr>
          <w:sz w:val="28"/>
          <w:szCs w:val="28"/>
        </w:rPr>
      </w:pPr>
      <w:r w:rsidRPr="00F47E65">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47E65">
        <w:rPr>
          <w:sz w:val="28"/>
          <w:szCs w:val="28"/>
        </w:rPr>
        <w:t>неудобства</w:t>
      </w:r>
      <w:proofErr w:type="gramEnd"/>
      <w:r w:rsidRPr="00F47E65">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743D6" w:rsidRPr="00F47E65" w:rsidRDefault="00E743D6" w:rsidP="00E743D6">
      <w:pPr>
        <w:ind w:firstLine="709"/>
        <w:jc w:val="both"/>
        <w:rPr>
          <w:sz w:val="28"/>
          <w:szCs w:val="28"/>
        </w:rPr>
      </w:pPr>
      <w:bookmarkStart w:id="20" w:name="sub_11282"/>
      <w:r w:rsidRPr="00F47E65">
        <w:rPr>
          <w:sz w:val="28"/>
          <w:szCs w:val="28"/>
        </w:rPr>
        <w:t xml:space="preserve">5.10.5. В случае признания </w:t>
      </w:r>
      <w:proofErr w:type="gramStart"/>
      <w:r w:rsidRPr="00F47E65">
        <w:rPr>
          <w:sz w:val="28"/>
          <w:szCs w:val="28"/>
        </w:rPr>
        <w:t>жалобы</w:t>
      </w:r>
      <w:proofErr w:type="gramEnd"/>
      <w:r w:rsidRPr="00F47E65">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0"/>
    <w:p w:rsidR="00E743D6" w:rsidRPr="00F47E65" w:rsidRDefault="00E743D6" w:rsidP="00F276D4">
      <w:pPr>
        <w:ind w:firstLine="709"/>
        <w:jc w:val="both"/>
        <w:rPr>
          <w:sz w:val="28"/>
          <w:szCs w:val="28"/>
        </w:rPr>
      </w:pPr>
      <w:r w:rsidRPr="00F47E65">
        <w:rPr>
          <w:sz w:val="28"/>
          <w:szCs w:val="28"/>
        </w:rPr>
        <w:t xml:space="preserve">5.10.6. В случае установления в ходе или по результатам </w:t>
      </w:r>
      <w:proofErr w:type="gramStart"/>
      <w:r w:rsidRPr="00F47E65">
        <w:rPr>
          <w:sz w:val="28"/>
          <w:szCs w:val="28"/>
        </w:rPr>
        <w:t>рассмотрения жалобы признаков состава административного правонарушения</w:t>
      </w:r>
      <w:proofErr w:type="gramEnd"/>
      <w:r w:rsidRPr="00F47E65">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743D6" w:rsidRPr="00F47E65" w:rsidRDefault="00E743D6" w:rsidP="00F276D4">
      <w:pPr>
        <w:ind w:firstLine="709"/>
        <w:jc w:val="center"/>
        <w:rPr>
          <w:sz w:val="28"/>
          <w:szCs w:val="28"/>
        </w:rPr>
      </w:pPr>
      <w:r w:rsidRPr="00E11979">
        <w:rPr>
          <w:sz w:val="28"/>
          <w:szCs w:val="28"/>
        </w:rPr>
        <w:t>Подраздел 5.11. ПОРЯДОК ИНФОРМИРОВАНИЯ ЗАЯВИТЕЛЯ О РЕЗУЛЬТАТАХ РАССМОТРЕНИЯ ЖАЛОБЫ</w:t>
      </w:r>
    </w:p>
    <w:p w:rsidR="00E743D6" w:rsidRPr="00F47E65" w:rsidRDefault="00E743D6" w:rsidP="00E743D6">
      <w:pPr>
        <w:ind w:firstLine="709"/>
        <w:jc w:val="both"/>
        <w:rPr>
          <w:sz w:val="28"/>
          <w:szCs w:val="28"/>
        </w:rPr>
      </w:pPr>
      <w:r w:rsidRPr="00F47E65">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743D6" w:rsidRPr="00F47E65" w:rsidRDefault="00E743D6" w:rsidP="00F276D4">
      <w:pPr>
        <w:ind w:firstLine="709"/>
        <w:jc w:val="both"/>
        <w:rPr>
          <w:sz w:val="28"/>
          <w:szCs w:val="28"/>
        </w:rPr>
      </w:pPr>
      <w:r w:rsidRPr="00F47E65">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E743D6" w:rsidRPr="00F47E65" w:rsidRDefault="00E743D6" w:rsidP="00F276D4">
      <w:pPr>
        <w:jc w:val="center"/>
        <w:rPr>
          <w:sz w:val="28"/>
          <w:szCs w:val="28"/>
        </w:rPr>
      </w:pPr>
      <w:r w:rsidRPr="00E11979">
        <w:rPr>
          <w:sz w:val="28"/>
          <w:szCs w:val="28"/>
        </w:rPr>
        <w:t>Подраздел 5.12. ПОРЯДОК ОБЖАЛОВАНИЯ РЕШЕНИЯ ПО ЖАЛОБЕ</w:t>
      </w:r>
    </w:p>
    <w:p w:rsidR="00E743D6" w:rsidRPr="00F47E65" w:rsidRDefault="00E743D6" w:rsidP="00E743D6">
      <w:pPr>
        <w:ind w:firstLine="709"/>
        <w:jc w:val="both"/>
        <w:rPr>
          <w:sz w:val="28"/>
          <w:szCs w:val="28"/>
        </w:rPr>
      </w:pPr>
      <w:r w:rsidRPr="00F47E65">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E743D6" w:rsidRPr="00F47E65" w:rsidRDefault="00E743D6" w:rsidP="00F276D4">
      <w:pPr>
        <w:jc w:val="center"/>
        <w:rPr>
          <w:sz w:val="28"/>
          <w:szCs w:val="28"/>
        </w:rPr>
      </w:pPr>
      <w:r w:rsidRPr="00E11979">
        <w:rPr>
          <w:sz w:val="28"/>
          <w:szCs w:val="28"/>
        </w:rPr>
        <w:t>Подраздел 5.13. ПРАВО ЗАЯВИТЕЛЯ НА ПОЛУЧЕНИЕ ИНФОРМАЦИИ И ДОКУМЕНТОВ, НЕОБХОДИМЫХ ДЛЯ ОБОСНОВАНИЯ И РАССМОТРЕНИЯ ЖАЛОБЫ</w:t>
      </w:r>
    </w:p>
    <w:p w:rsidR="00E743D6" w:rsidRPr="00F47E65" w:rsidRDefault="00E743D6" w:rsidP="00F276D4">
      <w:pPr>
        <w:ind w:firstLine="709"/>
        <w:jc w:val="both"/>
        <w:rPr>
          <w:sz w:val="28"/>
          <w:szCs w:val="28"/>
        </w:rPr>
      </w:pPr>
      <w:r w:rsidRPr="00F47E65">
        <w:rPr>
          <w:sz w:val="28"/>
          <w:szCs w:val="28"/>
        </w:rPr>
        <w:t xml:space="preserve">Заявители имеют право обратиться в </w:t>
      </w:r>
      <w:r>
        <w:rPr>
          <w:sz w:val="28"/>
          <w:szCs w:val="28"/>
        </w:rPr>
        <w:t>Уполномоченный орган</w:t>
      </w:r>
      <w:r w:rsidRPr="00F47E65">
        <w:rPr>
          <w:sz w:val="28"/>
          <w:szCs w:val="28"/>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E743D6" w:rsidRPr="00F47E65" w:rsidRDefault="00E743D6" w:rsidP="00F276D4">
      <w:pPr>
        <w:jc w:val="center"/>
        <w:rPr>
          <w:sz w:val="28"/>
          <w:szCs w:val="28"/>
        </w:rPr>
      </w:pPr>
      <w:r w:rsidRPr="00E11979">
        <w:rPr>
          <w:sz w:val="28"/>
          <w:szCs w:val="28"/>
        </w:rPr>
        <w:t>Подраздел 5.14. СПОСОБЫ ИНФОРМИРОВАНИЯ ЗАЯВИТЕЛЕЙ О ПОРЯДКЕ ПОДАЧИ И РАССМОТРЕНИЯ ЖАЛОБЫ</w:t>
      </w:r>
    </w:p>
    <w:p w:rsidR="00E743D6" w:rsidRPr="00F276D4" w:rsidRDefault="00E743D6" w:rsidP="00F276D4">
      <w:pPr>
        <w:ind w:firstLine="709"/>
        <w:jc w:val="both"/>
        <w:rPr>
          <w:sz w:val="28"/>
          <w:szCs w:val="28"/>
        </w:rPr>
      </w:pPr>
      <w:r w:rsidRPr="00F47E65">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rPr>
        <w:t>Уполномоченном органе</w:t>
      </w:r>
      <w:r w:rsidRPr="00F47E65">
        <w:rPr>
          <w:sz w:val="28"/>
          <w:szCs w:val="28"/>
        </w:rPr>
        <w:t>, на официальном сайте, в МФЦ, на Едином портале, Региональном портале.</w:t>
      </w:r>
    </w:p>
    <w:p w:rsidR="00E743D6" w:rsidRPr="00F276D4" w:rsidRDefault="00E743D6" w:rsidP="00F276D4">
      <w:pPr>
        <w:widowControl w:val="0"/>
        <w:autoSpaceDE w:val="0"/>
        <w:autoSpaceDN w:val="0"/>
        <w:adjustRightInd w:val="0"/>
        <w:jc w:val="center"/>
        <w:outlineLvl w:val="1"/>
        <w:rPr>
          <w:sz w:val="28"/>
          <w:szCs w:val="28"/>
        </w:rPr>
      </w:pPr>
      <w:r w:rsidRPr="002D7860">
        <w:rPr>
          <w:sz w:val="28"/>
          <w:szCs w:val="28"/>
        </w:rPr>
        <w:t xml:space="preserve">РАЗДЕЛ. </w:t>
      </w:r>
      <w:r>
        <w:rPr>
          <w:sz w:val="28"/>
          <w:szCs w:val="28"/>
        </w:rPr>
        <w:t>6.</w:t>
      </w:r>
      <w:r w:rsidRPr="002D7860">
        <w:rPr>
          <w:sz w:val="28"/>
          <w:szCs w:val="28"/>
        </w:rPr>
        <w:t xml:space="preserve">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743D6" w:rsidRPr="00F276D4" w:rsidRDefault="00E743D6" w:rsidP="00E743D6">
      <w:pPr>
        <w:ind w:firstLine="709"/>
        <w:jc w:val="center"/>
        <w:rPr>
          <w:sz w:val="28"/>
          <w:szCs w:val="28"/>
        </w:rPr>
      </w:pPr>
      <w:r w:rsidRPr="00CE5BC1">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E743D6" w:rsidRPr="002D7860" w:rsidRDefault="00E743D6" w:rsidP="00E743D6">
      <w:pPr>
        <w:ind w:firstLine="709"/>
        <w:jc w:val="both"/>
        <w:rPr>
          <w:sz w:val="28"/>
          <w:szCs w:val="28"/>
        </w:rPr>
      </w:pPr>
      <w:r w:rsidRPr="002D7860">
        <w:rPr>
          <w:sz w:val="28"/>
          <w:szCs w:val="28"/>
        </w:rPr>
        <w:t>6.1.1. Предоставление</w:t>
      </w:r>
      <w:r w:rsidR="00F276D4">
        <w:rPr>
          <w:sz w:val="28"/>
          <w:szCs w:val="28"/>
        </w:rPr>
        <w:t xml:space="preserve"> муниципальной услуги включает </w:t>
      </w:r>
      <w:r w:rsidRPr="002D7860">
        <w:rPr>
          <w:sz w:val="28"/>
          <w:szCs w:val="28"/>
        </w:rPr>
        <w:t>в себя следующие административные процедуры (действия), выполняемые МФЦ:</w:t>
      </w:r>
    </w:p>
    <w:p w:rsidR="00E743D6" w:rsidRPr="002D7860" w:rsidRDefault="00E743D6" w:rsidP="00E743D6">
      <w:pPr>
        <w:ind w:firstLine="709"/>
        <w:jc w:val="both"/>
        <w:rPr>
          <w:sz w:val="28"/>
          <w:szCs w:val="28"/>
        </w:rPr>
      </w:pPr>
      <w:r w:rsidRPr="002D7860">
        <w:rPr>
          <w:sz w:val="28"/>
          <w:szCs w:val="28"/>
        </w:rPr>
        <w:t>6.1.1.1. Информирование заявителя</w:t>
      </w:r>
      <w:r>
        <w:rPr>
          <w:sz w:val="28"/>
          <w:szCs w:val="28"/>
        </w:rPr>
        <w:t xml:space="preserve"> </w:t>
      </w:r>
      <w:r w:rsidRPr="002D7860">
        <w:rPr>
          <w:sz w:val="28"/>
          <w:szCs w:val="28"/>
        </w:rPr>
        <w:t xml:space="preserve">о порядке предоставления муниципальной услуги в </w:t>
      </w:r>
      <w:r w:rsidR="00F276D4">
        <w:rPr>
          <w:sz w:val="28"/>
          <w:szCs w:val="28"/>
        </w:rPr>
        <w:t xml:space="preserve">МФЦ, о ходе выполнения запроса </w:t>
      </w:r>
      <w:r w:rsidRPr="002D7860">
        <w:rPr>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 xml:space="preserve">6.1.1.2. Прием запроса (далее - заявление) заявителя о предоставлении муниципальной услуги </w:t>
      </w:r>
      <w:r w:rsidR="00F276D4">
        <w:rPr>
          <w:sz w:val="28"/>
          <w:szCs w:val="28"/>
        </w:rPr>
        <w:t xml:space="preserve">и иных документов, необходимых </w:t>
      </w:r>
      <w:r w:rsidRPr="002D7860">
        <w:rPr>
          <w:sz w:val="28"/>
          <w:szCs w:val="28"/>
        </w:rPr>
        <w:t>для предоставления муниципальной услуги;</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 xml:space="preserve">6.1.1.4. Прием результата предоставления муниципальной услуги от органа, предоставляющего муниципальную услугу; </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sidRPr="002D7860">
        <w:rPr>
          <w:sz w:val="28"/>
          <w:szCs w:val="28"/>
        </w:rPr>
        <w:br/>
        <w:t xml:space="preserve">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w:t>
      </w:r>
      <w:proofErr w:type="gramStart"/>
      <w:r w:rsidRPr="002D7860">
        <w:rPr>
          <w:sz w:val="28"/>
          <w:szCs w:val="28"/>
        </w:rPr>
        <w:t>заверение выписок</w:t>
      </w:r>
      <w:proofErr w:type="gramEnd"/>
      <w:r w:rsidRPr="002D7860">
        <w:rPr>
          <w:sz w:val="28"/>
          <w:szCs w:val="28"/>
        </w:rPr>
        <w:t xml:space="preserve"> из информационной системы органа, предоставляющего муниципальную услугу;</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38" w:history="1">
        <w:r w:rsidRPr="002D7860">
          <w:rPr>
            <w:sz w:val="28"/>
            <w:szCs w:val="28"/>
          </w:rPr>
          <w:t>усиленной квалифицированной электронной подписи</w:t>
        </w:r>
      </w:hyperlink>
      <w:r w:rsidRPr="002D7860">
        <w:rPr>
          <w:sz w:val="28"/>
          <w:szCs w:val="28"/>
        </w:rPr>
        <w:t xml:space="preserve"> заявителя, использованной при обращении за получением муниципальной услуги.</w:t>
      </w:r>
    </w:p>
    <w:p w:rsidR="00E743D6" w:rsidRPr="002D7860" w:rsidRDefault="00E743D6" w:rsidP="00F276D4">
      <w:pPr>
        <w:widowControl w:val="0"/>
        <w:autoSpaceDE w:val="0"/>
        <w:autoSpaceDN w:val="0"/>
        <w:adjustRightInd w:val="0"/>
        <w:ind w:firstLine="709"/>
        <w:jc w:val="center"/>
        <w:rPr>
          <w:sz w:val="28"/>
          <w:szCs w:val="28"/>
        </w:rPr>
      </w:pPr>
      <w:r w:rsidRPr="002D7860">
        <w:rPr>
          <w:sz w:val="28"/>
          <w:szCs w:val="28"/>
        </w:rPr>
        <w:t xml:space="preserve">Подраздел 6.2. ПОРЯДОК ВЫПОЛНЕНИЯ АДМИНИСТРАТИВНЫХ ПРОЦЕДУР (ДЕЙСТВИЙ) МНОГОФУНКЦИОАЛЬНЫМИ ЦЕНТРАМИ </w:t>
      </w:r>
      <w:r w:rsidR="00F276D4">
        <w:rPr>
          <w:sz w:val="28"/>
          <w:szCs w:val="28"/>
        </w:rPr>
        <w:t xml:space="preserve">ПРЕДОСТАВЛЕНИЯ ГОСУДАРСТВЕННЫХ </w:t>
      </w:r>
      <w:r w:rsidRPr="002D7860">
        <w:rPr>
          <w:sz w:val="28"/>
          <w:szCs w:val="28"/>
        </w:rPr>
        <w:t>И МУНИЦИПАЛЬНЫХ УСЛУГ</w:t>
      </w:r>
    </w:p>
    <w:p w:rsidR="00E743D6" w:rsidRPr="002D7860" w:rsidRDefault="00E743D6" w:rsidP="00E743D6">
      <w:pPr>
        <w:ind w:firstLine="709"/>
        <w:jc w:val="both"/>
        <w:rPr>
          <w:sz w:val="28"/>
          <w:szCs w:val="28"/>
        </w:rPr>
      </w:pPr>
      <w:r w:rsidRPr="002D7860">
        <w:rPr>
          <w:sz w:val="28"/>
          <w:szCs w:val="28"/>
        </w:rPr>
        <w:t xml:space="preserve">6.2.1. </w:t>
      </w:r>
      <w:proofErr w:type="gramStart"/>
      <w:r w:rsidRPr="002D7860">
        <w:rPr>
          <w:sz w:val="28"/>
          <w:szCs w:val="28"/>
        </w:rPr>
        <w:t>Информирование заявителей</w:t>
      </w:r>
      <w:r>
        <w:rPr>
          <w:sz w:val="28"/>
          <w:szCs w:val="28"/>
        </w:rPr>
        <w:t xml:space="preserve"> </w:t>
      </w:r>
      <w:r w:rsidRPr="002D7860">
        <w:rPr>
          <w:sz w:val="28"/>
          <w:szCs w:val="28"/>
        </w:rPr>
        <w:t>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sidRPr="002D7860">
        <w:rPr>
          <w:sz w:val="28"/>
          <w:szCs w:val="28"/>
        </w:rPr>
        <w:t xml:space="preserve"> в подпункте «а» пункта 8 Правил организации деятельности </w:t>
      </w:r>
      <w:r>
        <w:rPr>
          <w:sz w:val="28"/>
          <w:szCs w:val="28"/>
        </w:rPr>
        <w:t>МФЦ</w:t>
      </w:r>
      <w:r w:rsidRPr="002D7860">
        <w:rPr>
          <w:sz w:val="28"/>
          <w:szCs w:val="28"/>
        </w:rPr>
        <w:t xml:space="preserve"> предоставления государственных и муниципальных услуг, утвержденных постановлением Правительства Российской Федерации </w:t>
      </w:r>
      <w:r>
        <w:rPr>
          <w:sz w:val="28"/>
          <w:szCs w:val="28"/>
        </w:rPr>
        <w:t xml:space="preserve">от 22 декабря 2012 года № 1376 </w:t>
      </w:r>
      <w:r w:rsidRPr="002D7860">
        <w:rPr>
          <w:sz w:val="28"/>
          <w:szCs w:val="28"/>
        </w:rPr>
        <w:t xml:space="preserve">«Об утверждении </w:t>
      </w:r>
      <w:proofErr w:type="gramStart"/>
      <w:r w:rsidRPr="002D7860">
        <w:rPr>
          <w:sz w:val="28"/>
          <w:szCs w:val="28"/>
        </w:rPr>
        <w:t>Правил организации деятельности многофункциональных центров предоставления государственных</w:t>
      </w:r>
      <w:proofErr w:type="gramEnd"/>
      <w:r w:rsidRPr="002D7860">
        <w:rPr>
          <w:sz w:val="28"/>
          <w:szCs w:val="28"/>
        </w:rPr>
        <w:t xml:space="preserve"> и муниципальных услуг».</w:t>
      </w:r>
    </w:p>
    <w:p w:rsidR="00E743D6" w:rsidRPr="002D7860" w:rsidRDefault="00E743D6" w:rsidP="00E743D6">
      <w:pPr>
        <w:ind w:firstLine="709"/>
        <w:jc w:val="both"/>
        <w:rPr>
          <w:i/>
          <w:sz w:val="28"/>
          <w:szCs w:val="28"/>
        </w:rPr>
      </w:pPr>
      <w:r w:rsidRPr="002D7860">
        <w:rPr>
          <w:sz w:val="28"/>
          <w:szCs w:val="28"/>
        </w:rPr>
        <w:t xml:space="preserve">6.2.2. Основанием для начала административной процедуры </w:t>
      </w:r>
      <w:r>
        <w:rPr>
          <w:sz w:val="28"/>
          <w:szCs w:val="28"/>
        </w:rPr>
        <w:t xml:space="preserve">(действия) </w:t>
      </w:r>
      <w:r w:rsidRPr="002D7860">
        <w:rPr>
          <w:sz w:val="28"/>
          <w:szCs w:val="28"/>
        </w:rPr>
        <w:t xml:space="preserve">является обращение заявителя в МФЦ с заявлением и документами, необходимыми для предоставления муниципальной услуги, в соответствии </w:t>
      </w:r>
      <w:r w:rsidRPr="00F77145">
        <w:rPr>
          <w:sz w:val="28"/>
          <w:szCs w:val="28"/>
        </w:rPr>
        <w:t xml:space="preserve">с подпунктами </w:t>
      </w:r>
      <w:r>
        <w:rPr>
          <w:sz w:val="28"/>
          <w:szCs w:val="28"/>
        </w:rPr>
        <w:t>1-6</w:t>
      </w:r>
      <w:r w:rsidRPr="00F77145">
        <w:rPr>
          <w:sz w:val="28"/>
          <w:szCs w:val="28"/>
        </w:rPr>
        <w:t xml:space="preserve"> пункта </w:t>
      </w:r>
      <w:r>
        <w:rPr>
          <w:sz w:val="28"/>
          <w:szCs w:val="28"/>
        </w:rPr>
        <w:t>2.6.1</w:t>
      </w:r>
      <w:r w:rsidRPr="00F77145">
        <w:rPr>
          <w:sz w:val="28"/>
          <w:szCs w:val="28"/>
        </w:rPr>
        <w:t xml:space="preserve"> подраздела </w:t>
      </w:r>
      <w:r>
        <w:rPr>
          <w:sz w:val="28"/>
          <w:szCs w:val="28"/>
        </w:rPr>
        <w:t>2.6</w:t>
      </w:r>
      <w:r w:rsidRPr="00F77145">
        <w:rPr>
          <w:sz w:val="28"/>
          <w:szCs w:val="28"/>
        </w:rPr>
        <w:t xml:space="preserve"> раздела </w:t>
      </w:r>
      <w:r>
        <w:rPr>
          <w:sz w:val="28"/>
          <w:szCs w:val="28"/>
        </w:rPr>
        <w:t xml:space="preserve">2 </w:t>
      </w:r>
      <w:r w:rsidRPr="00F77145">
        <w:rPr>
          <w:sz w:val="28"/>
          <w:szCs w:val="28"/>
        </w:rPr>
        <w:t>Регламента.</w:t>
      </w:r>
    </w:p>
    <w:p w:rsidR="00E743D6" w:rsidRPr="00E11979" w:rsidRDefault="00E743D6" w:rsidP="00E743D6">
      <w:pPr>
        <w:autoSpaceDE w:val="0"/>
        <w:autoSpaceDN w:val="0"/>
        <w:adjustRightInd w:val="0"/>
        <w:ind w:firstLine="720"/>
        <w:jc w:val="both"/>
        <w:rPr>
          <w:color w:val="000000" w:themeColor="text1"/>
          <w:sz w:val="28"/>
          <w:szCs w:val="28"/>
        </w:rPr>
      </w:pPr>
      <w:proofErr w:type="gramStart"/>
      <w:r w:rsidRPr="00E11979">
        <w:rPr>
          <w:color w:val="000000" w:themeColor="text1"/>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39" w:history="1">
        <w:r w:rsidRPr="00E11979">
          <w:rPr>
            <w:color w:val="000000" w:themeColor="text1"/>
            <w:sz w:val="28"/>
            <w:szCs w:val="28"/>
          </w:rPr>
          <w:t>частью 18 статьи 14.1</w:t>
        </w:r>
      </w:hyperlink>
      <w:r w:rsidRPr="00E11979">
        <w:rPr>
          <w:color w:val="000000" w:themeColor="text1"/>
          <w:sz w:val="28"/>
          <w:szCs w:val="28"/>
        </w:rPr>
        <w:t xml:space="preserve"> Федерального закона от 27 июля 2006 года № 149-ФЗ «Об информации, информационных технологиях и</w:t>
      </w:r>
      <w:proofErr w:type="gramEnd"/>
      <w:r w:rsidRPr="00E11979">
        <w:rPr>
          <w:color w:val="000000" w:themeColor="text1"/>
          <w:sz w:val="28"/>
          <w:szCs w:val="28"/>
        </w:rPr>
        <w:t xml:space="preserve"> о защите информации». Использование вышеуказанных технологий проводится при наличии технической возможности.</w:t>
      </w:r>
    </w:p>
    <w:p w:rsidR="00E743D6" w:rsidRPr="002D7860" w:rsidRDefault="00E743D6" w:rsidP="00E743D6">
      <w:pPr>
        <w:ind w:firstLine="709"/>
        <w:jc w:val="both"/>
        <w:rPr>
          <w:sz w:val="28"/>
          <w:szCs w:val="28"/>
        </w:rPr>
      </w:pPr>
      <w:r w:rsidRPr="002D7860">
        <w:rPr>
          <w:sz w:val="28"/>
          <w:szCs w:val="28"/>
        </w:rPr>
        <w:t>Прием заявления и д</w:t>
      </w:r>
      <w:r w:rsidR="00F276D4">
        <w:rPr>
          <w:sz w:val="28"/>
          <w:szCs w:val="28"/>
        </w:rPr>
        <w:t xml:space="preserve">окументов в МФЦ осуществляется </w:t>
      </w:r>
      <w:r w:rsidRPr="002D7860">
        <w:rPr>
          <w:sz w:val="28"/>
          <w:szCs w:val="28"/>
        </w:rP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E743D6" w:rsidRPr="00F77145" w:rsidRDefault="00E743D6" w:rsidP="00E743D6">
      <w:pPr>
        <w:ind w:firstLine="709"/>
        <w:jc w:val="both"/>
        <w:rPr>
          <w:b/>
          <w:strike/>
          <w:sz w:val="28"/>
          <w:szCs w:val="28"/>
        </w:rPr>
      </w:pPr>
      <w:r w:rsidRPr="00F77145">
        <w:rPr>
          <w:sz w:val="28"/>
          <w:szCs w:val="28"/>
        </w:rPr>
        <w:t xml:space="preserve">Работник МФЦ при приеме заявления о предоставлении муниципальной услуги либо </w:t>
      </w:r>
      <w:hyperlink r:id="rId40" w:anchor="/document/71912496/entry/1000" w:history="1">
        <w:r w:rsidRPr="00F77145">
          <w:rPr>
            <w:sz w:val="28"/>
            <w:szCs w:val="28"/>
          </w:rPr>
          <w:t>запроса</w:t>
        </w:r>
      </w:hyperlink>
      <w:r w:rsidRPr="00F77145">
        <w:rPr>
          <w:sz w:val="28"/>
          <w:szCs w:val="28"/>
        </w:rPr>
        <w:t xml:space="preserve"> о предоставлении </w:t>
      </w:r>
      <w:r w:rsidRPr="00F77145">
        <w:rPr>
          <w:bCs/>
          <w:sz w:val="28"/>
          <w:szCs w:val="28"/>
        </w:rPr>
        <w:t>двух и более государственных и (или) муниципальных услуг</w:t>
      </w:r>
      <w:r w:rsidRPr="00F77145">
        <w:rPr>
          <w:sz w:val="28"/>
          <w:szCs w:val="28"/>
        </w:rPr>
        <w:t xml:space="preserve"> в МФЦ, предусмотренного </w:t>
      </w:r>
      <w:hyperlink r:id="rId41" w:anchor="/document/12177515/entry/1510" w:history="1">
        <w:r w:rsidRPr="00F77145">
          <w:rPr>
            <w:sz w:val="28"/>
            <w:szCs w:val="28"/>
          </w:rPr>
          <w:t>статьей 15.1</w:t>
        </w:r>
      </w:hyperlink>
      <w:r w:rsidRPr="00F77145">
        <w:rPr>
          <w:sz w:val="28"/>
          <w:szCs w:val="28"/>
        </w:rPr>
        <w:t xml:space="preserve"> Федерального закона № 210-ФЗ (далее – комплексный запрос):  </w:t>
      </w:r>
    </w:p>
    <w:p w:rsidR="00E743D6" w:rsidRPr="002D7860" w:rsidRDefault="00E743D6" w:rsidP="00E743D6">
      <w:pPr>
        <w:ind w:firstLine="709"/>
        <w:jc w:val="both"/>
        <w:rPr>
          <w:sz w:val="28"/>
          <w:szCs w:val="28"/>
        </w:rPr>
      </w:pPr>
      <w:r w:rsidRPr="002D7860">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E743D6" w:rsidRPr="002D7860" w:rsidRDefault="00E743D6" w:rsidP="00E743D6">
      <w:pPr>
        <w:ind w:firstLine="709"/>
        <w:jc w:val="both"/>
        <w:rPr>
          <w:sz w:val="28"/>
          <w:szCs w:val="28"/>
        </w:rPr>
      </w:pPr>
      <w:r w:rsidRPr="002D7860">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E743D6" w:rsidRPr="002D7860" w:rsidRDefault="00E743D6" w:rsidP="00E743D6">
      <w:pPr>
        <w:ind w:firstLine="709"/>
        <w:jc w:val="both"/>
        <w:rPr>
          <w:i/>
          <w:sz w:val="28"/>
          <w:szCs w:val="28"/>
        </w:rPr>
      </w:pPr>
      <w:r w:rsidRPr="002D7860">
        <w:rPr>
          <w:sz w:val="28"/>
          <w:szCs w:val="28"/>
        </w:rPr>
        <w:t>проверяет правильность составлени</w:t>
      </w:r>
      <w:r w:rsidR="00F276D4">
        <w:rPr>
          <w:sz w:val="28"/>
          <w:szCs w:val="28"/>
        </w:rPr>
        <w:t xml:space="preserve">я комплексного запроса, </w:t>
      </w:r>
      <w:r w:rsidRPr="002D7860">
        <w:rPr>
          <w:sz w:val="28"/>
          <w:szCs w:val="28"/>
        </w:rPr>
        <w:t xml:space="preserve">а также комплектность документов, необходимых в соответствии с </w:t>
      </w:r>
      <w:r w:rsidRPr="00F77145">
        <w:rPr>
          <w:sz w:val="28"/>
          <w:szCs w:val="28"/>
        </w:rPr>
        <w:t xml:space="preserve">подпунктами </w:t>
      </w:r>
      <w:r>
        <w:rPr>
          <w:sz w:val="28"/>
          <w:szCs w:val="28"/>
        </w:rPr>
        <w:t>1-6</w:t>
      </w:r>
      <w:r w:rsidRPr="00F77145">
        <w:rPr>
          <w:sz w:val="28"/>
          <w:szCs w:val="28"/>
        </w:rPr>
        <w:t xml:space="preserve"> пункта </w:t>
      </w:r>
      <w:r>
        <w:rPr>
          <w:sz w:val="28"/>
          <w:szCs w:val="28"/>
        </w:rPr>
        <w:t>2.6.1</w:t>
      </w:r>
      <w:r w:rsidRPr="00F77145">
        <w:rPr>
          <w:sz w:val="28"/>
          <w:szCs w:val="28"/>
        </w:rPr>
        <w:t xml:space="preserve"> подраздела </w:t>
      </w:r>
      <w:r>
        <w:rPr>
          <w:sz w:val="28"/>
          <w:szCs w:val="28"/>
        </w:rPr>
        <w:t>2.6</w:t>
      </w:r>
      <w:r w:rsidRPr="00F77145">
        <w:rPr>
          <w:sz w:val="28"/>
          <w:szCs w:val="28"/>
        </w:rPr>
        <w:t xml:space="preserve"> раздела </w:t>
      </w:r>
      <w:r>
        <w:rPr>
          <w:sz w:val="28"/>
          <w:szCs w:val="28"/>
        </w:rPr>
        <w:t>2</w:t>
      </w:r>
      <w:r w:rsidRPr="00F77145">
        <w:rPr>
          <w:sz w:val="28"/>
          <w:szCs w:val="28"/>
        </w:rPr>
        <w:t xml:space="preserve"> Регламента,</w:t>
      </w:r>
      <w:r w:rsidRPr="002D7860">
        <w:rPr>
          <w:sz w:val="28"/>
          <w:szCs w:val="28"/>
        </w:rPr>
        <w:t xml:space="preserve"> для предоставления муниципальной услуги;</w:t>
      </w:r>
    </w:p>
    <w:p w:rsidR="00E743D6" w:rsidRPr="002D7860" w:rsidRDefault="00E743D6" w:rsidP="00E743D6">
      <w:pPr>
        <w:ind w:firstLine="709"/>
        <w:jc w:val="both"/>
        <w:rPr>
          <w:sz w:val="28"/>
          <w:szCs w:val="28"/>
        </w:rPr>
      </w:pPr>
      <w:proofErr w:type="gramStart"/>
      <w:r w:rsidRPr="002D7860">
        <w:rPr>
          <w:sz w:val="28"/>
          <w:szCs w:val="28"/>
        </w:rPr>
        <w:t>проверяет на соответствие к</w:t>
      </w:r>
      <w:r w:rsidR="00F276D4">
        <w:rPr>
          <w:sz w:val="28"/>
          <w:szCs w:val="28"/>
        </w:rPr>
        <w:t xml:space="preserve">опий представляемых документов </w:t>
      </w:r>
      <w:r w:rsidRPr="002D7860">
        <w:rPr>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sidRPr="002D7860">
        <w:rPr>
          <w:sz w:val="28"/>
          <w:szCs w:val="28"/>
        </w:rPr>
        <w:t>). Заверяет копии документов, возвращает подлинники заявителю;</w:t>
      </w:r>
    </w:p>
    <w:p w:rsidR="00E743D6" w:rsidRPr="002D7860" w:rsidRDefault="00E743D6" w:rsidP="00E743D6">
      <w:pPr>
        <w:ind w:firstLine="709"/>
        <w:jc w:val="both"/>
        <w:rPr>
          <w:sz w:val="28"/>
          <w:szCs w:val="28"/>
        </w:rPr>
      </w:pPr>
      <w:proofErr w:type="gramStart"/>
      <w:r w:rsidRPr="002D7860">
        <w:rPr>
          <w:sz w:val="28"/>
          <w:szCs w:val="28"/>
        </w:rPr>
        <w:t xml:space="preserve">осуществляет копирование (сканирование) документов, предусмотренных </w:t>
      </w:r>
      <w:hyperlink r:id="rId42" w:history="1">
        <w:r w:rsidRPr="002D7860">
          <w:rPr>
            <w:sz w:val="28"/>
            <w:szCs w:val="28"/>
          </w:rPr>
          <w:t>пунктами 1</w:t>
        </w:r>
      </w:hyperlink>
      <w:r>
        <w:rPr>
          <w:sz w:val="28"/>
          <w:szCs w:val="28"/>
        </w:rPr>
        <w:t>-</w:t>
      </w:r>
      <w:hyperlink r:id="rId43" w:history="1">
        <w:r w:rsidRPr="002D7860">
          <w:rPr>
            <w:sz w:val="28"/>
            <w:szCs w:val="28"/>
          </w:rPr>
          <w:t>7</w:t>
        </w:r>
      </w:hyperlink>
      <w:r w:rsidRPr="002D7860">
        <w:rPr>
          <w:sz w:val="28"/>
          <w:szCs w:val="28"/>
        </w:rPr>
        <w:t xml:space="preserve">, </w:t>
      </w:r>
      <w:hyperlink r:id="rId44" w:history="1">
        <w:r w:rsidRPr="002D7860">
          <w:rPr>
            <w:sz w:val="28"/>
            <w:szCs w:val="28"/>
          </w:rPr>
          <w:t>9</w:t>
        </w:r>
      </w:hyperlink>
      <w:r w:rsidRPr="002D7860">
        <w:rPr>
          <w:sz w:val="28"/>
          <w:szCs w:val="28"/>
        </w:rPr>
        <w:t xml:space="preserve">, </w:t>
      </w:r>
      <w:hyperlink r:id="rId45" w:history="1">
        <w:r w:rsidRPr="002D7860">
          <w:rPr>
            <w:sz w:val="28"/>
            <w:szCs w:val="28"/>
          </w:rPr>
          <w:t>10</w:t>
        </w:r>
      </w:hyperlink>
      <w:r w:rsidRPr="002D7860">
        <w:rPr>
          <w:sz w:val="28"/>
          <w:szCs w:val="28"/>
        </w:rPr>
        <w:t xml:space="preserve">, </w:t>
      </w:r>
      <w:hyperlink r:id="rId46" w:history="1">
        <w:r w:rsidRPr="002D7860">
          <w:rPr>
            <w:sz w:val="28"/>
            <w:szCs w:val="28"/>
          </w:rPr>
          <w:t>14</w:t>
        </w:r>
      </w:hyperlink>
      <w:r w:rsidRPr="002D7860">
        <w:rPr>
          <w:sz w:val="28"/>
          <w:szCs w:val="28"/>
        </w:rPr>
        <w:t xml:space="preserve">, </w:t>
      </w:r>
      <w:hyperlink r:id="rId47" w:history="1">
        <w:r w:rsidRPr="002D7860">
          <w:rPr>
            <w:sz w:val="28"/>
            <w:szCs w:val="28"/>
          </w:rPr>
          <w:t>17</w:t>
        </w:r>
      </w:hyperlink>
      <w:r w:rsidRPr="002D7860">
        <w:rPr>
          <w:sz w:val="28"/>
          <w:szCs w:val="28"/>
        </w:rPr>
        <w:t xml:space="preserve"> и </w:t>
      </w:r>
      <w:hyperlink r:id="rId48" w:history="1">
        <w:r w:rsidRPr="002D7860">
          <w:rPr>
            <w:sz w:val="28"/>
            <w:szCs w:val="28"/>
          </w:rPr>
          <w:t>18 части 6 статьи 7</w:t>
        </w:r>
      </w:hyperlink>
      <w:r w:rsidRPr="002D7860">
        <w:rPr>
          <w:sz w:val="28"/>
          <w:szCs w:val="28"/>
        </w:rPr>
        <w:t xml:space="preserve"> Федерального закона № 210-ФЗ (далее - документы личного хранения) и представленных заявителем</w:t>
      </w:r>
      <w:r>
        <w:rPr>
          <w:sz w:val="28"/>
          <w:szCs w:val="28"/>
        </w:rPr>
        <w:t xml:space="preserve">, в случае, если заявитель </w:t>
      </w:r>
      <w:r w:rsidRPr="002D7860">
        <w:rPr>
          <w:sz w:val="28"/>
          <w:szCs w:val="28"/>
        </w:rPr>
        <w:t xml:space="preserve">самостоятельно не представил копии документов личного хранения, а в соответствии с административным регламентом предоставления </w:t>
      </w:r>
      <w:r>
        <w:rPr>
          <w:sz w:val="28"/>
          <w:szCs w:val="28"/>
        </w:rPr>
        <w:t>муниципальной</w:t>
      </w:r>
      <w:r w:rsidRPr="002D7860">
        <w:rPr>
          <w:sz w:val="28"/>
          <w:szCs w:val="28"/>
        </w:rPr>
        <w:t xml:space="preserve"> услуги для ее предоставления необходима копия документа личного хранения (за исключением случая, когда</w:t>
      </w:r>
      <w:proofErr w:type="gramEnd"/>
      <w:r w:rsidRPr="002D7860">
        <w:rPr>
          <w:sz w:val="28"/>
          <w:szCs w:val="28"/>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E743D6" w:rsidRPr="002D7860" w:rsidRDefault="00E743D6" w:rsidP="00E743D6">
      <w:pPr>
        <w:ind w:firstLine="709"/>
        <w:jc w:val="both"/>
        <w:rPr>
          <w:sz w:val="28"/>
          <w:szCs w:val="28"/>
        </w:rPr>
      </w:pPr>
      <w:r w:rsidRPr="002D7860">
        <w:rPr>
          <w:sz w:val="28"/>
          <w:szCs w:val="28"/>
        </w:rPr>
        <w:t xml:space="preserve">при отсутствии оснований для отказа в приеме документов, в соответствии с подразделом </w:t>
      </w:r>
      <w:r>
        <w:rPr>
          <w:sz w:val="28"/>
          <w:szCs w:val="28"/>
        </w:rPr>
        <w:t>2.9</w:t>
      </w:r>
      <w:r w:rsidRPr="002D7860">
        <w:rPr>
          <w:sz w:val="28"/>
          <w:szCs w:val="28"/>
        </w:rPr>
        <w:t xml:space="preserve"> раздела 2 Регламента, регистриру</w:t>
      </w:r>
      <w:r>
        <w:rPr>
          <w:sz w:val="28"/>
          <w:szCs w:val="28"/>
        </w:rPr>
        <w:t xml:space="preserve">ет заявление </w:t>
      </w:r>
      <w:r w:rsidRPr="002D7860">
        <w:rPr>
          <w:sz w:val="28"/>
          <w:szCs w:val="28"/>
        </w:rPr>
        <w:t>и документы, необходимые для предоставления муниципальной услуги, формирует пакет документов.</w:t>
      </w:r>
    </w:p>
    <w:p w:rsidR="00E743D6" w:rsidRPr="002D7860" w:rsidRDefault="00E743D6" w:rsidP="00E743D6">
      <w:pPr>
        <w:ind w:firstLine="709"/>
        <w:jc w:val="both"/>
        <w:rPr>
          <w:sz w:val="28"/>
          <w:szCs w:val="28"/>
        </w:rPr>
      </w:pPr>
      <w:r w:rsidRPr="002D7860">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w:t>
      </w:r>
      <w:r>
        <w:rPr>
          <w:sz w:val="28"/>
          <w:szCs w:val="28"/>
        </w:rPr>
        <w:t xml:space="preserve">я необходимыми и обязательными </w:t>
      </w:r>
      <w:r w:rsidRPr="002D7860">
        <w:rPr>
          <w:sz w:val="28"/>
          <w:szCs w:val="28"/>
        </w:rPr>
        <w:t>для предоставления муниципальных услуг, получение которых необходимо для получения муниципальных услуг, указанных в комплексном запросе.</w:t>
      </w:r>
    </w:p>
    <w:p w:rsidR="00E743D6" w:rsidRPr="002D7860" w:rsidRDefault="00E743D6" w:rsidP="00E743D6">
      <w:pPr>
        <w:ind w:firstLine="709"/>
        <w:jc w:val="both"/>
        <w:rPr>
          <w:sz w:val="28"/>
          <w:szCs w:val="28"/>
        </w:rPr>
      </w:pPr>
      <w:r w:rsidRPr="002D7860">
        <w:rPr>
          <w:sz w:val="28"/>
          <w:szCs w:val="28"/>
        </w:rPr>
        <w:t>В случае несоответствия документа, удостоверяющего личность, нормативно установленным требованиям</w:t>
      </w:r>
      <w:r w:rsidR="00F276D4">
        <w:rPr>
          <w:sz w:val="28"/>
          <w:szCs w:val="28"/>
        </w:rPr>
        <w:t xml:space="preserve"> или его отсутствия – работник </w:t>
      </w:r>
      <w:r w:rsidRPr="002D7860">
        <w:rPr>
          <w:sz w:val="28"/>
          <w:szCs w:val="28"/>
        </w:rP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E743D6" w:rsidRPr="002D7860" w:rsidRDefault="00E743D6" w:rsidP="00E743D6">
      <w:pPr>
        <w:ind w:firstLine="709"/>
        <w:jc w:val="both"/>
        <w:rPr>
          <w:sz w:val="28"/>
          <w:szCs w:val="28"/>
        </w:rPr>
      </w:pPr>
      <w:r w:rsidRPr="002D7860">
        <w:rPr>
          <w:sz w:val="28"/>
          <w:szCs w:val="28"/>
        </w:rPr>
        <w:t xml:space="preserve">При </w:t>
      </w:r>
      <w:r w:rsidRPr="006160F4">
        <w:rPr>
          <w:sz w:val="28"/>
          <w:szCs w:val="28"/>
        </w:rPr>
        <w:t>обращении заявителя с заявлением и документами, необходимыми для предоставления муниципальной услуги</w:t>
      </w:r>
      <w:r>
        <w:rPr>
          <w:sz w:val="28"/>
          <w:szCs w:val="28"/>
        </w:rPr>
        <w:t>,</w:t>
      </w:r>
      <w:r w:rsidRPr="002D7860">
        <w:rPr>
          <w:sz w:val="28"/>
          <w:szCs w:val="28"/>
        </w:rPr>
        <w:t xml:space="preserve"> МФЦ:</w:t>
      </w:r>
    </w:p>
    <w:p w:rsidR="00E743D6" w:rsidRPr="002D7860" w:rsidRDefault="00E743D6" w:rsidP="00E743D6">
      <w:pPr>
        <w:ind w:firstLine="709"/>
        <w:jc w:val="both"/>
        <w:rPr>
          <w:sz w:val="28"/>
          <w:szCs w:val="28"/>
        </w:rPr>
      </w:pPr>
      <w:r w:rsidRPr="002D7860">
        <w:rPr>
          <w:sz w:val="28"/>
          <w:szCs w:val="28"/>
        </w:rPr>
        <w:t xml:space="preserve">1) принимает от заявителя </w:t>
      </w:r>
      <w:r>
        <w:rPr>
          <w:sz w:val="28"/>
          <w:szCs w:val="28"/>
        </w:rPr>
        <w:t xml:space="preserve"> заявление </w:t>
      </w:r>
      <w:r w:rsidRPr="002D7860">
        <w:rPr>
          <w:sz w:val="28"/>
          <w:szCs w:val="28"/>
        </w:rPr>
        <w:t>и доку</w:t>
      </w:r>
      <w:r w:rsidRPr="002D7860">
        <w:rPr>
          <w:sz w:val="28"/>
          <w:szCs w:val="28"/>
        </w:rPr>
        <w:softHyphen/>
        <w:t>менты, представленные заявителем;</w:t>
      </w:r>
    </w:p>
    <w:p w:rsidR="00E743D6" w:rsidRPr="002D7860" w:rsidRDefault="00E743D6" w:rsidP="00E743D6">
      <w:pPr>
        <w:ind w:firstLine="709"/>
        <w:jc w:val="both"/>
        <w:rPr>
          <w:sz w:val="28"/>
          <w:szCs w:val="28"/>
        </w:rPr>
      </w:pPr>
      <w:proofErr w:type="gramStart"/>
      <w:r>
        <w:rPr>
          <w:sz w:val="28"/>
          <w:szCs w:val="28"/>
        </w:rPr>
        <w:t xml:space="preserve">2) </w:t>
      </w:r>
      <w:r w:rsidRPr="002D7860">
        <w:rPr>
          <w:sz w:val="28"/>
          <w:szCs w:val="28"/>
        </w:rPr>
        <w:t xml:space="preserve">осуществляет копирование (сканирование) документов, предусмотренных </w:t>
      </w:r>
      <w:hyperlink r:id="rId49" w:history="1">
        <w:r w:rsidRPr="002D7860">
          <w:rPr>
            <w:sz w:val="28"/>
            <w:szCs w:val="28"/>
          </w:rPr>
          <w:t>пунктами 1</w:t>
        </w:r>
      </w:hyperlink>
      <w:r>
        <w:rPr>
          <w:sz w:val="28"/>
          <w:szCs w:val="28"/>
        </w:rPr>
        <w:t>-</w:t>
      </w:r>
      <w:hyperlink r:id="rId50" w:history="1">
        <w:r w:rsidRPr="002D7860">
          <w:rPr>
            <w:sz w:val="28"/>
            <w:szCs w:val="28"/>
          </w:rPr>
          <w:t>7</w:t>
        </w:r>
      </w:hyperlink>
      <w:r w:rsidRPr="002D7860">
        <w:rPr>
          <w:sz w:val="28"/>
          <w:szCs w:val="28"/>
        </w:rPr>
        <w:t xml:space="preserve">, </w:t>
      </w:r>
      <w:hyperlink r:id="rId51" w:history="1">
        <w:r w:rsidRPr="002D7860">
          <w:rPr>
            <w:sz w:val="28"/>
            <w:szCs w:val="28"/>
          </w:rPr>
          <w:t>9</w:t>
        </w:r>
      </w:hyperlink>
      <w:r w:rsidRPr="002D7860">
        <w:rPr>
          <w:sz w:val="28"/>
          <w:szCs w:val="28"/>
        </w:rPr>
        <w:t xml:space="preserve">, </w:t>
      </w:r>
      <w:hyperlink r:id="rId52" w:history="1">
        <w:r w:rsidRPr="002D7860">
          <w:rPr>
            <w:sz w:val="28"/>
            <w:szCs w:val="28"/>
          </w:rPr>
          <w:t>10</w:t>
        </w:r>
      </w:hyperlink>
      <w:r w:rsidRPr="002D7860">
        <w:rPr>
          <w:sz w:val="28"/>
          <w:szCs w:val="28"/>
        </w:rPr>
        <w:t xml:space="preserve">, </w:t>
      </w:r>
      <w:hyperlink r:id="rId53" w:history="1">
        <w:r w:rsidRPr="002D7860">
          <w:rPr>
            <w:sz w:val="28"/>
            <w:szCs w:val="28"/>
          </w:rPr>
          <w:t>14</w:t>
        </w:r>
      </w:hyperlink>
      <w:r w:rsidRPr="002D7860">
        <w:rPr>
          <w:sz w:val="28"/>
          <w:szCs w:val="28"/>
        </w:rPr>
        <w:t xml:space="preserve">, </w:t>
      </w:r>
      <w:hyperlink r:id="rId54" w:history="1">
        <w:r w:rsidRPr="002D7860">
          <w:rPr>
            <w:sz w:val="28"/>
            <w:szCs w:val="28"/>
          </w:rPr>
          <w:t>17</w:t>
        </w:r>
      </w:hyperlink>
      <w:r w:rsidRPr="002D7860">
        <w:rPr>
          <w:sz w:val="28"/>
          <w:szCs w:val="28"/>
        </w:rPr>
        <w:t xml:space="preserve"> и </w:t>
      </w:r>
      <w:hyperlink r:id="rId55" w:history="1">
        <w:r w:rsidRPr="002D7860">
          <w:rPr>
            <w:sz w:val="28"/>
            <w:szCs w:val="28"/>
          </w:rPr>
          <w:t>18 части 6 статьи 7</w:t>
        </w:r>
      </w:hyperlink>
      <w:r w:rsidRPr="002D7860">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w:t>
      </w:r>
      <w:r>
        <w:rPr>
          <w:sz w:val="28"/>
          <w:szCs w:val="28"/>
        </w:rPr>
        <w:t xml:space="preserve"> (за исключением случая</w:t>
      </w:r>
      <w:proofErr w:type="gramEnd"/>
      <w:r>
        <w:rPr>
          <w:sz w:val="28"/>
          <w:szCs w:val="28"/>
        </w:rPr>
        <w:t xml:space="preserve">, когда </w:t>
      </w:r>
      <w:r w:rsidRPr="002D7860">
        <w:rPr>
          <w:sz w:val="28"/>
          <w:szCs w:val="28"/>
        </w:rPr>
        <w:t>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E743D6" w:rsidRPr="002D7860" w:rsidRDefault="00E743D6" w:rsidP="00E743D6">
      <w:pPr>
        <w:ind w:firstLine="709"/>
        <w:jc w:val="both"/>
        <w:rPr>
          <w:sz w:val="28"/>
          <w:szCs w:val="28"/>
        </w:rPr>
      </w:pPr>
      <w:r>
        <w:rPr>
          <w:sz w:val="28"/>
          <w:szCs w:val="28"/>
        </w:rPr>
        <w:t xml:space="preserve">3) </w:t>
      </w:r>
      <w:r w:rsidRPr="002D7860">
        <w:rPr>
          <w:sz w:val="28"/>
          <w:szCs w:val="28"/>
        </w:rPr>
        <w:t>формирует электронные докуме</w:t>
      </w:r>
      <w:r w:rsidR="00F276D4">
        <w:rPr>
          <w:sz w:val="28"/>
          <w:szCs w:val="28"/>
        </w:rPr>
        <w:t>нты и (или) электронные образы заявле</w:t>
      </w:r>
      <w:r w:rsidRPr="002D7860">
        <w:rPr>
          <w:sz w:val="28"/>
          <w:szCs w:val="28"/>
        </w:rPr>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743D6" w:rsidRPr="00360548" w:rsidRDefault="00E743D6" w:rsidP="00E743D6">
      <w:pPr>
        <w:ind w:firstLine="709"/>
        <w:jc w:val="both"/>
        <w:rPr>
          <w:sz w:val="28"/>
          <w:szCs w:val="28"/>
        </w:rPr>
      </w:pPr>
      <w:r w:rsidRPr="002D7860">
        <w:rPr>
          <w:sz w:val="28"/>
          <w:szCs w:val="28"/>
        </w:rPr>
        <w:t xml:space="preserve">4) </w:t>
      </w:r>
      <w:r w:rsidRPr="00360548">
        <w:rPr>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r>
        <w:rPr>
          <w:sz w:val="28"/>
          <w:szCs w:val="28"/>
        </w:rPr>
        <w:t>;</w:t>
      </w:r>
    </w:p>
    <w:p w:rsidR="00E743D6" w:rsidRPr="006160F4" w:rsidRDefault="00E743D6" w:rsidP="00E743D6">
      <w:pPr>
        <w:ind w:firstLine="709"/>
        <w:jc w:val="both"/>
        <w:rPr>
          <w:sz w:val="28"/>
          <w:szCs w:val="28"/>
        </w:rPr>
      </w:pPr>
      <w:r w:rsidRPr="006160F4">
        <w:t xml:space="preserve">5) </w:t>
      </w:r>
      <w:r w:rsidRPr="006160F4">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Pr="006160F4">
        <w:rPr>
          <w:rFonts w:eastAsia="Calibri"/>
          <w:sz w:val="28"/>
          <w:szCs w:val="28"/>
          <w:lang w:eastAsia="en-US"/>
        </w:rPr>
        <w:t xml:space="preserve"> Уполномоченный орган</w:t>
      </w:r>
      <w:r w:rsidRPr="006160F4">
        <w:rPr>
          <w:sz w:val="28"/>
          <w:szCs w:val="28"/>
        </w:rPr>
        <w:t>, предоставляющий муниципальную услугу, расположенный на территории Краснодарского края</w:t>
      </w:r>
      <w:r w:rsidRPr="006160F4">
        <w:t>.</w:t>
      </w:r>
    </w:p>
    <w:p w:rsidR="00E743D6" w:rsidRPr="00F47E65" w:rsidRDefault="00E743D6" w:rsidP="00E743D6">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743D6" w:rsidRPr="002D7860" w:rsidRDefault="00E743D6" w:rsidP="00E743D6">
      <w:pPr>
        <w:ind w:firstLine="709"/>
        <w:jc w:val="both"/>
        <w:rPr>
          <w:sz w:val="28"/>
          <w:szCs w:val="28"/>
        </w:rPr>
      </w:pPr>
      <w:r w:rsidRPr="002D7860">
        <w:rPr>
          <w:sz w:val="28"/>
          <w:szCs w:val="28"/>
        </w:rPr>
        <w:t>Критерием принятия решения по настоящей административной про</w:t>
      </w:r>
      <w:r w:rsidRPr="002D7860">
        <w:rPr>
          <w:sz w:val="28"/>
          <w:szCs w:val="28"/>
        </w:rPr>
        <w:softHyphen/>
        <w:t>цедуре является отсутствие оснований для отказа в приеме документов, необхо</w:t>
      </w:r>
      <w:r w:rsidRPr="002D7860">
        <w:rPr>
          <w:sz w:val="28"/>
          <w:szCs w:val="28"/>
        </w:rPr>
        <w:softHyphen/>
        <w:t>димых для предоставления муницип</w:t>
      </w:r>
      <w:r w:rsidR="00F276D4">
        <w:rPr>
          <w:sz w:val="28"/>
          <w:szCs w:val="28"/>
        </w:rPr>
        <w:t xml:space="preserve">альной услуги, в соответствие </w:t>
      </w:r>
      <w:r w:rsidRPr="002D7860">
        <w:rPr>
          <w:sz w:val="28"/>
          <w:szCs w:val="28"/>
        </w:rPr>
        <w:t xml:space="preserve">подразделом 2.9. раздела </w:t>
      </w:r>
      <w:r>
        <w:rPr>
          <w:sz w:val="28"/>
          <w:szCs w:val="28"/>
        </w:rPr>
        <w:t>2</w:t>
      </w:r>
      <w:r w:rsidRPr="002D7860">
        <w:rPr>
          <w:sz w:val="28"/>
          <w:szCs w:val="28"/>
        </w:rPr>
        <w:t xml:space="preserve"> Регламента.</w:t>
      </w:r>
    </w:p>
    <w:p w:rsidR="00E743D6" w:rsidRPr="002D7860" w:rsidRDefault="00E743D6" w:rsidP="00E743D6">
      <w:pPr>
        <w:ind w:firstLine="709"/>
        <w:jc w:val="both"/>
        <w:rPr>
          <w:sz w:val="28"/>
          <w:szCs w:val="28"/>
        </w:rPr>
      </w:pPr>
      <w:r w:rsidRPr="002D7860">
        <w:rPr>
          <w:sz w:val="28"/>
          <w:szCs w:val="28"/>
        </w:rPr>
        <w:t>Результатом исполнения административной процедуры</w:t>
      </w:r>
      <w:r>
        <w:rPr>
          <w:sz w:val="28"/>
          <w:szCs w:val="28"/>
        </w:rPr>
        <w:t xml:space="preserve"> (действия)</w:t>
      </w:r>
      <w:r w:rsidRPr="002D7860">
        <w:rPr>
          <w:sz w:val="28"/>
          <w:szCs w:val="28"/>
        </w:rPr>
        <w:t xml:space="preserve"> является регистрация запроса (заявления) и выдача заявителю расписки в получении документов либо отказ в приеме докум</w:t>
      </w:r>
      <w:r>
        <w:rPr>
          <w:sz w:val="28"/>
          <w:szCs w:val="28"/>
        </w:rPr>
        <w:t xml:space="preserve">ентов, при выявлении оснований </w:t>
      </w:r>
      <w:r w:rsidRPr="002D7860">
        <w:rPr>
          <w:sz w:val="28"/>
          <w:szCs w:val="28"/>
        </w:rPr>
        <w:t>для отказа в приеме документов (по желанию заявителя выдается в письменном виде с указанием причин отказа).</w:t>
      </w:r>
    </w:p>
    <w:p w:rsidR="00E743D6" w:rsidRPr="002D7860" w:rsidRDefault="00E743D6" w:rsidP="00E743D6">
      <w:pPr>
        <w:ind w:firstLine="709"/>
        <w:jc w:val="both"/>
        <w:rPr>
          <w:sz w:val="28"/>
          <w:szCs w:val="28"/>
        </w:rPr>
      </w:pPr>
      <w:r w:rsidRPr="002D7860">
        <w:rPr>
          <w:sz w:val="28"/>
          <w:szCs w:val="28"/>
        </w:rPr>
        <w:t>Исполнение данной административной процедуры</w:t>
      </w:r>
      <w:r>
        <w:rPr>
          <w:sz w:val="28"/>
          <w:szCs w:val="28"/>
        </w:rPr>
        <w:t xml:space="preserve"> (действия)</w:t>
      </w:r>
      <w:r w:rsidR="00F276D4">
        <w:rPr>
          <w:sz w:val="28"/>
          <w:szCs w:val="28"/>
        </w:rPr>
        <w:t xml:space="preserve"> возложено </w:t>
      </w:r>
      <w:r w:rsidRPr="002D7860">
        <w:rPr>
          <w:sz w:val="28"/>
          <w:szCs w:val="28"/>
        </w:rPr>
        <w:t>на работника МФЦ.</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 xml:space="preserve">6.2.3. Основанием для начала административной процедуры </w:t>
      </w:r>
      <w:r>
        <w:rPr>
          <w:sz w:val="28"/>
          <w:szCs w:val="28"/>
        </w:rPr>
        <w:t xml:space="preserve">(действия) </w:t>
      </w:r>
      <w:r w:rsidRPr="002D7860">
        <w:rPr>
          <w:sz w:val="28"/>
          <w:szCs w:val="28"/>
        </w:rPr>
        <w:t>является принятые МФЦ заявление и прилагаемые</w:t>
      </w:r>
      <w:r>
        <w:rPr>
          <w:sz w:val="28"/>
          <w:szCs w:val="28"/>
        </w:rPr>
        <w:t xml:space="preserve"> к нему документы от заявителя </w:t>
      </w:r>
      <w:r w:rsidRPr="002D7860">
        <w:rPr>
          <w:sz w:val="28"/>
          <w:szCs w:val="28"/>
        </w:rPr>
        <w:t>(пакет документов).</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Передача пакета документов из МФЦ в Уполномоченный орган, предоставляющий муниципальную услугу,</w:t>
      </w:r>
      <w:r w:rsidR="00F276D4">
        <w:rPr>
          <w:sz w:val="28"/>
          <w:szCs w:val="28"/>
        </w:rPr>
        <w:t xml:space="preserve"> осуществляется в соответствии </w:t>
      </w:r>
      <w:r w:rsidRPr="002D7860">
        <w:rPr>
          <w:sz w:val="28"/>
          <w:szCs w:val="28"/>
        </w:rP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Критериями административной процедуры</w:t>
      </w:r>
      <w:r>
        <w:rPr>
          <w:sz w:val="28"/>
          <w:szCs w:val="28"/>
        </w:rPr>
        <w:t xml:space="preserve"> (действия)</w:t>
      </w:r>
      <w:r w:rsidRPr="002D7860">
        <w:rPr>
          <w:sz w:val="28"/>
          <w:szCs w:val="28"/>
        </w:rPr>
        <w:t xml:space="preserve"> по передаче пакета документов в Уполномоченный орган, предоставляющий муниципальную услугу, являются:</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E743D6" w:rsidRPr="002D7860" w:rsidRDefault="00E743D6" w:rsidP="00E743D6">
      <w:pPr>
        <w:widowControl w:val="0"/>
        <w:autoSpaceDE w:val="0"/>
        <w:autoSpaceDN w:val="0"/>
        <w:adjustRightInd w:val="0"/>
        <w:ind w:firstLine="709"/>
        <w:jc w:val="both"/>
        <w:rPr>
          <w:sz w:val="28"/>
          <w:szCs w:val="28"/>
        </w:rPr>
      </w:pPr>
      <w:proofErr w:type="spellStart"/>
      <w:r w:rsidRPr="002D7860">
        <w:rPr>
          <w:sz w:val="28"/>
          <w:szCs w:val="28"/>
        </w:rPr>
        <w:t>адресность</w:t>
      </w:r>
      <w:proofErr w:type="spellEnd"/>
      <w:r w:rsidRPr="002D7860">
        <w:rPr>
          <w:sz w:val="28"/>
          <w:szCs w:val="28"/>
        </w:rPr>
        <w:t xml:space="preserve"> направления;</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соблюдение комплектности передавае</w:t>
      </w:r>
      <w:r w:rsidR="00F276D4">
        <w:rPr>
          <w:sz w:val="28"/>
          <w:szCs w:val="28"/>
        </w:rPr>
        <w:t xml:space="preserve">мых документов и предъявляемых </w:t>
      </w:r>
      <w:r w:rsidRPr="002D7860">
        <w:rPr>
          <w:sz w:val="28"/>
          <w:szCs w:val="28"/>
        </w:rPr>
        <w:t>к ним требований оформления</w:t>
      </w:r>
      <w:r w:rsidR="00F276D4">
        <w:rPr>
          <w:sz w:val="28"/>
          <w:szCs w:val="28"/>
        </w:rPr>
        <w:t xml:space="preserve">, предусмотренных соглашениями </w:t>
      </w:r>
      <w:r w:rsidRPr="002D7860">
        <w:rPr>
          <w:sz w:val="28"/>
          <w:szCs w:val="28"/>
        </w:rPr>
        <w:t>о взаимодействии.</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Способом фиксации результата выполнения административной процедуры</w:t>
      </w:r>
      <w:r>
        <w:rPr>
          <w:sz w:val="28"/>
          <w:szCs w:val="28"/>
        </w:rPr>
        <w:t xml:space="preserve"> (действия)</w:t>
      </w:r>
      <w:r w:rsidRPr="002D7860">
        <w:rPr>
          <w:sz w:val="28"/>
          <w:szCs w:val="28"/>
        </w:rPr>
        <w:t xml:space="preserve"> является наличие подписей специалиста  Уполномоченного органа, предоставляющего муниципальную услугу и работника МФЦ в реестре.</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Результатом исполнения административной процедуры</w:t>
      </w:r>
      <w:r>
        <w:rPr>
          <w:sz w:val="28"/>
          <w:szCs w:val="28"/>
        </w:rPr>
        <w:t xml:space="preserve"> (действия)</w:t>
      </w:r>
      <w:r w:rsidRPr="002D7860">
        <w:rPr>
          <w:sz w:val="28"/>
          <w:szCs w:val="28"/>
        </w:rPr>
        <w:t xml:space="preserve"> является получение пакета документов органом, предоставляющим муниципальную услугу.</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Исполнение данной административной процедуры</w:t>
      </w:r>
      <w:r>
        <w:rPr>
          <w:sz w:val="28"/>
          <w:szCs w:val="28"/>
        </w:rPr>
        <w:t xml:space="preserve"> (действия)</w:t>
      </w:r>
      <w:r w:rsidR="00F276D4">
        <w:rPr>
          <w:sz w:val="28"/>
          <w:szCs w:val="28"/>
        </w:rPr>
        <w:t xml:space="preserve"> возложено </w:t>
      </w:r>
      <w:r w:rsidRPr="002D7860">
        <w:rPr>
          <w:sz w:val="28"/>
          <w:szCs w:val="28"/>
        </w:rPr>
        <w:t>на работника МФЦ и специалиста Уполномоченного органа, предоставляющего муниципальную услугу.</w:t>
      </w:r>
    </w:p>
    <w:p w:rsidR="00E743D6" w:rsidRPr="00F77145" w:rsidRDefault="00E743D6" w:rsidP="00E743D6">
      <w:pPr>
        <w:widowControl w:val="0"/>
        <w:autoSpaceDE w:val="0"/>
        <w:autoSpaceDN w:val="0"/>
        <w:adjustRightInd w:val="0"/>
        <w:ind w:firstLine="709"/>
        <w:jc w:val="both"/>
        <w:rPr>
          <w:sz w:val="28"/>
          <w:szCs w:val="28"/>
        </w:rPr>
      </w:pPr>
      <w:r w:rsidRPr="00F77145">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E743D6" w:rsidRPr="002D7860" w:rsidRDefault="00E743D6" w:rsidP="00E743D6">
      <w:pPr>
        <w:ind w:firstLine="851"/>
        <w:jc w:val="both"/>
        <w:rPr>
          <w:sz w:val="28"/>
          <w:szCs w:val="28"/>
        </w:rPr>
      </w:pPr>
      <w:r w:rsidRPr="002D7860">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E743D6" w:rsidRPr="002D7860" w:rsidRDefault="00E743D6" w:rsidP="00E743D6">
      <w:pPr>
        <w:widowControl w:val="0"/>
        <w:ind w:firstLine="851"/>
        <w:jc w:val="both"/>
        <w:rPr>
          <w:sz w:val="28"/>
          <w:szCs w:val="28"/>
        </w:rPr>
      </w:pPr>
      <w:r w:rsidRPr="002D7860">
        <w:rPr>
          <w:sz w:val="28"/>
          <w:szCs w:val="28"/>
        </w:rPr>
        <w:t xml:space="preserve">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r w:rsidR="00F276D4" w:rsidRPr="002D7860">
        <w:rPr>
          <w:sz w:val="28"/>
          <w:szCs w:val="28"/>
        </w:rPr>
        <w:t>дату,</w:t>
      </w:r>
      <w:r w:rsidRPr="002D7860">
        <w:rPr>
          <w:sz w:val="28"/>
          <w:szCs w:val="28"/>
        </w:rPr>
        <w:t xml:space="preserve">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E743D6" w:rsidRPr="002D7860" w:rsidRDefault="00E743D6" w:rsidP="00E743D6">
      <w:pPr>
        <w:widowControl w:val="0"/>
        <w:ind w:firstLine="851"/>
        <w:jc w:val="both"/>
        <w:rPr>
          <w:sz w:val="28"/>
          <w:szCs w:val="28"/>
        </w:rPr>
      </w:pPr>
      <w:r w:rsidRPr="002D7860">
        <w:rPr>
          <w:sz w:val="28"/>
          <w:szCs w:val="28"/>
        </w:rPr>
        <w:t>Результатом исполнения административной процедуры</w:t>
      </w:r>
      <w:r>
        <w:rPr>
          <w:sz w:val="28"/>
          <w:szCs w:val="28"/>
        </w:rPr>
        <w:t xml:space="preserve"> (действия)</w:t>
      </w:r>
      <w:r w:rsidRPr="002D7860">
        <w:rPr>
          <w:sz w:val="28"/>
          <w:szCs w:val="28"/>
        </w:rPr>
        <w:t xml:space="preserve"> является получение МФЦ результата предоставления муниципальной услуги для его выдачи заявителю.</w:t>
      </w:r>
    </w:p>
    <w:p w:rsidR="00E743D6" w:rsidRPr="00942BC9" w:rsidRDefault="00E743D6" w:rsidP="00E743D6">
      <w:pPr>
        <w:widowControl w:val="0"/>
        <w:ind w:firstLine="851"/>
        <w:jc w:val="both"/>
        <w:rPr>
          <w:sz w:val="28"/>
          <w:szCs w:val="28"/>
        </w:rPr>
      </w:pPr>
      <w:r w:rsidRPr="00942BC9">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E743D6" w:rsidRPr="00942BC9" w:rsidRDefault="00E743D6" w:rsidP="00E743D6">
      <w:pPr>
        <w:widowControl w:val="0"/>
        <w:ind w:firstLine="851"/>
        <w:jc w:val="both"/>
        <w:rPr>
          <w:sz w:val="28"/>
          <w:szCs w:val="28"/>
        </w:rPr>
      </w:pPr>
      <w:r w:rsidRPr="00942BC9">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E743D6" w:rsidRPr="002D7860" w:rsidRDefault="00E743D6" w:rsidP="00E743D6">
      <w:pPr>
        <w:widowControl w:val="0"/>
        <w:ind w:firstLine="851"/>
        <w:jc w:val="both"/>
        <w:rPr>
          <w:sz w:val="28"/>
          <w:szCs w:val="28"/>
        </w:rPr>
      </w:pPr>
      <w:r w:rsidRPr="00942BC9">
        <w:rPr>
          <w:sz w:val="28"/>
          <w:szCs w:val="28"/>
        </w:rPr>
        <w:t>Исполнение данной административной процедуры (действия)  возложено на специалиста органа, предоставляющего муниципальную услугу, и</w:t>
      </w:r>
      <w:r w:rsidRPr="002D7860">
        <w:rPr>
          <w:sz w:val="28"/>
          <w:szCs w:val="28"/>
        </w:rPr>
        <w:t xml:space="preserve"> работника МФЦ.</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6.2.5. Основанием для начала административной процедуры</w:t>
      </w:r>
      <w:r>
        <w:rPr>
          <w:sz w:val="28"/>
          <w:szCs w:val="28"/>
        </w:rPr>
        <w:t xml:space="preserve"> (действия)</w:t>
      </w:r>
      <w:r w:rsidRPr="002D7860">
        <w:rPr>
          <w:sz w:val="28"/>
          <w:szCs w:val="28"/>
        </w:rPr>
        <w:t xml:space="preserve"> является получение МФЦ результата предоставления муниципальной услуги для его выдачи заявителю.</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Работник МФЦ при выдаче документов, являющихся результатом предоставления муниципальной услуги:</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Критерием административной процедуры</w:t>
      </w:r>
      <w:r>
        <w:rPr>
          <w:sz w:val="28"/>
          <w:szCs w:val="28"/>
        </w:rPr>
        <w:t xml:space="preserve"> (действия)</w:t>
      </w:r>
      <w:r w:rsidRPr="002D7860">
        <w:rPr>
          <w:sz w:val="28"/>
          <w:szCs w:val="28"/>
        </w:rPr>
        <w:t xml:space="preserve"> по выдаче документов, являющихся результатом предоставления муниципальной услуги</w:t>
      </w:r>
      <w:r w:rsidRPr="00DB7382">
        <w:rPr>
          <w:color w:val="FF0000"/>
          <w:sz w:val="28"/>
          <w:szCs w:val="28"/>
        </w:rPr>
        <w:t>,</w:t>
      </w:r>
      <w:r w:rsidRPr="002D7860">
        <w:rPr>
          <w:sz w:val="28"/>
          <w:szCs w:val="28"/>
        </w:rPr>
        <w:t xml:space="preserve"> является:</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 xml:space="preserve">Результатом административной процедуры </w:t>
      </w:r>
      <w:r>
        <w:rPr>
          <w:sz w:val="28"/>
          <w:szCs w:val="28"/>
        </w:rPr>
        <w:t xml:space="preserve">(действия) </w:t>
      </w:r>
      <w:r w:rsidRPr="002D7860">
        <w:rPr>
          <w:sz w:val="28"/>
          <w:szCs w:val="28"/>
        </w:rPr>
        <w:t>является выдача заявителю документов, являющихся результатом предоставления муниципальной услуги.</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 xml:space="preserve">Способом фиксации результата административной процедуры </w:t>
      </w:r>
      <w:r>
        <w:rPr>
          <w:sz w:val="28"/>
          <w:szCs w:val="28"/>
        </w:rPr>
        <w:t xml:space="preserve">(действия) </w:t>
      </w:r>
      <w:r w:rsidRPr="002D7860">
        <w:rPr>
          <w:sz w:val="28"/>
          <w:szCs w:val="28"/>
        </w:rPr>
        <w:t>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E743D6" w:rsidRPr="002D7860" w:rsidRDefault="00E743D6" w:rsidP="00E743D6">
      <w:pPr>
        <w:widowControl w:val="0"/>
        <w:autoSpaceDE w:val="0"/>
        <w:autoSpaceDN w:val="0"/>
        <w:adjustRightInd w:val="0"/>
        <w:ind w:firstLine="709"/>
        <w:jc w:val="both"/>
        <w:rPr>
          <w:sz w:val="28"/>
          <w:szCs w:val="28"/>
        </w:rPr>
      </w:pPr>
      <w:r w:rsidRPr="002D7860">
        <w:rPr>
          <w:sz w:val="28"/>
          <w:szCs w:val="28"/>
        </w:rPr>
        <w:t>Исполнение данной административной процедуры</w:t>
      </w:r>
      <w:r>
        <w:rPr>
          <w:sz w:val="28"/>
          <w:szCs w:val="28"/>
        </w:rPr>
        <w:t xml:space="preserve"> (действия)</w:t>
      </w:r>
      <w:r w:rsidRPr="002D7860">
        <w:rPr>
          <w:sz w:val="28"/>
          <w:szCs w:val="28"/>
        </w:rPr>
        <w:t xml:space="preserve"> возложено </w:t>
      </w:r>
      <w:r w:rsidRPr="002D7860">
        <w:rPr>
          <w:sz w:val="28"/>
          <w:szCs w:val="28"/>
        </w:rPr>
        <w:br/>
        <w:t>на работника МФЦ.</w:t>
      </w:r>
    </w:p>
    <w:p w:rsidR="00E743D6" w:rsidRPr="00F276D4" w:rsidRDefault="00E743D6" w:rsidP="00E743D6">
      <w:pPr>
        <w:widowControl w:val="0"/>
        <w:autoSpaceDE w:val="0"/>
        <w:autoSpaceDN w:val="0"/>
        <w:adjustRightInd w:val="0"/>
        <w:ind w:firstLine="709"/>
        <w:jc w:val="both"/>
        <w:rPr>
          <w:sz w:val="28"/>
          <w:szCs w:val="28"/>
        </w:rPr>
      </w:pPr>
      <w:r w:rsidRPr="002D7860">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hyperlink r:id="rId56" w:history="1">
        <w:r w:rsidRPr="002D7860">
          <w:rPr>
            <w:sz w:val="28"/>
            <w:szCs w:val="28"/>
          </w:rPr>
          <w:t>усиленной квалифицированной электронной подписи</w:t>
        </w:r>
      </w:hyperlink>
      <w:r w:rsidRPr="002D7860">
        <w:rPr>
          <w:sz w:val="28"/>
          <w:szCs w:val="28"/>
        </w:rPr>
        <w:t xml:space="preserve"> заявителя, использованной при обращении за получением муниципальной услуги.</w:t>
      </w:r>
    </w:p>
    <w:p w:rsidR="00E743D6" w:rsidRPr="00F276D4" w:rsidRDefault="00E743D6" w:rsidP="00F276D4">
      <w:pPr>
        <w:widowControl w:val="0"/>
        <w:autoSpaceDE w:val="0"/>
        <w:autoSpaceDN w:val="0"/>
        <w:adjustRightInd w:val="0"/>
        <w:jc w:val="center"/>
        <w:outlineLvl w:val="2"/>
        <w:rPr>
          <w:sz w:val="28"/>
          <w:szCs w:val="28"/>
        </w:rPr>
      </w:pPr>
      <w:r w:rsidRPr="00F77145">
        <w:rPr>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w:t>
      </w:r>
      <w:r w:rsidRPr="00F77145">
        <w:rPr>
          <w:sz w:val="28"/>
          <w:szCs w:val="28"/>
          <w:lang w:eastAsia="en-US"/>
        </w:rPr>
        <w:t xml:space="preserve"> ЛИБО РАБОТНИКОВ </w:t>
      </w:r>
      <w:r w:rsidRPr="00F77145">
        <w:rPr>
          <w:sz w:val="28"/>
          <w:szCs w:val="28"/>
        </w:rPr>
        <w:t>МНОГОФУНКЦИОАЛЬНОГО ЦЕНТРА</w:t>
      </w:r>
    </w:p>
    <w:p w:rsidR="00E743D6" w:rsidRPr="00390EF0" w:rsidRDefault="00E743D6" w:rsidP="00E743D6">
      <w:pPr>
        <w:autoSpaceDE w:val="0"/>
        <w:ind w:firstLine="567"/>
        <w:jc w:val="both"/>
        <w:rPr>
          <w:sz w:val="28"/>
          <w:szCs w:val="28"/>
        </w:rPr>
      </w:pPr>
      <w:r w:rsidRPr="00390EF0">
        <w:rPr>
          <w:sz w:val="28"/>
          <w:szCs w:val="28"/>
        </w:rPr>
        <w:t xml:space="preserve">6.3.1. Обжалование решения и </w:t>
      </w:r>
      <w:r>
        <w:rPr>
          <w:sz w:val="28"/>
          <w:szCs w:val="28"/>
        </w:rPr>
        <w:t xml:space="preserve"> (или) </w:t>
      </w:r>
      <w:r w:rsidRPr="00390EF0">
        <w:rPr>
          <w:sz w:val="28"/>
          <w:szCs w:val="28"/>
        </w:rPr>
        <w:t xml:space="preserve">действия (бездействия) МФЦ, должностных лиц </w:t>
      </w:r>
      <w:r w:rsidRPr="00390EF0">
        <w:rPr>
          <w:sz w:val="28"/>
          <w:szCs w:val="28"/>
          <w:lang w:eastAsia="en-US"/>
        </w:rPr>
        <w:t>МФЦ либо работников</w:t>
      </w:r>
      <w:r w:rsidRPr="00390EF0">
        <w:rPr>
          <w:sz w:val="28"/>
          <w:szCs w:val="28"/>
        </w:rPr>
        <w:t xml:space="preserve"> МФЦ производится в соответствии с порядком</w:t>
      </w:r>
      <w:r>
        <w:rPr>
          <w:sz w:val="28"/>
          <w:szCs w:val="28"/>
        </w:rPr>
        <w:t>,</w:t>
      </w:r>
      <w:r w:rsidRPr="00390EF0">
        <w:rPr>
          <w:sz w:val="28"/>
          <w:szCs w:val="28"/>
        </w:rPr>
        <w:t xml:space="preserve"> определенным главой 2.1 Федерального закона № 210-ФЗ. </w:t>
      </w:r>
    </w:p>
    <w:p w:rsidR="00E743D6" w:rsidRPr="00390EF0" w:rsidRDefault="00E743D6" w:rsidP="00E743D6">
      <w:pPr>
        <w:ind w:firstLine="709"/>
        <w:jc w:val="both"/>
        <w:rPr>
          <w:sz w:val="28"/>
          <w:szCs w:val="28"/>
        </w:rPr>
      </w:pPr>
      <w:r w:rsidRPr="00390EF0">
        <w:rPr>
          <w:sz w:val="28"/>
          <w:szCs w:val="28"/>
        </w:rPr>
        <w:t>6.3.2. Жалоба на решения и</w:t>
      </w:r>
      <w:r>
        <w:rPr>
          <w:sz w:val="28"/>
          <w:szCs w:val="28"/>
        </w:rPr>
        <w:t xml:space="preserve"> (или)</w:t>
      </w:r>
      <w:r w:rsidRPr="00390EF0">
        <w:rPr>
          <w:sz w:val="28"/>
          <w:szCs w:val="28"/>
        </w:rPr>
        <w:t xml:space="preserve"> действия (бездействие) </w:t>
      </w:r>
      <w:r w:rsidRPr="00390EF0">
        <w:rPr>
          <w:spacing w:val="-4"/>
          <w:sz w:val="28"/>
          <w:szCs w:val="28"/>
        </w:rPr>
        <w:t>МФЦ</w:t>
      </w:r>
      <w:r w:rsidRPr="00390EF0">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E743D6" w:rsidRDefault="00E743D6" w:rsidP="00E743D6">
      <w:pPr>
        <w:autoSpaceDE w:val="0"/>
        <w:rPr>
          <w:color w:val="FF0000"/>
          <w:sz w:val="28"/>
          <w:szCs w:val="28"/>
        </w:rPr>
      </w:pPr>
    </w:p>
    <w:p w:rsidR="00E743D6" w:rsidRPr="00392442" w:rsidRDefault="00E743D6" w:rsidP="00E743D6">
      <w:pPr>
        <w:autoSpaceDE w:val="0"/>
        <w:rPr>
          <w:rFonts w:ascii="Times New Roman CYR" w:hAnsi="Times New Roman CYR" w:cs="Times New Roman CYR"/>
          <w:color w:val="FF0000"/>
          <w:sz w:val="28"/>
          <w:szCs w:val="28"/>
        </w:rPr>
      </w:pPr>
    </w:p>
    <w:p w:rsidR="00F276D4" w:rsidRDefault="00F276D4" w:rsidP="00E743D6">
      <w:pPr>
        <w:autoSpaceDE w:val="0"/>
        <w:rPr>
          <w:rFonts w:cs="Arial"/>
          <w:sz w:val="28"/>
          <w:szCs w:val="28"/>
        </w:rPr>
      </w:pPr>
      <w:r>
        <w:rPr>
          <w:rFonts w:cs="Arial"/>
          <w:sz w:val="28"/>
          <w:szCs w:val="28"/>
        </w:rPr>
        <w:t>Ведущий специалист общего отдела</w:t>
      </w:r>
    </w:p>
    <w:p w:rsidR="00F276D4" w:rsidRDefault="00F276D4" w:rsidP="00E743D6">
      <w:pPr>
        <w:autoSpaceDE w:val="0"/>
        <w:rPr>
          <w:rFonts w:cs="Arial"/>
          <w:sz w:val="28"/>
          <w:szCs w:val="28"/>
        </w:rPr>
      </w:pPr>
      <w:r>
        <w:rPr>
          <w:rFonts w:cs="Arial"/>
          <w:sz w:val="28"/>
          <w:szCs w:val="28"/>
        </w:rPr>
        <w:t xml:space="preserve">администрации </w:t>
      </w:r>
      <w:proofErr w:type="gramStart"/>
      <w:r>
        <w:rPr>
          <w:rFonts w:cs="Arial"/>
          <w:sz w:val="28"/>
          <w:szCs w:val="28"/>
        </w:rPr>
        <w:t>Красногвардейского</w:t>
      </w:r>
      <w:proofErr w:type="gramEnd"/>
      <w:r>
        <w:rPr>
          <w:rFonts w:cs="Arial"/>
          <w:sz w:val="28"/>
          <w:szCs w:val="28"/>
        </w:rPr>
        <w:t xml:space="preserve"> </w:t>
      </w:r>
    </w:p>
    <w:p w:rsidR="00E743D6" w:rsidRDefault="00F276D4" w:rsidP="00E743D6">
      <w:pPr>
        <w:autoSpaceDE w:val="0"/>
        <w:rPr>
          <w:rFonts w:ascii="Times New Roman CYR" w:hAnsi="Times New Roman CYR" w:cs="Times New Roman CYR"/>
          <w:sz w:val="28"/>
          <w:szCs w:val="28"/>
        </w:rPr>
      </w:pPr>
      <w:r>
        <w:rPr>
          <w:rFonts w:cs="Arial"/>
          <w:sz w:val="28"/>
          <w:szCs w:val="28"/>
        </w:rPr>
        <w:t>сельского</w:t>
      </w:r>
      <w:r w:rsidR="00E743D6">
        <w:rPr>
          <w:rFonts w:ascii="Times New Roman CYR" w:hAnsi="Times New Roman CYR" w:cs="Times New Roman CYR"/>
          <w:sz w:val="28"/>
          <w:szCs w:val="28"/>
        </w:rPr>
        <w:t xml:space="preserve"> поселения</w:t>
      </w:r>
      <w:r>
        <w:rPr>
          <w:rFonts w:ascii="Times New Roman CYR" w:hAnsi="Times New Roman CYR" w:cs="Times New Roman CYR"/>
          <w:sz w:val="28"/>
          <w:szCs w:val="28"/>
        </w:rPr>
        <w:t xml:space="preserve"> Каневского района</w:t>
      </w:r>
      <w:r w:rsidR="00E743D6">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E743D6">
        <w:rPr>
          <w:rFonts w:ascii="Times New Roman CYR" w:hAnsi="Times New Roman CYR" w:cs="Times New Roman CYR"/>
          <w:sz w:val="28"/>
          <w:szCs w:val="28"/>
        </w:rPr>
        <w:t xml:space="preserve">     </w:t>
      </w:r>
      <w:r>
        <w:rPr>
          <w:rFonts w:ascii="Times New Roman CYR" w:hAnsi="Times New Roman CYR" w:cs="Times New Roman CYR"/>
          <w:sz w:val="28"/>
          <w:szCs w:val="28"/>
        </w:rPr>
        <w:t>Т.В.Дудка</w:t>
      </w: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F276D4" w:rsidRDefault="00F276D4" w:rsidP="00E743D6">
      <w:pPr>
        <w:autoSpaceDE w:val="0"/>
        <w:rPr>
          <w:rFonts w:eastAsia="Lucida Sans Unicode"/>
          <w:sz w:val="28"/>
          <w:szCs w:val="28"/>
          <w:lang w:eastAsia="en-US" w:bidi="en-US"/>
        </w:rPr>
      </w:pPr>
    </w:p>
    <w:p w:rsidR="00E743D6" w:rsidRPr="0090698B" w:rsidRDefault="00E743D6" w:rsidP="00E743D6">
      <w:pPr>
        <w:widowControl w:val="0"/>
        <w:autoSpaceDE w:val="0"/>
        <w:autoSpaceDN w:val="0"/>
        <w:adjustRightInd w:val="0"/>
        <w:jc w:val="right"/>
        <w:rPr>
          <w:rFonts w:ascii="Times New Roman CYR" w:hAnsi="Times New Roman CYR" w:cs="Times New Roman CYR"/>
          <w:sz w:val="28"/>
          <w:szCs w:val="28"/>
        </w:rPr>
      </w:pPr>
      <w:r w:rsidRPr="0090698B">
        <w:rPr>
          <w:rFonts w:ascii="Times New Roman CYR" w:hAnsi="Times New Roman CYR" w:cs="Times New Roman CYR"/>
          <w:sz w:val="28"/>
          <w:szCs w:val="28"/>
        </w:rPr>
        <w:t>ПРИЛОЖЕНИЕ № 1</w:t>
      </w:r>
    </w:p>
    <w:p w:rsidR="00E743D6" w:rsidRPr="0090698B" w:rsidRDefault="00E743D6" w:rsidP="00E743D6">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к административному </w:t>
      </w:r>
      <w:r w:rsidRPr="0090698B">
        <w:rPr>
          <w:rFonts w:ascii="Times New Roman CYR" w:hAnsi="Times New Roman CYR" w:cs="Times New Roman CYR"/>
          <w:sz w:val="28"/>
          <w:szCs w:val="28"/>
        </w:rPr>
        <w:t xml:space="preserve">регламенту предоставления муниципальной услуги </w:t>
      </w:r>
    </w:p>
    <w:p w:rsidR="00E743D6" w:rsidRPr="0090698B" w:rsidRDefault="00E743D6" w:rsidP="00E743D6">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«Предоставление в собственность, аренду, безвозмездное пользование земельного участка,</w:t>
      </w:r>
    </w:p>
    <w:p w:rsidR="00E743D6" w:rsidRPr="0090698B" w:rsidRDefault="00E743D6" w:rsidP="00E743D6">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 </w:t>
      </w:r>
      <w:proofErr w:type="gramStart"/>
      <w:r w:rsidRPr="0090698B">
        <w:rPr>
          <w:rFonts w:ascii="Times New Roman CYR" w:hAnsi="Times New Roman CYR" w:cs="Times New Roman CYR"/>
          <w:sz w:val="28"/>
          <w:szCs w:val="28"/>
        </w:rPr>
        <w:t>находящегося</w:t>
      </w:r>
      <w:proofErr w:type="gramEnd"/>
      <w:r w:rsidRPr="0090698B">
        <w:rPr>
          <w:rFonts w:ascii="Times New Roman CYR" w:hAnsi="Times New Roman CYR" w:cs="Times New Roman CYR"/>
          <w:sz w:val="28"/>
          <w:szCs w:val="28"/>
        </w:rPr>
        <w:t xml:space="preserve"> в муниципальной собственности, без проведения торгов»</w:t>
      </w:r>
    </w:p>
    <w:p w:rsidR="00E743D6" w:rsidRPr="0090698B" w:rsidRDefault="00E743D6" w:rsidP="00E743D6">
      <w:pPr>
        <w:widowControl w:val="0"/>
        <w:autoSpaceDE w:val="0"/>
        <w:autoSpaceDN w:val="0"/>
        <w:adjustRightInd w:val="0"/>
        <w:ind w:firstLine="4753"/>
        <w:jc w:val="right"/>
        <w:rPr>
          <w:rFonts w:ascii="Times New Roman CYR" w:hAnsi="Times New Roman CYR" w:cs="Times New Roman CYR"/>
          <w:sz w:val="28"/>
          <w:szCs w:val="28"/>
        </w:rPr>
      </w:pPr>
    </w:p>
    <w:p w:rsidR="00E743D6" w:rsidRPr="0090698B" w:rsidRDefault="00E743D6" w:rsidP="00E743D6">
      <w:pPr>
        <w:widowControl w:val="0"/>
        <w:autoSpaceDE w:val="0"/>
        <w:autoSpaceDN w:val="0"/>
        <w:adjustRightInd w:val="0"/>
        <w:jc w:val="center"/>
        <w:outlineLvl w:val="2"/>
        <w:rPr>
          <w:rFonts w:ascii="Times New Roman CYR" w:hAnsi="Times New Roman CYR" w:cs="Times New Roman CYR"/>
          <w:b/>
          <w:bCs/>
          <w:color w:val="26282F"/>
          <w:sz w:val="28"/>
          <w:szCs w:val="28"/>
        </w:rPr>
      </w:pPr>
      <w:r w:rsidRPr="0090698B">
        <w:rPr>
          <w:rFonts w:ascii="Times New Roman CYR" w:hAnsi="Times New Roman CYR" w:cs="Times New Roman CYR"/>
          <w:b/>
          <w:bCs/>
          <w:color w:val="26282F"/>
          <w:sz w:val="28"/>
          <w:szCs w:val="28"/>
        </w:rPr>
        <w:t>ФОРМА ЗАЯВЛЕНИЯ</w:t>
      </w:r>
    </w:p>
    <w:p w:rsidR="00E743D6" w:rsidRPr="0090698B" w:rsidRDefault="00E743D6" w:rsidP="00E743D6">
      <w:pPr>
        <w:widowControl w:val="0"/>
        <w:autoSpaceDE w:val="0"/>
        <w:autoSpaceDN w:val="0"/>
        <w:adjustRightInd w:val="0"/>
        <w:jc w:val="center"/>
        <w:outlineLvl w:val="2"/>
        <w:rPr>
          <w:rFonts w:ascii="Times New Roman CYR" w:hAnsi="Times New Roman CYR" w:cs="Times New Roman CYR"/>
          <w:b/>
          <w:bCs/>
          <w:color w:val="26282F"/>
          <w:sz w:val="28"/>
          <w:szCs w:val="28"/>
        </w:rPr>
      </w:pPr>
      <w:r w:rsidRPr="0090698B">
        <w:rPr>
          <w:rFonts w:ascii="Times New Roman CYR" w:hAnsi="Times New Roman CYR" w:cs="Times New Roman CYR"/>
          <w:b/>
          <w:bCs/>
          <w:color w:val="26282F"/>
          <w:sz w:val="28"/>
          <w:szCs w:val="28"/>
        </w:rPr>
        <w:t>о предоставлении в собственность, аренду, безвозмездное пользование земельного участка, находящегося в муниципальной собственности,</w:t>
      </w:r>
    </w:p>
    <w:p w:rsidR="00E743D6" w:rsidRPr="0090698B" w:rsidRDefault="00E743D6" w:rsidP="00E743D6">
      <w:pPr>
        <w:widowControl w:val="0"/>
        <w:autoSpaceDE w:val="0"/>
        <w:autoSpaceDN w:val="0"/>
        <w:adjustRightInd w:val="0"/>
        <w:jc w:val="center"/>
        <w:outlineLvl w:val="2"/>
        <w:rPr>
          <w:rFonts w:ascii="Times New Roman CYR" w:hAnsi="Times New Roman CYR" w:cs="Times New Roman CYR"/>
          <w:b/>
          <w:bCs/>
          <w:color w:val="26282F"/>
          <w:sz w:val="28"/>
          <w:szCs w:val="28"/>
        </w:rPr>
      </w:pPr>
      <w:r w:rsidRPr="0090698B">
        <w:rPr>
          <w:rFonts w:ascii="Times New Roman CYR" w:hAnsi="Times New Roman CYR" w:cs="Times New Roman CYR"/>
          <w:b/>
          <w:bCs/>
          <w:color w:val="26282F"/>
          <w:sz w:val="28"/>
          <w:szCs w:val="28"/>
        </w:rPr>
        <w:t>без проведения торгов</w:t>
      </w:r>
    </w:p>
    <w:p w:rsidR="00E743D6" w:rsidRPr="0090698B" w:rsidRDefault="00E743D6" w:rsidP="00E743D6">
      <w:pPr>
        <w:widowControl w:val="0"/>
        <w:autoSpaceDE w:val="0"/>
        <w:autoSpaceDN w:val="0"/>
        <w:adjustRightInd w:val="0"/>
        <w:ind w:firstLine="720"/>
        <w:jc w:val="both"/>
        <w:rPr>
          <w:rFonts w:ascii="Times New Roman CYR" w:hAnsi="Times New Roman CYR" w:cs="Times New Roman CYR"/>
        </w:rPr>
      </w:pPr>
    </w:p>
    <w:p w:rsidR="00F276D4" w:rsidRDefault="00E743D6" w:rsidP="00E743D6">
      <w:pPr>
        <w:widowControl w:val="0"/>
        <w:autoSpaceDE w:val="0"/>
        <w:autoSpaceDN w:val="0"/>
        <w:adjustRightInd w:val="0"/>
        <w:ind w:firstLine="698"/>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Главе </w:t>
      </w:r>
      <w:proofErr w:type="gramStart"/>
      <w:r>
        <w:rPr>
          <w:rFonts w:ascii="Times New Roman CYR" w:hAnsi="Times New Roman CYR" w:cs="Times New Roman CYR"/>
          <w:sz w:val="28"/>
          <w:szCs w:val="28"/>
        </w:rPr>
        <w:t>К</w:t>
      </w:r>
      <w:r w:rsidR="00F276D4">
        <w:rPr>
          <w:rFonts w:ascii="Times New Roman CYR" w:hAnsi="Times New Roman CYR" w:cs="Times New Roman CYR"/>
          <w:sz w:val="28"/>
          <w:szCs w:val="28"/>
        </w:rPr>
        <w:t>расногвардейског</w:t>
      </w:r>
      <w:r>
        <w:rPr>
          <w:rFonts w:ascii="Times New Roman CYR" w:hAnsi="Times New Roman CYR" w:cs="Times New Roman CYR"/>
          <w:sz w:val="28"/>
          <w:szCs w:val="28"/>
        </w:rPr>
        <w:t>о</w:t>
      </w:r>
      <w:proofErr w:type="gramEnd"/>
      <w:r w:rsidRPr="0090698B">
        <w:rPr>
          <w:rFonts w:ascii="Times New Roman CYR" w:hAnsi="Times New Roman CYR" w:cs="Times New Roman CYR"/>
          <w:sz w:val="28"/>
          <w:szCs w:val="28"/>
        </w:rPr>
        <w:t xml:space="preserve"> сельского</w:t>
      </w:r>
    </w:p>
    <w:p w:rsidR="00E743D6" w:rsidRPr="0090698B" w:rsidRDefault="00E743D6" w:rsidP="00E743D6">
      <w:pPr>
        <w:widowControl w:val="0"/>
        <w:autoSpaceDE w:val="0"/>
        <w:autoSpaceDN w:val="0"/>
        <w:adjustRightInd w:val="0"/>
        <w:ind w:firstLine="698"/>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 поселения</w:t>
      </w:r>
      <w:r w:rsidR="00F276D4">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Каневского района</w:t>
      </w:r>
    </w:p>
    <w:p w:rsidR="00E743D6" w:rsidRPr="0090698B" w:rsidRDefault="00E743D6" w:rsidP="00E743D6">
      <w:pPr>
        <w:widowControl w:val="0"/>
        <w:autoSpaceDE w:val="0"/>
        <w:autoSpaceDN w:val="0"/>
        <w:adjustRightInd w:val="0"/>
        <w:ind w:firstLine="698"/>
        <w:jc w:val="right"/>
        <w:rPr>
          <w:rFonts w:ascii="Times New Roman CYR" w:hAnsi="Times New Roman CYR" w:cs="Times New Roman CYR"/>
        </w:rPr>
      </w:pPr>
      <w:r w:rsidRPr="0090698B">
        <w:rPr>
          <w:rFonts w:ascii="Times New Roman CYR" w:hAnsi="Times New Roman CYR" w:cs="Times New Roman CYR"/>
        </w:rPr>
        <w:t>__________________________________</w:t>
      </w:r>
    </w:p>
    <w:p w:rsidR="00E743D6" w:rsidRPr="0090698B" w:rsidRDefault="00E743D6" w:rsidP="00E743D6">
      <w:pPr>
        <w:widowControl w:val="0"/>
        <w:autoSpaceDE w:val="0"/>
        <w:autoSpaceDN w:val="0"/>
        <w:adjustRightInd w:val="0"/>
        <w:ind w:firstLine="698"/>
        <w:jc w:val="right"/>
        <w:rPr>
          <w:rFonts w:ascii="Times New Roman CYR" w:hAnsi="Times New Roman CYR" w:cs="Times New Roman CYR"/>
        </w:rPr>
      </w:pPr>
      <w:r w:rsidRPr="0090698B">
        <w:rPr>
          <w:rFonts w:ascii="Times New Roman CYR" w:hAnsi="Times New Roman CYR" w:cs="Times New Roman CYR"/>
        </w:rPr>
        <w:t>(Ф.И.О)</w:t>
      </w:r>
    </w:p>
    <w:p w:rsidR="00E743D6" w:rsidRPr="0090698B" w:rsidRDefault="00E743D6" w:rsidP="00E743D6">
      <w:pPr>
        <w:widowControl w:val="0"/>
        <w:autoSpaceDE w:val="0"/>
        <w:autoSpaceDN w:val="0"/>
        <w:adjustRightInd w:val="0"/>
        <w:ind w:firstLine="698"/>
        <w:jc w:val="right"/>
        <w:rPr>
          <w:rFonts w:ascii="Times New Roman CYR" w:hAnsi="Times New Roman CYR" w:cs="Times New Roman CYR"/>
        </w:rPr>
      </w:pPr>
      <w:r w:rsidRPr="0090698B">
        <w:rPr>
          <w:rFonts w:ascii="Times New Roman CYR" w:hAnsi="Times New Roman CYR" w:cs="Times New Roman CYR"/>
          <w:sz w:val="28"/>
          <w:szCs w:val="28"/>
        </w:rPr>
        <w:t>от</w:t>
      </w:r>
      <w:r w:rsidRPr="0090698B">
        <w:rPr>
          <w:rFonts w:ascii="Times New Roman CYR" w:hAnsi="Times New Roman CYR" w:cs="Times New Roman CYR"/>
        </w:rPr>
        <w:t>_________________________________</w:t>
      </w:r>
    </w:p>
    <w:p w:rsidR="00E743D6" w:rsidRPr="0090698B" w:rsidRDefault="00E743D6" w:rsidP="00E743D6">
      <w:pPr>
        <w:widowControl w:val="0"/>
        <w:autoSpaceDE w:val="0"/>
        <w:autoSpaceDN w:val="0"/>
        <w:adjustRightInd w:val="0"/>
        <w:ind w:firstLine="698"/>
        <w:jc w:val="right"/>
        <w:rPr>
          <w:rFonts w:ascii="Times New Roman CYR" w:hAnsi="Times New Roman CYR" w:cs="Times New Roman CYR"/>
        </w:rPr>
      </w:pPr>
      <w:r w:rsidRPr="0090698B">
        <w:rPr>
          <w:rFonts w:ascii="Times New Roman CYR" w:hAnsi="Times New Roman CYR" w:cs="Times New Roman CYR"/>
        </w:rPr>
        <w:t>(Ф.И.О.)</w:t>
      </w:r>
    </w:p>
    <w:p w:rsidR="00E743D6" w:rsidRPr="0090698B" w:rsidRDefault="00E743D6" w:rsidP="00E743D6">
      <w:pPr>
        <w:widowControl w:val="0"/>
        <w:autoSpaceDE w:val="0"/>
        <w:autoSpaceDN w:val="0"/>
        <w:adjustRightInd w:val="0"/>
        <w:ind w:firstLine="567"/>
        <w:rPr>
          <w:rFonts w:ascii="Times New Roman CYR" w:hAnsi="Times New Roman CYR" w:cs="Times New Roman CYR"/>
          <w:sz w:val="28"/>
          <w:szCs w:val="28"/>
        </w:rPr>
      </w:pPr>
      <w:r w:rsidRPr="0090698B">
        <w:rPr>
          <w:rFonts w:ascii="Times New Roman CYR" w:hAnsi="Times New Roman CYR" w:cs="Times New Roman CYR"/>
          <w:sz w:val="28"/>
          <w:szCs w:val="28"/>
        </w:rPr>
        <w:t>Я, __________________________________</w:t>
      </w:r>
      <w:r>
        <w:rPr>
          <w:rFonts w:ascii="Times New Roman CYR" w:hAnsi="Times New Roman CYR" w:cs="Times New Roman CYR"/>
          <w:sz w:val="28"/>
          <w:szCs w:val="28"/>
        </w:rPr>
        <w:t>___________________________</w:t>
      </w:r>
      <w:r w:rsidRPr="0090698B">
        <w:rPr>
          <w:rFonts w:ascii="Times New Roman CYR" w:hAnsi="Times New Roman CYR" w:cs="Times New Roman CYR"/>
          <w:sz w:val="28"/>
          <w:szCs w:val="28"/>
        </w:rPr>
        <w:t>,</w:t>
      </w:r>
    </w:p>
    <w:p w:rsidR="00E743D6" w:rsidRPr="0090698B" w:rsidRDefault="00E743D6" w:rsidP="00E743D6">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(полностью Ф.И.О. заявителя)</w:t>
      </w:r>
    </w:p>
    <w:p w:rsidR="00E743D6" w:rsidRPr="0090698B" w:rsidRDefault="00E743D6" w:rsidP="00E743D6">
      <w:pPr>
        <w:widowControl w:val="0"/>
        <w:autoSpaceDE w:val="0"/>
        <w:autoSpaceDN w:val="0"/>
        <w:adjustRightInd w:val="0"/>
        <w:rPr>
          <w:rFonts w:ascii="Times New Roman CYR" w:hAnsi="Times New Roman CYR" w:cs="Times New Roman CYR"/>
          <w:sz w:val="28"/>
          <w:szCs w:val="28"/>
        </w:rPr>
      </w:pPr>
      <w:r w:rsidRPr="0090698B">
        <w:rPr>
          <w:rFonts w:ascii="Times New Roman CYR" w:hAnsi="Times New Roman CYR" w:cs="Times New Roman CYR"/>
          <w:sz w:val="28"/>
          <w:szCs w:val="28"/>
        </w:rPr>
        <w:t xml:space="preserve">паспорт серии ______ номер __________, выдан "___" ______________ _____ </w:t>
      </w:r>
      <w:proofErr w:type="gramStart"/>
      <w:r w:rsidRPr="0090698B">
        <w:rPr>
          <w:rFonts w:ascii="Times New Roman CYR" w:hAnsi="Times New Roman CYR" w:cs="Times New Roman CYR"/>
          <w:sz w:val="28"/>
          <w:szCs w:val="28"/>
        </w:rPr>
        <w:t>г</w:t>
      </w:r>
      <w:proofErr w:type="gramEnd"/>
      <w:r w:rsidRPr="0090698B">
        <w:rPr>
          <w:rFonts w:ascii="Times New Roman CYR" w:hAnsi="Times New Roman CYR" w:cs="Times New Roman CYR"/>
          <w:sz w:val="28"/>
          <w:szCs w:val="28"/>
        </w:rPr>
        <w:t>.</w:t>
      </w:r>
    </w:p>
    <w:p w:rsidR="00E743D6" w:rsidRPr="0090698B" w:rsidRDefault="00E743D6" w:rsidP="00E743D6">
      <w:pPr>
        <w:widowControl w:val="0"/>
        <w:autoSpaceDE w:val="0"/>
        <w:autoSpaceDN w:val="0"/>
        <w:adjustRightInd w:val="0"/>
        <w:jc w:val="center"/>
        <w:rPr>
          <w:rFonts w:ascii="Times New Roman CYR" w:hAnsi="Times New Roman CYR" w:cs="Times New Roman CYR"/>
          <w:sz w:val="28"/>
          <w:szCs w:val="28"/>
        </w:rPr>
      </w:pPr>
      <w:r w:rsidRPr="0090698B">
        <w:rPr>
          <w:rFonts w:ascii="Times New Roman CYR" w:hAnsi="Times New Roman CYR" w:cs="Times New Roman CYR"/>
          <w:sz w:val="28"/>
          <w:szCs w:val="28"/>
        </w:rPr>
        <w:t>________________________________________________________</w:t>
      </w:r>
      <w:r>
        <w:rPr>
          <w:rFonts w:ascii="Times New Roman CYR" w:hAnsi="Times New Roman CYR" w:cs="Times New Roman CYR"/>
          <w:sz w:val="28"/>
          <w:szCs w:val="28"/>
        </w:rPr>
        <w:t>____________</w:t>
      </w:r>
    </w:p>
    <w:p w:rsidR="00E743D6" w:rsidRPr="0090698B" w:rsidRDefault="00E743D6" w:rsidP="00E743D6">
      <w:pPr>
        <w:widowControl w:val="0"/>
        <w:autoSpaceDE w:val="0"/>
        <w:autoSpaceDN w:val="0"/>
        <w:adjustRightInd w:val="0"/>
        <w:rPr>
          <w:rFonts w:ascii="Times New Roman CYR" w:hAnsi="Times New Roman CYR" w:cs="Times New Roman CYR"/>
          <w:sz w:val="28"/>
          <w:szCs w:val="28"/>
        </w:rPr>
      </w:pPr>
      <w:r w:rsidRPr="0090698B">
        <w:rPr>
          <w:rFonts w:ascii="Times New Roman CYR" w:hAnsi="Times New Roman CYR" w:cs="Times New Roman CYR"/>
          <w:sz w:val="28"/>
          <w:szCs w:val="28"/>
        </w:rPr>
        <w:t>код подразделения ________, контактный телефон _______________________</w:t>
      </w:r>
      <w:r>
        <w:rPr>
          <w:rFonts w:ascii="Times New Roman CYR" w:hAnsi="Times New Roman CYR" w:cs="Times New Roman CYR"/>
          <w:sz w:val="28"/>
          <w:szCs w:val="28"/>
        </w:rPr>
        <w:t>_</w:t>
      </w:r>
      <w:r w:rsidRPr="0090698B">
        <w:rPr>
          <w:rFonts w:ascii="Times New Roman CYR" w:hAnsi="Times New Roman CYR" w:cs="Times New Roman CYR"/>
          <w:sz w:val="28"/>
          <w:szCs w:val="28"/>
        </w:rPr>
        <w:t>,</w:t>
      </w:r>
    </w:p>
    <w:p w:rsidR="00E743D6" w:rsidRPr="0090698B" w:rsidRDefault="00E743D6" w:rsidP="00E743D6">
      <w:pPr>
        <w:widowControl w:val="0"/>
        <w:autoSpaceDE w:val="0"/>
        <w:autoSpaceDN w:val="0"/>
        <w:adjustRightInd w:val="0"/>
        <w:rPr>
          <w:rFonts w:ascii="Times New Roman CYR" w:hAnsi="Times New Roman CYR" w:cs="Times New Roman CYR"/>
          <w:sz w:val="28"/>
          <w:szCs w:val="28"/>
        </w:rPr>
      </w:pPr>
      <w:proofErr w:type="gramStart"/>
      <w:r w:rsidRPr="0090698B">
        <w:rPr>
          <w:rFonts w:ascii="Times New Roman CYR" w:hAnsi="Times New Roman CYR" w:cs="Times New Roman CYR"/>
          <w:sz w:val="28"/>
          <w:szCs w:val="28"/>
        </w:rPr>
        <w:t>проживающий</w:t>
      </w:r>
      <w:proofErr w:type="gramEnd"/>
      <w:r w:rsidRPr="0090698B">
        <w:rPr>
          <w:rFonts w:ascii="Times New Roman CYR" w:hAnsi="Times New Roman CYR" w:cs="Times New Roman CYR"/>
          <w:sz w:val="28"/>
          <w:szCs w:val="28"/>
        </w:rPr>
        <w:t xml:space="preserve"> (</w:t>
      </w:r>
      <w:proofErr w:type="spellStart"/>
      <w:r w:rsidRPr="0090698B">
        <w:rPr>
          <w:rFonts w:ascii="Times New Roman CYR" w:hAnsi="Times New Roman CYR" w:cs="Times New Roman CYR"/>
          <w:sz w:val="28"/>
          <w:szCs w:val="28"/>
        </w:rPr>
        <w:t>ая</w:t>
      </w:r>
      <w:proofErr w:type="spellEnd"/>
      <w:r w:rsidRPr="0090698B">
        <w:rPr>
          <w:rFonts w:ascii="Times New Roman CYR" w:hAnsi="Times New Roman CYR" w:cs="Times New Roman CYR"/>
          <w:sz w:val="28"/>
          <w:szCs w:val="28"/>
        </w:rPr>
        <w:t>) по адресу: __________________________________________ ____________________________________________________________________</w:t>
      </w:r>
    </w:p>
    <w:p w:rsidR="00E743D6" w:rsidRPr="0090698B" w:rsidRDefault="00E743D6" w:rsidP="00E743D6">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(полностью место фактического проживания)</w:t>
      </w:r>
    </w:p>
    <w:p w:rsidR="00E743D6" w:rsidRPr="0090698B" w:rsidRDefault="00E743D6" w:rsidP="00E743D6">
      <w:pPr>
        <w:widowControl w:val="0"/>
        <w:autoSpaceDE w:val="0"/>
        <w:autoSpaceDN w:val="0"/>
        <w:adjustRightInd w:val="0"/>
        <w:ind w:firstLine="567"/>
        <w:jc w:val="both"/>
        <w:rPr>
          <w:rFonts w:ascii="Times New Roman CYR" w:hAnsi="Times New Roman CYR" w:cs="Times New Roman CYR"/>
          <w:sz w:val="28"/>
          <w:szCs w:val="28"/>
        </w:rPr>
      </w:pPr>
      <w:r w:rsidRPr="0090698B">
        <w:rPr>
          <w:rFonts w:ascii="Times New Roman CYR" w:hAnsi="Times New Roman CYR" w:cs="Times New Roman CYR"/>
          <w:sz w:val="28"/>
          <w:szCs w:val="28"/>
        </w:rPr>
        <w:t>Прошу Вас предоставить земельный участок</w:t>
      </w:r>
      <w:r>
        <w:rPr>
          <w:rFonts w:ascii="Times New Roman CYR" w:hAnsi="Times New Roman CYR" w:cs="Times New Roman CYR"/>
          <w:sz w:val="28"/>
          <w:szCs w:val="28"/>
        </w:rPr>
        <w:t xml:space="preserve"> </w:t>
      </w:r>
      <w:proofErr w:type="gramStart"/>
      <w:r w:rsidRPr="0090698B">
        <w:rPr>
          <w:rFonts w:ascii="Times New Roman CYR" w:hAnsi="Times New Roman CYR" w:cs="Times New Roman CYR"/>
          <w:sz w:val="28"/>
          <w:szCs w:val="28"/>
        </w:rPr>
        <w:t>в</w:t>
      </w:r>
      <w:proofErr w:type="gramEnd"/>
      <w:r w:rsidR="00F276D4">
        <w:rPr>
          <w:rFonts w:ascii="Times New Roman CYR" w:hAnsi="Times New Roman CYR" w:cs="Times New Roman CYR"/>
          <w:sz w:val="28"/>
          <w:szCs w:val="28"/>
        </w:rPr>
        <w:t xml:space="preserve"> ___________</w:t>
      </w:r>
      <w:r>
        <w:rPr>
          <w:rFonts w:ascii="Times New Roman CYR" w:hAnsi="Times New Roman CYR" w:cs="Times New Roman CYR"/>
          <w:sz w:val="28"/>
          <w:szCs w:val="28"/>
        </w:rPr>
        <w:t>_____________</w:t>
      </w:r>
    </w:p>
    <w:p w:rsidR="00E743D6" w:rsidRPr="0090698B" w:rsidRDefault="00E743D6" w:rsidP="00E743D6">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                                                                                                                          </w:t>
      </w:r>
      <w:r w:rsidRPr="0090698B">
        <w:rPr>
          <w:rFonts w:ascii="Times New Roman CYR" w:hAnsi="Times New Roman CYR" w:cs="Times New Roman CYR"/>
        </w:rPr>
        <w:t>(вид права)</w:t>
      </w:r>
    </w:p>
    <w:p w:rsidR="00E743D6" w:rsidRPr="0090698B" w:rsidRDefault="00E743D6" w:rsidP="00E743D6">
      <w:pPr>
        <w:widowControl w:val="0"/>
        <w:autoSpaceDE w:val="0"/>
        <w:autoSpaceDN w:val="0"/>
        <w:adjustRightInd w:val="0"/>
        <w:rPr>
          <w:rFonts w:ascii="Times New Roman CYR" w:hAnsi="Times New Roman CYR" w:cs="Times New Roman CYR"/>
          <w:sz w:val="28"/>
          <w:szCs w:val="28"/>
        </w:rPr>
      </w:pPr>
      <w:r w:rsidRPr="0090698B">
        <w:rPr>
          <w:rFonts w:ascii="Times New Roman CYR" w:hAnsi="Times New Roman CYR" w:cs="Times New Roman CYR"/>
          <w:sz w:val="28"/>
          <w:szCs w:val="28"/>
        </w:rPr>
        <w:t>с кадастровым номером _______________________________________________,</w:t>
      </w:r>
    </w:p>
    <w:p w:rsidR="00E743D6" w:rsidRPr="0090698B" w:rsidRDefault="00E743D6" w:rsidP="00E743D6">
      <w:pPr>
        <w:widowControl w:val="0"/>
        <w:autoSpaceDE w:val="0"/>
        <w:autoSpaceDN w:val="0"/>
        <w:adjustRightInd w:val="0"/>
        <w:rPr>
          <w:rFonts w:ascii="Times New Roman CYR" w:hAnsi="Times New Roman CYR" w:cs="Times New Roman CYR"/>
          <w:sz w:val="28"/>
          <w:szCs w:val="28"/>
        </w:rPr>
      </w:pPr>
      <w:r w:rsidRPr="0090698B">
        <w:rPr>
          <w:rFonts w:ascii="Times New Roman CYR" w:hAnsi="Times New Roman CYR" w:cs="Times New Roman CYR"/>
          <w:sz w:val="28"/>
          <w:szCs w:val="28"/>
        </w:rPr>
        <w:t>в границах, указанных в кадастровом паспорте земельного участка,</w:t>
      </w:r>
      <w:r>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прилагаем к настоящему заявлению, площадью ___________________</w:t>
      </w:r>
      <w:r>
        <w:rPr>
          <w:rFonts w:ascii="Times New Roman CYR" w:hAnsi="Times New Roman CYR" w:cs="Times New Roman CYR"/>
          <w:sz w:val="28"/>
          <w:szCs w:val="28"/>
        </w:rPr>
        <w:t>______________</w:t>
      </w:r>
      <w:r w:rsidRPr="0090698B">
        <w:rPr>
          <w:rFonts w:ascii="Times New Roman CYR" w:hAnsi="Times New Roman CYR" w:cs="Times New Roman CYR"/>
          <w:sz w:val="28"/>
          <w:szCs w:val="28"/>
        </w:rPr>
        <w:t xml:space="preserve"> кв. м,</w:t>
      </w:r>
    </w:p>
    <w:p w:rsidR="00E743D6" w:rsidRPr="0090698B" w:rsidRDefault="00E743D6" w:rsidP="00E743D6">
      <w:pPr>
        <w:widowControl w:val="0"/>
        <w:autoSpaceDE w:val="0"/>
        <w:autoSpaceDN w:val="0"/>
        <w:adjustRightInd w:val="0"/>
        <w:jc w:val="both"/>
        <w:rPr>
          <w:rFonts w:ascii="Times New Roman CYR" w:hAnsi="Times New Roman CYR" w:cs="Times New Roman CYR"/>
          <w:sz w:val="28"/>
          <w:szCs w:val="28"/>
        </w:rPr>
      </w:pPr>
      <w:proofErr w:type="gramStart"/>
      <w:r w:rsidRPr="0090698B">
        <w:rPr>
          <w:rFonts w:ascii="Times New Roman CYR" w:hAnsi="Times New Roman CYR" w:cs="Times New Roman CYR"/>
          <w:sz w:val="28"/>
          <w:szCs w:val="28"/>
        </w:rPr>
        <w:t>расположенного</w:t>
      </w:r>
      <w:proofErr w:type="gramEnd"/>
      <w:r w:rsidRPr="0090698B">
        <w:rPr>
          <w:rFonts w:ascii="Times New Roman CYR" w:hAnsi="Times New Roman CYR" w:cs="Times New Roman CYR"/>
          <w:sz w:val="28"/>
          <w:szCs w:val="28"/>
        </w:rPr>
        <w:t xml:space="preserve"> по адресу: ____________________________________________</w:t>
      </w:r>
    </w:p>
    <w:p w:rsidR="00E743D6" w:rsidRPr="0090698B" w:rsidRDefault="00E743D6" w:rsidP="00E743D6">
      <w:pPr>
        <w:widowControl w:val="0"/>
        <w:autoSpaceDE w:val="0"/>
        <w:autoSpaceDN w:val="0"/>
        <w:adjustRightInd w:val="0"/>
        <w:jc w:val="both"/>
        <w:rPr>
          <w:rFonts w:ascii="Times New Roman CYR" w:hAnsi="Times New Roman CYR" w:cs="Times New Roman CYR"/>
          <w:sz w:val="28"/>
          <w:szCs w:val="28"/>
        </w:rPr>
      </w:pPr>
      <w:r w:rsidRPr="0090698B">
        <w:rPr>
          <w:rFonts w:ascii="Times New Roman CYR" w:hAnsi="Times New Roman CYR" w:cs="Times New Roman CYR"/>
          <w:sz w:val="28"/>
          <w:szCs w:val="28"/>
        </w:rPr>
        <w:t>____________________________________________________________________,</w:t>
      </w:r>
    </w:p>
    <w:p w:rsidR="00E743D6" w:rsidRPr="0090698B" w:rsidRDefault="00E743D6" w:rsidP="00E743D6">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(местоположение)</w:t>
      </w:r>
    </w:p>
    <w:p w:rsidR="00E743D6" w:rsidRPr="0090698B" w:rsidRDefault="00E743D6" w:rsidP="00E743D6">
      <w:pPr>
        <w:widowControl w:val="0"/>
        <w:autoSpaceDE w:val="0"/>
        <w:autoSpaceDN w:val="0"/>
        <w:adjustRightInd w:val="0"/>
        <w:ind w:firstLine="567"/>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Разрешенное использование ____________</w:t>
      </w:r>
      <w:r>
        <w:rPr>
          <w:rFonts w:ascii="Times New Roman CYR" w:hAnsi="Times New Roman CYR" w:cs="Times New Roman CYR"/>
          <w:color w:val="000000" w:themeColor="text1"/>
          <w:sz w:val="28"/>
          <w:szCs w:val="28"/>
        </w:rPr>
        <w:t>___________________________.</w:t>
      </w:r>
    </w:p>
    <w:p w:rsidR="00E743D6" w:rsidRPr="0090698B" w:rsidRDefault="00E743D6" w:rsidP="00E743D6">
      <w:pPr>
        <w:widowControl w:val="0"/>
        <w:autoSpaceDE w:val="0"/>
        <w:autoSpaceDN w:val="0"/>
        <w:adjustRightInd w:val="0"/>
        <w:ind w:firstLine="567"/>
        <w:jc w:val="both"/>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Основание предоставления земельного участка без проведения торгов из числа предусмотренных пунктом 2 статьи 39.3, статьей 39.5, пунктом 2 статьи 39.6</w:t>
      </w:r>
      <w:r>
        <w:rPr>
          <w:rFonts w:ascii="Times New Roman CYR" w:hAnsi="Times New Roman CYR" w:cs="Times New Roman CYR"/>
          <w:color w:val="000000" w:themeColor="text1"/>
          <w:sz w:val="28"/>
          <w:szCs w:val="28"/>
        </w:rPr>
        <w:t xml:space="preserve"> </w:t>
      </w:r>
      <w:r w:rsidRPr="0090698B">
        <w:rPr>
          <w:rFonts w:ascii="Times New Roman CYR" w:hAnsi="Times New Roman CYR" w:cs="Times New Roman CYR"/>
          <w:color w:val="000000" w:themeColor="text1"/>
          <w:sz w:val="28"/>
          <w:szCs w:val="28"/>
        </w:rPr>
        <w:t xml:space="preserve">или </w:t>
      </w:r>
      <w:hyperlink r:id="rId57" w:history="1">
        <w:r w:rsidRPr="0090698B">
          <w:rPr>
            <w:rFonts w:ascii="Times New Roman CYR" w:hAnsi="Times New Roman CYR" w:cs="Times New Roman CYR"/>
            <w:color w:val="000000" w:themeColor="text1"/>
            <w:sz w:val="28"/>
            <w:szCs w:val="28"/>
          </w:rPr>
          <w:t>пунктом 2 статьи 39.10</w:t>
        </w:r>
      </w:hyperlink>
      <w:r w:rsidRPr="0090698B">
        <w:rPr>
          <w:rFonts w:ascii="Times New Roman CYR" w:hAnsi="Times New Roman CYR" w:cs="Times New Roman CYR"/>
          <w:color w:val="000000" w:themeColor="text1"/>
          <w:sz w:val="28"/>
          <w:szCs w:val="28"/>
        </w:rPr>
        <w:t xml:space="preserve"> Земельного Кодекса Российской Федерации:</w:t>
      </w:r>
    </w:p>
    <w:p w:rsidR="00E743D6" w:rsidRPr="0090698B" w:rsidRDefault="00E743D6" w:rsidP="00E743D6">
      <w:pPr>
        <w:widowControl w:val="0"/>
        <w:autoSpaceDE w:val="0"/>
        <w:autoSpaceDN w:val="0"/>
        <w:adjustRightInd w:val="0"/>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___________________________________________________________________</w:t>
      </w:r>
    </w:p>
    <w:p w:rsidR="00E743D6" w:rsidRPr="0090698B" w:rsidRDefault="00E743D6" w:rsidP="00E743D6">
      <w:pPr>
        <w:widowControl w:val="0"/>
        <w:autoSpaceDE w:val="0"/>
        <w:autoSpaceDN w:val="0"/>
        <w:adjustRightInd w:val="0"/>
        <w:ind w:firstLine="567"/>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Документы, представленные мной для предоставления земельного участка, указанные в заявлении, достоверны.</w:t>
      </w:r>
      <w:r>
        <w:rPr>
          <w:rFonts w:ascii="Times New Roman CYR" w:hAnsi="Times New Roman CYR" w:cs="Times New Roman CYR"/>
          <w:color w:val="000000" w:themeColor="text1"/>
          <w:sz w:val="28"/>
          <w:szCs w:val="28"/>
        </w:rPr>
        <w:t xml:space="preserve"> </w:t>
      </w:r>
    </w:p>
    <w:p w:rsidR="00E743D6" w:rsidRPr="0090698B" w:rsidRDefault="00E743D6" w:rsidP="00E743D6">
      <w:pPr>
        <w:widowControl w:val="0"/>
        <w:autoSpaceDE w:val="0"/>
        <w:autoSpaceDN w:val="0"/>
        <w:adjustRightInd w:val="0"/>
        <w:ind w:firstLine="567"/>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Расписку о принятии документов получил (</w:t>
      </w:r>
      <w:r>
        <w:rPr>
          <w:rFonts w:ascii="Times New Roman CYR" w:hAnsi="Times New Roman CYR" w:cs="Times New Roman CYR"/>
          <w:color w:val="000000" w:themeColor="text1"/>
          <w:sz w:val="28"/>
          <w:szCs w:val="28"/>
        </w:rPr>
        <w:t>а) _________________________</w:t>
      </w:r>
    </w:p>
    <w:p w:rsidR="00E743D6" w:rsidRPr="0090698B" w:rsidRDefault="00E743D6" w:rsidP="00E743D6">
      <w:pPr>
        <w:widowControl w:val="0"/>
        <w:autoSpaceDE w:val="0"/>
        <w:autoSpaceDN w:val="0"/>
        <w:adjustRightInd w:val="0"/>
        <w:jc w:val="right"/>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"___"___________ 20___г.</w:t>
      </w:r>
    </w:p>
    <w:p w:rsidR="00E743D6" w:rsidRPr="0090698B" w:rsidRDefault="00E743D6" w:rsidP="00E743D6">
      <w:pPr>
        <w:widowControl w:val="0"/>
        <w:autoSpaceDE w:val="0"/>
        <w:autoSpaceDN w:val="0"/>
        <w:adjustRightInd w:val="0"/>
        <w:jc w:val="right"/>
        <w:rPr>
          <w:rFonts w:ascii="Times New Roman CYR" w:hAnsi="Times New Roman CYR" w:cs="Times New Roman CYR"/>
        </w:rPr>
      </w:pPr>
      <w:r w:rsidRPr="0090698B">
        <w:rPr>
          <w:rFonts w:ascii="Times New Roman CYR" w:hAnsi="Times New Roman CYR" w:cs="Times New Roman CYR"/>
        </w:rPr>
        <w:t>(дата подачи заявления)</w:t>
      </w:r>
    </w:p>
    <w:p w:rsidR="00E743D6" w:rsidRPr="0090698B" w:rsidRDefault="00E743D6" w:rsidP="00E743D6">
      <w:pPr>
        <w:widowControl w:val="0"/>
        <w:autoSpaceDE w:val="0"/>
        <w:autoSpaceDN w:val="0"/>
        <w:adjustRightInd w:val="0"/>
        <w:rPr>
          <w:rFonts w:ascii="Times New Roman CYR" w:hAnsi="Times New Roman CYR" w:cs="Times New Roman CYR"/>
        </w:rPr>
      </w:pPr>
      <w:r w:rsidRPr="0090698B">
        <w:rPr>
          <w:rFonts w:ascii="Times New Roman CYR" w:hAnsi="Times New Roman CYR" w:cs="Times New Roman CYR"/>
        </w:rPr>
        <w:t>_______________ / ___________________________________________________</w:t>
      </w:r>
      <w:r>
        <w:rPr>
          <w:rFonts w:ascii="Times New Roman CYR" w:hAnsi="Times New Roman CYR" w:cs="Times New Roman CYR"/>
        </w:rPr>
        <w:t>____________</w:t>
      </w:r>
      <w:r w:rsidRPr="0090698B">
        <w:rPr>
          <w:rFonts w:ascii="Times New Roman CYR" w:hAnsi="Times New Roman CYR" w:cs="Times New Roman CYR"/>
        </w:rPr>
        <w:t>/</w:t>
      </w:r>
    </w:p>
    <w:p w:rsidR="00E743D6" w:rsidRPr="0090698B" w:rsidRDefault="00E743D6" w:rsidP="00E743D6">
      <w:pPr>
        <w:widowControl w:val="0"/>
        <w:autoSpaceDE w:val="0"/>
        <w:autoSpaceDN w:val="0"/>
        <w:adjustRightInd w:val="0"/>
        <w:rPr>
          <w:rFonts w:ascii="Times New Roman CYR" w:hAnsi="Times New Roman CYR" w:cs="Times New Roman CYR"/>
        </w:rPr>
      </w:pPr>
      <w:r w:rsidRPr="0090698B">
        <w:rPr>
          <w:rFonts w:ascii="Times New Roman CYR" w:hAnsi="Times New Roman CYR" w:cs="Times New Roman CYR"/>
        </w:rPr>
        <w:t xml:space="preserve">(подпись заявителя) </w:t>
      </w:r>
      <w:r>
        <w:rPr>
          <w:rFonts w:ascii="Times New Roman CYR" w:hAnsi="Times New Roman CYR" w:cs="Times New Roman CYR"/>
        </w:rPr>
        <w:t xml:space="preserve">                                       </w:t>
      </w:r>
      <w:r w:rsidRPr="0090698B">
        <w:rPr>
          <w:rFonts w:ascii="Times New Roman CYR" w:hAnsi="Times New Roman CYR" w:cs="Times New Roman CYR"/>
        </w:rPr>
        <w:t>(полностью Ф.И.О.)</w:t>
      </w:r>
    </w:p>
    <w:p w:rsidR="00E743D6" w:rsidRPr="0090698B" w:rsidRDefault="00E743D6" w:rsidP="00E743D6">
      <w:pPr>
        <w:widowControl w:val="0"/>
        <w:autoSpaceDE w:val="0"/>
        <w:autoSpaceDN w:val="0"/>
        <w:adjustRightInd w:val="0"/>
        <w:ind w:firstLine="720"/>
        <w:jc w:val="both"/>
        <w:rPr>
          <w:rFonts w:ascii="Times New Roman CYR" w:hAnsi="Times New Roman CYR" w:cs="Times New Roman CYR"/>
        </w:rPr>
      </w:pPr>
    </w:p>
    <w:p w:rsidR="00E743D6" w:rsidRPr="0090698B" w:rsidRDefault="00E743D6" w:rsidP="00E743D6">
      <w:pPr>
        <w:widowControl w:val="0"/>
        <w:autoSpaceDE w:val="0"/>
        <w:autoSpaceDN w:val="0"/>
        <w:adjustRightInd w:val="0"/>
        <w:ind w:firstLine="567"/>
        <w:rPr>
          <w:rFonts w:ascii="Times New Roman CYR" w:hAnsi="Times New Roman CYR" w:cs="Times New Roman CYR"/>
          <w:sz w:val="28"/>
          <w:szCs w:val="28"/>
        </w:rPr>
      </w:pPr>
      <w:r w:rsidRPr="0090698B">
        <w:rPr>
          <w:rFonts w:ascii="Times New Roman CYR" w:hAnsi="Times New Roman CYR" w:cs="Times New Roman CYR"/>
          <w:sz w:val="28"/>
          <w:szCs w:val="28"/>
        </w:rPr>
        <w:t>Способ получения результата муниципальной услуги: почтой, получить нарочно (</w:t>
      </w:r>
      <w:proofErr w:type="gramStart"/>
      <w:r w:rsidRPr="0090698B">
        <w:rPr>
          <w:rFonts w:ascii="Times New Roman CYR" w:hAnsi="Times New Roman CYR" w:cs="Times New Roman CYR"/>
          <w:sz w:val="28"/>
          <w:szCs w:val="28"/>
        </w:rPr>
        <w:t>нужное</w:t>
      </w:r>
      <w:proofErr w:type="gramEnd"/>
      <w:r w:rsidRPr="0090698B">
        <w:rPr>
          <w:rFonts w:ascii="Times New Roman CYR" w:hAnsi="Times New Roman CYR" w:cs="Times New Roman CYR"/>
          <w:sz w:val="28"/>
          <w:szCs w:val="28"/>
        </w:rPr>
        <w:t xml:space="preserve"> подчеркнуть).</w:t>
      </w:r>
    </w:p>
    <w:p w:rsidR="00E743D6" w:rsidRPr="0090698B" w:rsidRDefault="00E743D6" w:rsidP="00E743D6">
      <w:pPr>
        <w:widowControl w:val="0"/>
        <w:autoSpaceDE w:val="0"/>
        <w:autoSpaceDN w:val="0"/>
        <w:adjustRightInd w:val="0"/>
        <w:ind w:firstLine="567"/>
        <w:jc w:val="both"/>
        <w:rPr>
          <w:rFonts w:ascii="Times New Roman CYR" w:hAnsi="Times New Roman CYR" w:cs="Times New Roman CYR"/>
          <w:sz w:val="28"/>
          <w:szCs w:val="28"/>
        </w:rPr>
      </w:pPr>
    </w:p>
    <w:p w:rsidR="00E743D6" w:rsidRPr="0090698B" w:rsidRDefault="00E743D6" w:rsidP="00E743D6">
      <w:pPr>
        <w:widowControl w:val="0"/>
        <w:autoSpaceDE w:val="0"/>
        <w:autoSpaceDN w:val="0"/>
        <w:adjustRightInd w:val="0"/>
        <w:ind w:firstLine="567"/>
        <w:jc w:val="both"/>
        <w:rPr>
          <w:rFonts w:ascii="Times New Roman CYR" w:hAnsi="Times New Roman CYR" w:cs="Times New Roman CYR"/>
          <w:sz w:val="28"/>
          <w:szCs w:val="28"/>
        </w:rPr>
      </w:pPr>
      <w:r w:rsidRPr="0090698B">
        <w:rPr>
          <w:rFonts w:ascii="Times New Roman CYR" w:hAnsi="Times New Roman CYR" w:cs="Times New Roman CYR"/>
          <w:sz w:val="28"/>
          <w:szCs w:val="28"/>
        </w:rPr>
        <w:t>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E743D6" w:rsidRPr="0090698B" w:rsidRDefault="00E743D6" w:rsidP="00E743D6">
      <w:pPr>
        <w:widowControl w:val="0"/>
        <w:autoSpaceDE w:val="0"/>
        <w:autoSpaceDN w:val="0"/>
        <w:adjustRightInd w:val="0"/>
        <w:ind w:firstLine="720"/>
        <w:jc w:val="both"/>
        <w:rPr>
          <w:rFonts w:ascii="Times New Roman CYR" w:hAnsi="Times New Roman CYR" w:cs="Times New Roman CYR"/>
        </w:rPr>
      </w:pPr>
    </w:p>
    <w:p w:rsidR="00E743D6" w:rsidRPr="0090698B" w:rsidRDefault="00E743D6" w:rsidP="00E743D6">
      <w:pPr>
        <w:widowControl w:val="0"/>
        <w:autoSpaceDE w:val="0"/>
        <w:autoSpaceDN w:val="0"/>
        <w:adjustRightInd w:val="0"/>
        <w:jc w:val="center"/>
        <w:rPr>
          <w:rFonts w:ascii="Times New Roman CYR" w:hAnsi="Times New Roman CYR" w:cs="Times New Roman CYR"/>
          <w:sz w:val="28"/>
          <w:szCs w:val="28"/>
        </w:rPr>
      </w:pPr>
      <w:r w:rsidRPr="0090698B">
        <w:rPr>
          <w:rFonts w:ascii="Times New Roman CYR" w:hAnsi="Times New Roman CYR" w:cs="Times New Roman CYR"/>
          <w:sz w:val="28"/>
          <w:szCs w:val="28"/>
        </w:rPr>
        <w:t>ОПИСЬ</w:t>
      </w:r>
    </w:p>
    <w:p w:rsidR="00E743D6" w:rsidRPr="0090698B" w:rsidRDefault="00E743D6" w:rsidP="00E743D6">
      <w:pPr>
        <w:widowControl w:val="0"/>
        <w:autoSpaceDE w:val="0"/>
        <w:autoSpaceDN w:val="0"/>
        <w:adjustRightInd w:val="0"/>
        <w:jc w:val="center"/>
        <w:rPr>
          <w:rFonts w:ascii="Times New Roman CYR" w:hAnsi="Times New Roman CYR" w:cs="Times New Roman CYR"/>
          <w:sz w:val="28"/>
          <w:szCs w:val="28"/>
        </w:rPr>
      </w:pPr>
      <w:r w:rsidRPr="0090698B">
        <w:rPr>
          <w:rFonts w:ascii="Times New Roman CYR" w:hAnsi="Times New Roman CYR" w:cs="Times New Roman CYR"/>
          <w:sz w:val="28"/>
          <w:szCs w:val="28"/>
        </w:rPr>
        <w:t>документов, прилагаемых к заявлению</w:t>
      </w:r>
    </w:p>
    <w:p w:rsidR="00E743D6" w:rsidRPr="0090698B" w:rsidRDefault="00E743D6" w:rsidP="00E743D6">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23"/>
        <w:gridCol w:w="7106"/>
        <w:gridCol w:w="1636"/>
      </w:tblGrid>
      <w:tr w:rsidR="00E743D6" w:rsidRPr="0090698B" w:rsidTr="00E743D6">
        <w:tc>
          <w:tcPr>
            <w:tcW w:w="823" w:type="dxa"/>
            <w:tcBorders>
              <w:top w:val="single" w:sz="4" w:space="0" w:color="auto"/>
              <w:bottom w:val="single" w:sz="4" w:space="0" w:color="auto"/>
              <w:right w:val="single" w:sz="4" w:space="0" w:color="auto"/>
            </w:tcBorders>
            <w:vAlign w:val="center"/>
          </w:tcPr>
          <w:p w:rsidR="00E743D6" w:rsidRPr="0090698B" w:rsidRDefault="00E743D6" w:rsidP="00E743D6">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 xml:space="preserve">N </w:t>
            </w:r>
            <w:proofErr w:type="spellStart"/>
            <w:proofErr w:type="gramStart"/>
            <w:r w:rsidRPr="0090698B">
              <w:rPr>
                <w:rFonts w:ascii="Times New Roman CYR" w:hAnsi="Times New Roman CYR" w:cs="Times New Roman CYR"/>
              </w:rPr>
              <w:t>п</w:t>
            </w:r>
            <w:proofErr w:type="spellEnd"/>
            <w:proofErr w:type="gramEnd"/>
            <w:r w:rsidRPr="0090698B">
              <w:rPr>
                <w:rFonts w:ascii="Times New Roman CYR" w:hAnsi="Times New Roman CYR" w:cs="Times New Roman CYR"/>
              </w:rPr>
              <w:t>/</w:t>
            </w:r>
            <w:proofErr w:type="spellStart"/>
            <w:r w:rsidRPr="0090698B">
              <w:rPr>
                <w:rFonts w:ascii="Times New Roman CYR" w:hAnsi="Times New Roman CYR" w:cs="Times New Roman CYR"/>
              </w:rPr>
              <w:t>п</w:t>
            </w:r>
            <w:proofErr w:type="spellEnd"/>
          </w:p>
        </w:tc>
        <w:tc>
          <w:tcPr>
            <w:tcW w:w="7106" w:type="dxa"/>
            <w:tcBorders>
              <w:top w:val="single" w:sz="4" w:space="0" w:color="auto"/>
              <w:left w:val="single" w:sz="4" w:space="0" w:color="auto"/>
              <w:bottom w:val="single" w:sz="4" w:space="0" w:color="auto"/>
              <w:right w:val="single" w:sz="4" w:space="0" w:color="auto"/>
            </w:tcBorders>
            <w:vAlign w:val="center"/>
          </w:tcPr>
          <w:p w:rsidR="00E743D6" w:rsidRPr="0090698B" w:rsidRDefault="00E743D6" w:rsidP="00E743D6">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Наименование документа</w:t>
            </w:r>
          </w:p>
        </w:tc>
        <w:tc>
          <w:tcPr>
            <w:tcW w:w="1636" w:type="dxa"/>
            <w:tcBorders>
              <w:top w:val="single" w:sz="4" w:space="0" w:color="auto"/>
              <w:left w:val="single" w:sz="4" w:space="0" w:color="auto"/>
              <w:bottom w:val="single" w:sz="4" w:space="0" w:color="auto"/>
            </w:tcBorders>
            <w:vAlign w:val="center"/>
          </w:tcPr>
          <w:p w:rsidR="00E743D6" w:rsidRPr="0090698B" w:rsidRDefault="00E743D6" w:rsidP="00E743D6">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Количество листов</w:t>
            </w: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bl>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F276D4" w:rsidRDefault="00F276D4" w:rsidP="00F276D4">
      <w:pPr>
        <w:autoSpaceDE w:val="0"/>
        <w:rPr>
          <w:rFonts w:cs="Arial"/>
          <w:sz w:val="28"/>
          <w:szCs w:val="28"/>
        </w:rPr>
      </w:pPr>
      <w:r>
        <w:rPr>
          <w:rFonts w:cs="Arial"/>
          <w:sz w:val="28"/>
          <w:szCs w:val="28"/>
        </w:rPr>
        <w:t>Ведущий специалист общего отдела</w:t>
      </w:r>
    </w:p>
    <w:p w:rsidR="00F276D4" w:rsidRDefault="00F276D4" w:rsidP="00F276D4">
      <w:pPr>
        <w:autoSpaceDE w:val="0"/>
        <w:rPr>
          <w:rFonts w:cs="Arial"/>
          <w:sz w:val="28"/>
          <w:szCs w:val="28"/>
        </w:rPr>
      </w:pPr>
      <w:r>
        <w:rPr>
          <w:rFonts w:cs="Arial"/>
          <w:sz w:val="28"/>
          <w:szCs w:val="28"/>
        </w:rPr>
        <w:t xml:space="preserve">администрации </w:t>
      </w:r>
      <w:proofErr w:type="gramStart"/>
      <w:r>
        <w:rPr>
          <w:rFonts w:cs="Arial"/>
          <w:sz w:val="28"/>
          <w:szCs w:val="28"/>
        </w:rPr>
        <w:t>Красногвардейского</w:t>
      </w:r>
      <w:proofErr w:type="gramEnd"/>
      <w:r>
        <w:rPr>
          <w:rFonts w:cs="Arial"/>
          <w:sz w:val="28"/>
          <w:szCs w:val="28"/>
        </w:rPr>
        <w:t xml:space="preserve"> </w:t>
      </w:r>
    </w:p>
    <w:p w:rsidR="00F276D4" w:rsidRDefault="00F276D4" w:rsidP="00F276D4">
      <w:pPr>
        <w:autoSpaceDE w:val="0"/>
        <w:rPr>
          <w:rFonts w:ascii="Times New Roman CYR" w:hAnsi="Times New Roman CYR" w:cs="Times New Roman CYR"/>
          <w:sz w:val="28"/>
          <w:szCs w:val="28"/>
        </w:rPr>
      </w:pPr>
      <w:r>
        <w:rPr>
          <w:rFonts w:cs="Arial"/>
          <w:sz w:val="28"/>
          <w:szCs w:val="28"/>
        </w:rPr>
        <w:t>сельского</w:t>
      </w:r>
      <w:r>
        <w:rPr>
          <w:rFonts w:ascii="Times New Roman CYR" w:hAnsi="Times New Roman CYR" w:cs="Times New Roman CYR"/>
          <w:sz w:val="28"/>
          <w:szCs w:val="28"/>
        </w:rPr>
        <w:t xml:space="preserve"> поселения Каневского района                                                  Т.В.Дудка</w:t>
      </w: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ind w:firstLine="698"/>
        <w:jc w:val="right"/>
        <w:rPr>
          <w:rFonts w:ascii="Times New Roman CYR" w:hAnsi="Times New Roman CYR" w:cs="Times New Roman CYR"/>
        </w:rPr>
      </w:pPr>
    </w:p>
    <w:p w:rsidR="00E743D6" w:rsidRDefault="00E743D6" w:rsidP="00E743D6">
      <w:pPr>
        <w:widowControl w:val="0"/>
        <w:autoSpaceDE w:val="0"/>
        <w:autoSpaceDN w:val="0"/>
        <w:adjustRightInd w:val="0"/>
        <w:rPr>
          <w:rFonts w:ascii="Times New Roman CYR" w:hAnsi="Times New Roman CYR" w:cs="Times New Roman CYR"/>
        </w:rPr>
      </w:pPr>
    </w:p>
    <w:p w:rsidR="00E743D6" w:rsidRPr="0090698B" w:rsidRDefault="00E743D6" w:rsidP="00E743D6">
      <w:pPr>
        <w:widowControl w:val="0"/>
        <w:autoSpaceDE w:val="0"/>
        <w:autoSpaceDN w:val="0"/>
        <w:adjustRightInd w:val="0"/>
        <w:ind w:firstLine="698"/>
        <w:jc w:val="right"/>
        <w:rPr>
          <w:rFonts w:ascii="Times New Roman CYR" w:hAnsi="Times New Roman CYR" w:cs="Times New Roman CYR"/>
          <w:sz w:val="28"/>
          <w:szCs w:val="28"/>
        </w:rPr>
      </w:pPr>
      <w:r w:rsidRPr="00C5212B">
        <w:rPr>
          <w:rFonts w:ascii="Times New Roman CYR" w:hAnsi="Times New Roman CYR" w:cs="Times New Roman CYR"/>
          <w:sz w:val="28"/>
          <w:szCs w:val="28"/>
        </w:rPr>
        <w:t>ПРИЛОЖЕНИЕ № 2</w:t>
      </w:r>
    </w:p>
    <w:p w:rsidR="00E743D6" w:rsidRPr="0090698B" w:rsidRDefault="00E743D6" w:rsidP="00E743D6">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к административному </w:t>
      </w:r>
      <w:r w:rsidRPr="0090698B">
        <w:rPr>
          <w:rFonts w:ascii="Times New Roman CYR" w:hAnsi="Times New Roman CYR" w:cs="Times New Roman CYR"/>
          <w:sz w:val="28"/>
          <w:szCs w:val="28"/>
        </w:rPr>
        <w:t xml:space="preserve">регламенту предоставления муниципальной услуги </w:t>
      </w:r>
    </w:p>
    <w:p w:rsidR="00E743D6" w:rsidRPr="0090698B" w:rsidRDefault="00E743D6" w:rsidP="00E743D6">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«Предоставление в собственность, аренду, безвозмездное пользование земельного участка,</w:t>
      </w:r>
    </w:p>
    <w:p w:rsidR="00E743D6" w:rsidRPr="0090698B" w:rsidRDefault="00E743D6" w:rsidP="00E743D6">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 </w:t>
      </w:r>
      <w:proofErr w:type="gramStart"/>
      <w:r w:rsidRPr="0090698B">
        <w:rPr>
          <w:rFonts w:ascii="Times New Roman CYR" w:hAnsi="Times New Roman CYR" w:cs="Times New Roman CYR"/>
          <w:sz w:val="28"/>
          <w:szCs w:val="28"/>
        </w:rPr>
        <w:t>находящегося</w:t>
      </w:r>
      <w:proofErr w:type="gramEnd"/>
      <w:r w:rsidRPr="0090698B">
        <w:rPr>
          <w:rFonts w:ascii="Times New Roman CYR" w:hAnsi="Times New Roman CYR" w:cs="Times New Roman CYR"/>
          <w:sz w:val="28"/>
          <w:szCs w:val="28"/>
        </w:rPr>
        <w:t xml:space="preserve"> в муниципальной собственности, без проведения торгов»</w:t>
      </w:r>
    </w:p>
    <w:p w:rsidR="00E743D6" w:rsidRPr="0090698B" w:rsidRDefault="00E743D6" w:rsidP="00E743D6">
      <w:pPr>
        <w:widowControl w:val="0"/>
        <w:autoSpaceDE w:val="0"/>
        <w:autoSpaceDN w:val="0"/>
        <w:adjustRightInd w:val="0"/>
        <w:ind w:firstLine="720"/>
        <w:jc w:val="both"/>
        <w:rPr>
          <w:rFonts w:ascii="Times New Roman CYR" w:hAnsi="Times New Roman CYR" w:cs="Times New Roman CYR"/>
        </w:rPr>
      </w:pPr>
    </w:p>
    <w:p w:rsidR="00E743D6" w:rsidRPr="0090698B" w:rsidRDefault="00E743D6" w:rsidP="00E743D6">
      <w:pPr>
        <w:widowControl w:val="0"/>
        <w:autoSpaceDE w:val="0"/>
        <w:autoSpaceDN w:val="0"/>
        <w:adjustRightInd w:val="0"/>
        <w:jc w:val="center"/>
        <w:rPr>
          <w:rFonts w:ascii="Times New Roman CYR" w:hAnsi="Times New Roman CYR" w:cs="Times New Roman CYR"/>
          <w:b/>
          <w:sz w:val="28"/>
          <w:szCs w:val="28"/>
        </w:rPr>
      </w:pPr>
      <w:r w:rsidRPr="0090698B">
        <w:rPr>
          <w:rFonts w:ascii="Times New Roman CYR" w:hAnsi="Times New Roman CYR" w:cs="Times New Roman CYR"/>
          <w:b/>
          <w:sz w:val="28"/>
          <w:szCs w:val="28"/>
        </w:rPr>
        <w:t>ОБРАЗЕЦ ЗАПОЛНЕНИЯ ЗАЯВЛЕНИЯ</w:t>
      </w:r>
    </w:p>
    <w:p w:rsidR="00E743D6" w:rsidRPr="0090698B" w:rsidRDefault="00E743D6" w:rsidP="00E743D6">
      <w:pPr>
        <w:widowControl w:val="0"/>
        <w:autoSpaceDE w:val="0"/>
        <w:autoSpaceDN w:val="0"/>
        <w:adjustRightInd w:val="0"/>
        <w:jc w:val="center"/>
        <w:outlineLvl w:val="2"/>
        <w:rPr>
          <w:rFonts w:ascii="Times New Roman CYR" w:hAnsi="Times New Roman CYR" w:cs="Times New Roman CYR"/>
          <w:b/>
          <w:bCs/>
          <w:color w:val="26282F"/>
          <w:sz w:val="28"/>
          <w:szCs w:val="28"/>
        </w:rPr>
      </w:pPr>
      <w:r w:rsidRPr="0090698B">
        <w:rPr>
          <w:rFonts w:ascii="Times New Roman CYR" w:hAnsi="Times New Roman CYR" w:cs="Times New Roman CYR"/>
          <w:b/>
          <w:bCs/>
          <w:color w:val="26282F"/>
          <w:sz w:val="28"/>
          <w:szCs w:val="28"/>
        </w:rPr>
        <w:t>о предоставлении в собственность, аренду, безвозмездное пользование земельного участка, находящегося в муниципальной собственности,</w:t>
      </w:r>
    </w:p>
    <w:p w:rsidR="00E743D6" w:rsidRPr="0090698B" w:rsidRDefault="00E743D6" w:rsidP="00E743D6">
      <w:pPr>
        <w:widowControl w:val="0"/>
        <w:autoSpaceDE w:val="0"/>
        <w:autoSpaceDN w:val="0"/>
        <w:adjustRightInd w:val="0"/>
        <w:jc w:val="center"/>
        <w:outlineLvl w:val="2"/>
        <w:rPr>
          <w:rFonts w:ascii="Times New Roman CYR" w:hAnsi="Times New Roman CYR" w:cs="Times New Roman CYR"/>
          <w:b/>
          <w:bCs/>
          <w:color w:val="26282F"/>
          <w:sz w:val="28"/>
          <w:szCs w:val="28"/>
        </w:rPr>
      </w:pPr>
      <w:r w:rsidRPr="0090698B">
        <w:rPr>
          <w:rFonts w:ascii="Times New Roman CYR" w:hAnsi="Times New Roman CYR" w:cs="Times New Roman CYR"/>
          <w:b/>
          <w:bCs/>
          <w:color w:val="26282F"/>
          <w:sz w:val="28"/>
          <w:szCs w:val="28"/>
        </w:rPr>
        <w:t>без проведения торгов</w:t>
      </w:r>
    </w:p>
    <w:p w:rsidR="00E743D6" w:rsidRPr="0090698B" w:rsidRDefault="00E743D6" w:rsidP="00E743D6">
      <w:pPr>
        <w:widowControl w:val="0"/>
        <w:autoSpaceDE w:val="0"/>
        <w:autoSpaceDN w:val="0"/>
        <w:adjustRightInd w:val="0"/>
        <w:ind w:firstLine="720"/>
        <w:jc w:val="both"/>
        <w:rPr>
          <w:rFonts w:ascii="Times New Roman CYR" w:hAnsi="Times New Roman CYR" w:cs="Times New Roman CYR"/>
        </w:rPr>
      </w:pPr>
    </w:p>
    <w:p w:rsidR="00F276D4" w:rsidRDefault="00E743D6" w:rsidP="00E743D6">
      <w:pPr>
        <w:widowControl w:val="0"/>
        <w:autoSpaceDE w:val="0"/>
        <w:autoSpaceDN w:val="0"/>
        <w:adjustRightInd w:val="0"/>
        <w:ind w:firstLine="698"/>
        <w:jc w:val="right"/>
        <w:rPr>
          <w:rFonts w:ascii="Times New Roman CYR" w:hAnsi="Times New Roman CYR" w:cs="Times New Roman CYR"/>
          <w:sz w:val="28"/>
          <w:szCs w:val="28"/>
        </w:rPr>
      </w:pPr>
      <w:r w:rsidRPr="002B38DA">
        <w:rPr>
          <w:rFonts w:ascii="Times New Roman CYR" w:hAnsi="Times New Roman CYR" w:cs="Times New Roman CYR"/>
          <w:sz w:val="28"/>
          <w:szCs w:val="28"/>
        </w:rPr>
        <w:t xml:space="preserve">Главе </w:t>
      </w:r>
      <w:proofErr w:type="gramStart"/>
      <w:r w:rsidR="00F276D4">
        <w:rPr>
          <w:rFonts w:ascii="Times New Roman CYR" w:hAnsi="Times New Roman CYR" w:cs="Times New Roman CYR"/>
          <w:sz w:val="28"/>
          <w:szCs w:val="28"/>
        </w:rPr>
        <w:t>Красногвардейского</w:t>
      </w:r>
      <w:proofErr w:type="gramEnd"/>
      <w:r w:rsidR="00F276D4" w:rsidRPr="0090698B">
        <w:rPr>
          <w:rFonts w:ascii="Times New Roman CYR" w:hAnsi="Times New Roman CYR" w:cs="Times New Roman CYR"/>
          <w:sz w:val="28"/>
          <w:szCs w:val="28"/>
        </w:rPr>
        <w:t xml:space="preserve"> сельского</w:t>
      </w:r>
      <w:r w:rsidR="00F276D4" w:rsidRPr="002B38DA">
        <w:rPr>
          <w:rFonts w:ascii="Times New Roman CYR" w:hAnsi="Times New Roman CYR" w:cs="Times New Roman CYR"/>
          <w:sz w:val="28"/>
          <w:szCs w:val="28"/>
        </w:rPr>
        <w:t xml:space="preserve"> </w:t>
      </w:r>
    </w:p>
    <w:p w:rsidR="00E743D6" w:rsidRPr="002B38DA" w:rsidRDefault="00E743D6" w:rsidP="00E743D6">
      <w:pPr>
        <w:widowControl w:val="0"/>
        <w:autoSpaceDE w:val="0"/>
        <w:autoSpaceDN w:val="0"/>
        <w:adjustRightInd w:val="0"/>
        <w:ind w:firstLine="698"/>
        <w:jc w:val="right"/>
        <w:rPr>
          <w:rFonts w:ascii="Times New Roman CYR" w:hAnsi="Times New Roman CYR" w:cs="Times New Roman CYR"/>
          <w:sz w:val="28"/>
          <w:szCs w:val="28"/>
        </w:rPr>
      </w:pPr>
      <w:r w:rsidRPr="002B38DA">
        <w:rPr>
          <w:rFonts w:ascii="Times New Roman CYR" w:hAnsi="Times New Roman CYR" w:cs="Times New Roman CYR"/>
          <w:sz w:val="28"/>
          <w:szCs w:val="28"/>
        </w:rPr>
        <w:t>поселения</w:t>
      </w:r>
      <w:r w:rsidR="00F276D4">
        <w:rPr>
          <w:rFonts w:ascii="Times New Roman CYR" w:hAnsi="Times New Roman CYR" w:cs="Times New Roman CYR"/>
          <w:sz w:val="28"/>
          <w:szCs w:val="28"/>
        </w:rPr>
        <w:t xml:space="preserve"> </w:t>
      </w:r>
      <w:r w:rsidRPr="002B38DA">
        <w:rPr>
          <w:rFonts w:ascii="Times New Roman CYR" w:hAnsi="Times New Roman CYR" w:cs="Times New Roman CYR"/>
          <w:sz w:val="28"/>
          <w:szCs w:val="28"/>
        </w:rPr>
        <w:t>Каневского района</w:t>
      </w:r>
    </w:p>
    <w:p w:rsidR="00E743D6" w:rsidRPr="0090698B" w:rsidRDefault="00E743D6" w:rsidP="00E743D6">
      <w:pPr>
        <w:widowControl w:val="0"/>
        <w:autoSpaceDE w:val="0"/>
        <w:autoSpaceDN w:val="0"/>
        <w:adjustRightInd w:val="0"/>
        <w:ind w:firstLine="698"/>
        <w:jc w:val="right"/>
        <w:rPr>
          <w:rFonts w:ascii="Times New Roman CYR" w:hAnsi="Times New Roman CYR" w:cs="Times New Roman CYR"/>
          <w:sz w:val="28"/>
          <w:szCs w:val="28"/>
        </w:rPr>
      </w:pPr>
      <w:r w:rsidRPr="002B38DA">
        <w:rPr>
          <w:rFonts w:ascii="Times New Roman CYR" w:hAnsi="Times New Roman CYR" w:cs="Times New Roman CYR"/>
          <w:sz w:val="28"/>
          <w:szCs w:val="28"/>
        </w:rPr>
        <w:t>о</w:t>
      </w:r>
      <w:r w:rsidRPr="0090698B">
        <w:rPr>
          <w:rFonts w:ascii="Times New Roman CYR" w:hAnsi="Times New Roman CYR" w:cs="Times New Roman CYR"/>
          <w:sz w:val="28"/>
          <w:szCs w:val="28"/>
        </w:rPr>
        <w:t>т Иванова Ивана Ивановича</w:t>
      </w:r>
    </w:p>
    <w:p w:rsidR="00E743D6" w:rsidRPr="002B38DA" w:rsidRDefault="00E743D6" w:rsidP="00E743D6">
      <w:pPr>
        <w:widowControl w:val="0"/>
        <w:autoSpaceDE w:val="0"/>
        <w:autoSpaceDN w:val="0"/>
        <w:adjustRightInd w:val="0"/>
        <w:rPr>
          <w:rFonts w:ascii="Times New Roman CYR" w:hAnsi="Times New Roman CYR" w:cs="Times New Roman CYR"/>
          <w:sz w:val="28"/>
          <w:szCs w:val="28"/>
        </w:rPr>
      </w:pPr>
    </w:p>
    <w:p w:rsidR="00E743D6" w:rsidRPr="0090698B" w:rsidRDefault="00E743D6" w:rsidP="00E743D6">
      <w:pPr>
        <w:widowControl w:val="0"/>
        <w:autoSpaceDE w:val="0"/>
        <w:autoSpaceDN w:val="0"/>
        <w:adjustRightInd w:val="0"/>
        <w:ind w:firstLine="567"/>
        <w:jc w:val="both"/>
        <w:rPr>
          <w:rFonts w:ascii="Times New Roman CYR" w:hAnsi="Times New Roman CYR" w:cs="Times New Roman CYR"/>
          <w:sz w:val="28"/>
          <w:szCs w:val="28"/>
        </w:rPr>
      </w:pPr>
      <w:r w:rsidRPr="0090698B">
        <w:rPr>
          <w:rFonts w:ascii="Times New Roman CYR" w:hAnsi="Times New Roman CYR" w:cs="Times New Roman CYR"/>
          <w:sz w:val="28"/>
          <w:szCs w:val="28"/>
        </w:rPr>
        <w:t>Я, Иванов Иван Иванович,</w:t>
      </w:r>
      <w:r w:rsidRPr="00AE0CB8">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паспорт серии 0304 номер 435677, выдан "14" марта 2004 г</w:t>
      </w:r>
      <w:r w:rsidRPr="00AE0CB8">
        <w:rPr>
          <w:rFonts w:ascii="Times New Roman CYR" w:hAnsi="Times New Roman CYR" w:cs="Times New Roman CYR"/>
          <w:sz w:val="28"/>
          <w:szCs w:val="28"/>
        </w:rPr>
        <w:t xml:space="preserve">ода </w:t>
      </w:r>
      <w:proofErr w:type="spellStart"/>
      <w:r>
        <w:rPr>
          <w:rFonts w:ascii="Times New Roman CYR" w:hAnsi="Times New Roman CYR" w:cs="Times New Roman CYR"/>
          <w:sz w:val="28"/>
          <w:szCs w:val="28"/>
        </w:rPr>
        <w:t>Каневским</w:t>
      </w:r>
      <w:proofErr w:type="spellEnd"/>
      <w:r w:rsidRPr="0090698B">
        <w:rPr>
          <w:rFonts w:ascii="Times New Roman CYR" w:hAnsi="Times New Roman CYR" w:cs="Times New Roman CYR"/>
          <w:sz w:val="28"/>
          <w:szCs w:val="28"/>
        </w:rPr>
        <w:t xml:space="preserve"> РОВД Краснодарского края</w:t>
      </w:r>
      <w:r w:rsidRPr="00AE0CB8">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код подразделения 232-040, контактный телефон 8(861</w:t>
      </w:r>
      <w:r>
        <w:rPr>
          <w:rFonts w:ascii="Times New Roman CYR" w:hAnsi="Times New Roman CYR" w:cs="Times New Roman CYR"/>
          <w:sz w:val="28"/>
          <w:szCs w:val="28"/>
        </w:rPr>
        <w:t>64</w:t>
      </w:r>
      <w:r w:rsidRPr="0090698B">
        <w:rPr>
          <w:rFonts w:ascii="Times New Roman CYR" w:hAnsi="Times New Roman CYR" w:cs="Times New Roman CYR"/>
          <w:sz w:val="28"/>
          <w:szCs w:val="28"/>
        </w:rPr>
        <w:t xml:space="preserve">) </w:t>
      </w:r>
      <w:r>
        <w:rPr>
          <w:rFonts w:ascii="Times New Roman CYR" w:hAnsi="Times New Roman CYR" w:cs="Times New Roman CYR"/>
          <w:sz w:val="28"/>
          <w:szCs w:val="28"/>
        </w:rPr>
        <w:t>3</w:t>
      </w:r>
      <w:r w:rsidRPr="0090698B">
        <w:rPr>
          <w:rFonts w:ascii="Times New Roman CYR" w:hAnsi="Times New Roman CYR" w:cs="Times New Roman CYR"/>
          <w:sz w:val="28"/>
          <w:szCs w:val="28"/>
        </w:rPr>
        <w:t>-</w:t>
      </w:r>
      <w:r w:rsidR="00F276D4">
        <w:rPr>
          <w:rFonts w:ascii="Times New Roman CYR" w:hAnsi="Times New Roman CYR" w:cs="Times New Roman CYR"/>
          <w:sz w:val="28"/>
          <w:szCs w:val="28"/>
        </w:rPr>
        <w:t>96</w:t>
      </w:r>
      <w:r w:rsidRPr="0090698B">
        <w:rPr>
          <w:rFonts w:ascii="Times New Roman CYR" w:hAnsi="Times New Roman CYR" w:cs="Times New Roman CYR"/>
          <w:sz w:val="28"/>
          <w:szCs w:val="28"/>
        </w:rPr>
        <w:t>-</w:t>
      </w:r>
      <w:r w:rsidR="00F276D4">
        <w:rPr>
          <w:rFonts w:ascii="Times New Roman CYR" w:hAnsi="Times New Roman CYR" w:cs="Times New Roman CYR"/>
          <w:sz w:val="28"/>
          <w:szCs w:val="28"/>
        </w:rPr>
        <w:t>23</w:t>
      </w:r>
      <w:r w:rsidRPr="0090698B">
        <w:rPr>
          <w:rFonts w:ascii="Times New Roman CYR" w:hAnsi="Times New Roman CYR" w:cs="Times New Roman CYR"/>
          <w:sz w:val="28"/>
          <w:szCs w:val="28"/>
        </w:rPr>
        <w:t>,</w:t>
      </w:r>
      <w:r>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проживающий (</w:t>
      </w:r>
      <w:proofErr w:type="spellStart"/>
      <w:r w:rsidRPr="0090698B">
        <w:rPr>
          <w:rFonts w:ascii="Times New Roman CYR" w:hAnsi="Times New Roman CYR" w:cs="Times New Roman CYR"/>
          <w:sz w:val="28"/>
          <w:szCs w:val="28"/>
        </w:rPr>
        <w:t>ая</w:t>
      </w:r>
      <w:proofErr w:type="spellEnd"/>
      <w:r w:rsidRPr="0090698B">
        <w:rPr>
          <w:rFonts w:ascii="Times New Roman CYR" w:hAnsi="Times New Roman CYR" w:cs="Times New Roman CYR"/>
          <w:sz w:val="28"/>
          <w:szCs w:val="28"/>
        </w:rPr>
        <w:t xml:space="preserve">) по адресу: Краснодарский край, </w:t>
      </w:r>
      <w:r>
        <w:rPr>
          <w:rFonts w:ascii="Times New Roman CYR" w:hAnsi="Times New Roman CYR" w:cs="Times New Roman CYR"/>
          <w:sz w:val="28"/>
          <w:szCs w:val="28"/>
        </w:rPr>
        <w:t>Каневской</w:t>
      </w:r>
      <w:r w:rsidRPr="0090698B">
        <w:rPr>
          <w:rFonts w:ascii="Times New Roman CYR" w:hAnsi="Times New Roman CYR" w:cs="Times New Roman CYR"/>
          <w:sz w:val="28"/>
          <w:szCs w:val="28"/>
        </w:rPr>
        <w:t xml:space="preserve"> район, </w:t>
      </w:r>
      <w:r>
        <w:rPr>
          <w:rFonts w:ascii="Times New Roman CYR" w:hAnsi="Times New Roman CYR" w:cs="Times New Roman CYR"/>
          <w:sz w:val="28"/>
          <w:szCs w:val="28"/>
        </w:rPr>
        <w:t xml:space="preserve">поселок </w:t>
      </w:r>
      <w:r w:rsidR="00F276D4">
        <w:rPr>
          <w:rFonts w:ascii="Times New Roman CYR" w:hAnsi="Times New Roman CYR" w:cs="Times New Roman CYR"/>
          <w:sz w:val="28"/>
          <w:szCs w:val="28"/>
        </w:rPr>
        <w:t>Красногвардеец</w:t>
      </w:r>
      <w:r w:rsidRPr="0090698B">
        <w:rPr>
          <w:rFonts w:ascii="Times New Roman CYR" w:hAnsi="Times New Roman CYR" w:cs="Times New Roman CYR"/>
          <w:sz w:val="28"/>
          <w:szCs w:val="28"/>
        </w:rPr>
        <w:t xml:space="preserve">, улица </w:t>
      </w:r>
      <w:r w:rsidR="00F276D4">
        <w:rPr>
          <w:rFonts w:ascii="Times New Roman CYR" w:hAnsi="Times New Roman CYR" w:cs="Times New Roman CYR"/>
          <w:sz w:val="28"/>
          <w:szCs w:val="28"/>
        </w:rPr>
        <w:t>Красная</w:t>
      </w:r>
      <w:r w:rsidRPr="0090698B">
        <w:rPr>
          <w:rFonts w:ascii="Times New Roman CYR" w:hAnsi="Times New Roman CYR" w:cs="Times New Roman CYR"/>
          <w:sz w:val="28"/>
          <w:szCs w:val="28"/>
        </w:rPr>
        <w:t xml:space="preserve">, </w:t>
      </w:r>
      <w:r>
        <w:rPr>
          <w:rFonts w:ascii="Times New Roman CYR" w:hAnsi="Times New Roman CYR" w:cs="Times New Roman CYR"/>
          <w:sz w:val="28"/>
          <w:szCs w:val="28"/>
        </w:rPr>
        <w:t>10.</w:t>
      </w:r>
    </w:p>
    <w:p w:rsidR="00E743D6" w:rsidRPr="0090698B" w:rsidRDefault="00E743D6" w:rsidP="00E743D6">
      <w:pPr>
        <w:widowControl w:val="0"/>
        <w:autoSpaceDE w:val="0"/>
        <w:autoSpaceDN w:val="0"/>
        <w:adjustRightInd w:val="0"/>
        <w:ind w:firstLine="567"/>
        <w:jc w:val="both"/>
        <w:rPr>
          <w:rFonts w:ascii="Times New Roman CYR" w:hAnsi="Times New Roman CYR" w:cs="Times New Roman CYR"/>
        </w:rPr>
      </w:pPr>
      <w:r w:rsidRPr="0090698B">
        <w:rPr>
          <w:rFonts w:ascii="Times New Roman CYR" w:hAnsi="Times New Roman CYR" w:cs="Times New Roman CYR"/>
          <w:sz w:val="28"/>
          <w:szCs w:val="28"/>
        </w:rPr>
        <w:t>Прошу Вас предоставить земельный участок</w:t>
      </w:r>
      <w:r w:rsidRPr="00AE0CB8">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в аренду:</w:t>
      </w:r>
      <w:r>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с кадас</w:t>
      </w:r>
      <w:r>
        <w:rPr>
          <w:rFonts w:ascii="Times New Roman CYR" w:hAnsi="Times New Roman CYR" w:cs="Times New Roman CYR"/>
          <w:sz w:val="28"/>
          <w:szCs w:val="28"/>
        </w:rPr>
        <w:t>тровым номером 23:16:0303004:45</w:t>
      </w:r>
      <w:r w:rsidRPr="0090698B">
        <w:rPr>
          <w:rFonts w:ascii="Times New Roman CYR" w:hAnsi="Times New Roman CYR" w:cs="Times New Roman CYR"/>
          <w:sz w:val="28"/>
          <w:szCs w:val="28"/>
        </w:rPr>
        <w:t>,</w:t>
      </w:r>
      <w:r>
        <w:rPr>
          <w:rFonts w:ascii="Times New Roman CYR" w:hAnsi="Times New Roman CYR" w:cs="Times New Roman CYR"/>
        </w:rPr>
        <w:t xml:space="preserve"> </w:t>
      </w:r>
      <w:r w:rsidRPr="0090698B">
        <w:rPr>
          <w:rFonts w:ascii="Times New Roman CYR" w:hAnsi="Times New Roman CYR" w:cs="Times New Roman CYR"/>
          <w:sz w:val="28"/>
          <w:szCs w:val="28"/>
        </w:rPr>
        <w:t>в границах, указанных в кадастровом паспорте земельного участка,</w:t>
      </w:r>
      <w:r>
        <w:rPr>
          <w:rFonts w:ascii="Times New Roman CYR" w:hAnsi="Times New Roman CYR" w:cs="Times New Roman CYR"/>
        </w:rPr>
        <w:t xml:space="preserve"> </w:t>
      </w:r>
      <w:r w:rsidRPr="0090698B">
        <w:rPr>
          <w:rFonts w:ascii="Times New Roman CYR" w:hAnsi="Times New Roman CYR" w:cs="Times New Roman CYR"/>
          <w:sz w:val="28"/>
          <w:szCs w:val="28"/>
        </w:rPr>
        <w:t>прилагаем к настоящему заявлению, площадью 2500 кв. м,</w:t>
      </w:r>
    </w:p>
    <w:p w:rsidR="00E743D6" w:rsidRPr="0090698B" w:rsidRDefault="00E743D6" w:rsidP="00E743D6">
      <w:pPr>
        <w:widowControl w:val="0"/>
        <w:autoSpaceDE w:val="0"/>
        <w:autoSpaceDN w:val="0"/>
        <w:adjustRightInd w:val="0"/>
        <w:jc w:val="both"/>
        <w:rPr>
          <w:rFonts w:ascii="Times New Roman CYR" w:hAnsi="Times New Roman CYR" w:cs="Times New Roman CYR"/>
          <w:sz w:val="28"/>
          <w:szCs w:val="28"/>
        </w:rPr>
      </w:pPr>
      <w:proofErr w:type="gramStart"/>
      <w:r w:rsidRPr="0090698B">
        <w:rPr>
          <w:rFonts w:ascii="Times New Roman CYR" w:hAnsi="Times New Roman CYR" w:cs="Times New Roman CYR"/>
          <w:sz w:val="28"/>
          <w:szCs w:val="28"/>
        </w:rPr>
        <w:t>расположенного</w:t>
      </w:r>
      <w:proofErr w:type="gramEnd"/>
      <w:r w:rsidRPr="0090698B">
        <w:rPr>
          <w:rFonts w:ascii="Times New Roman CYR" w:hAnsi="Times New Roman CYR" w:cs="Times New Roman CYR"/>
          <w:sz w:val="28"/>
          <w:szCs w:val="28"/>
        </w:rPr>
        <w:t xml:space="preserve"> по адресу: Краснодарский край, </w:t>
      </w:r>
      <w:r>
        <w:rPr>
          <w:rFonts w:ascii="Times New Roman CYR" w:hAnsi="Times New Roman CYR" w:cs="Times New Roman CYR"/>
          <w:sz w:val="28"/>
          <w:szCs w:val="28"/>
        </w:rPr>
        <w:t>Каневской</w:t>
      </w:r>
      <w:r w:rsidRPr="0090698B">
        <w:rPr>
          <w:rFonts w:ascii="Times New Roman CYR" w:hAnsi="Times New Roman CYR" w:cs="Times New Roman CYR"/>
          <w:sz w:val="28"/>
          <w:szCs w:val="28"/>
        </w:rPr>
        <w:t xml:space="preserve"> район, </w:t>
      </w:r>
      <w:r>
        <w:rPr>
          <w:rFonts w:ascii="Times New Roman CYR" w:hAnsi="Times New Roman CYR" w:cs="Times New Roman CYR"/>
          <w:sz w:val="28"/>
          <w:szCs w:val="28"/>
        </w:rPr>
        <w:t xml:space="preserve">поселок </w:t>
      </w:r>
      <w:r w:rsidR="00F276D4">
        <w:rPr>
          <w:rFonts w:ascii="Times New Roman CYR" w:hAnsi="Times New Roman CYR" w:cs="Times New Roman CYR"/>
          <w:sz w:val="28"/>
          <w:szCs w:val="28"/>
        </w:rPr>
        <w:t>Красногвардеец</w:t>
      </w:r>
      <w:r>
        <w:rPr>
          <w:rFonts w:ascii="Times New Roman CYR" w:hAnsi="Times New Roman CYR" w:cs="Times New Roman CYR"/>
          <w:sz w:val="28"/>
          <w:szCs w:val="28"/>
        </w:rPr>
        <w:t xml:space="preserve">, улица </w:t>
      </w:r>
      <w:r w:rsidR="00F276D4">
        <w:rPr>
          <w:rFonts w:ascii="Times New Roman CYR" w:hAnsi="Times New Roman CYR" w:cs="Times New Roman CYR"/>
          <w:sz w:val="28"/>
          <w:szCs w:val="28"/>
        </w:rPr>
        <w:t>Красная</w:t>
      </w:r>
      <w:r>
        <w:rPr>
          <w:rFonts w:ascii="Times New Roman CYR" w:hAnsi="Times New Roman CYR" w:cs="Times New Roman CYR"/>
          <w:sz w:val="28"/>
          <w:szCs w:val="28"/>
        </w:rPr>
        <w:t>, 10.</w:t>
      </w:r>
    </w:p>
    <w:p w:rsidR="00E743D6" w:rsidRPr="0090698B" w:rsidRDefault="00E743D6" w:rsidP="00E743D6">
      <w:pPr>
        <w:widowControl w:val="0"/>
        <w:autoSpaceDE w:val="0"/>
        <w:autoSpaceDN w:val="0"/>
        <w:adjustRightInd w:val="0"/>
        <w:ind w:firstLine="709"/>
        <w:jc w:val="both"/>
        <w:rPr>
          <w:rFonts w:ascii="Times New Roman CYR" w:hAnsi="Times New Roman CYR" w:cs="Times New Roman CYR"/>
          <w:sz w:val="28"/>
          <w:szCs w:val="28"/>
        </w:rPr>
      </w:pPr>
      <w:r w:rsidRPr="0090698B">
        <w:rPr>
          <w:rFonts w:ascii="Times New Roman CYR" w:hAnsi="Times New Roman CYR" w:cs="Times New Roman CYR"/>
          <w:sz w:val="28"/>
          <w:szCs w:val="28"/>
        </w:rPr>
        <w:t>Разрешенное использование для ведения личного подсобного хозяйства</w:t>
      </w:r>
      <w:r>
        <w:rPr>
          <w:rFonts w:ascii="Times New Roman CYR" w:hAnsi="Times New Roman CYR" w:cs="Times New Roman CYR"/>
          <w:sz w:val="28"/>
          <w:szCs w:val="28"/>
        </w:rPr>
        <w:t>.</w:t>
      </w:r>
    </w:p>
    <w:p w:rsidR="00E743D6" w:rsidRPr="0090698B" w:rsidRDefault="00E743D6" w:rsidP="00E743D6">
      <w:pPr>
        <w:widowControl w:val="0"/>
        <w:autoSpaceDE w:val="0"/>
        <w:autoSpaceDN w:val="0"/>
        <w:adjustRightInd w:val="0"/>
        <w:ind w:firstLine="709"/>
        <w:jc w:val="both"/>
        <w:rPr>
          <w:rFonts w:ascii="Times New Roman CYR" w:hAnsi="Times New Roman CYR" w:cs="Times New Roman CYR"/>
          <w:sz w:val="28"/>
          <w:szCs w:val="28"/>
        </w:rPr>
      </w:pPr>
      <w:r w:rsidRPr="0090698B">
        <w:rPr>
          <w:rFonts w:ascii="Times New Roman CYR" w:hAnsi="Times New Roman CYR" w:cs="Times New Roman CYR"/>
          <w:sz w:val="28"/>
          <w:szCs w:val="28"/>
        </w:rPr>
        <w:t xml:space="preserve">Основание предоставления земельного участка без проведения торгов из числа предусмотренных пунктом 2 статьи 39.3, статьей 39.5, пунктом 2 статьи 39.6 или </w:t>
      </w:r>
      <w:hyperlink r:id="rId58" w:history="1">
        <w:r w:rsidRPr="002B38DA">
          <w:rPr>
            <w:rFonts w:ascii="Times New Roman CYR" w:hAnsi="Times New Roman CYR" w:cs="Times New Roman CYR"/>
            <w:color w:val="000000" w:themeColor="text1"/>
            <w:sz w:val="28"/>
            <w:szCs w:val="28"/>
          </w:rPr>
          <w:t>пунктом 2 статьи 39.10</w:t>
        </w:r>
      </w:hyperlink>
      <w:r w:rsidRPr="0090698B">
        <w:rPr>
          <w:rFonts w:ascii="Times New Roman CYR" w:hAnsi="Times New Roman CYR" w:cs="Times New Roman CYR"/>
          <w:sz w:val="28"/>
          <w:szCs w:val="28"/>
        </w:rPr>
        <w:t xml:space="preserve"> Земельного Кодекса Российской Федерации:</w:t>
      </w:r>
    </w:p>
    <w:p w:rsidR="00E743D6" w:rsidRPr="0090698B" w:rsidRDefault="00E743D6" w:rsidP="00E743D6">
      <w:pPr>
        <w:widowControl w:val="0"/>
        <w:autoSpaceDE w:val="0"/>
        <w:autoSpaceDN w:val="0"/>
        <w:adjustRightInd w:val="0"/>
        <w:ind w:firstLine="709"/>
        <w:rPr>
          <w:rFonts w:ascii="Times New Roman CYR" w:hAnsi="Times New Roman CYR" w:cs="Times New Roman CYR"/>
          <w:sz w:val="28"/>
          <w:szCs w:val="28"/>
        </w:rPr>
      </w:pPr>
      <w:r w:rsidRPr="0090698B">
        <w:rPr>
          <w:rFonts w:ascii="Times New Roman CYR" w:hAnsi="Times New Roman CYR" w:cs="Times New Roman CYR"/>
          <w:sz w:val="28"/>
          <w:szCs w:val="28"/>
        </w:rPr>
        <w:t>Документы, представленные мной для предоставления земельного участка, указанные в заявлении, достоверны.</w:t>
      </w:r>
    </w:p>
    <w:p w:rsidR="00E743D6" w:rsidRPr="0090698B" w:rsidRDefault="00E743D6" w:rsidP="00E743D6">
      <w:pPr>
        <w:widowControl w:val="0"/>
        <w:autoSpaceDE w:val="0"/>
        <w:autoSpaceDN w:val="0"/>
        <w:adjustRightInd w:val="0"/>
        <w:ind w:firstLine="709"/>
        <w:rPr>
          <w:rFonts w:ascii="Times New Roman CYR" w:hAnsi="Times New Roman CYR" w:cs="Times New Roman CYR"/>
          <w:sz w:val="28"/>
          <w:szCs w:val="28"/>
        </w:rPr>
      </w:pPr>
      <w:r w:rsidRPr="0090698B">
        <w:rPr>
          <w:rFonts w:ascii="Times New Roman CYR" w:hAnsi="Times New Roman CYR" w:cs="Times New Roman CYR"/>
          <w:sz w:val="28"/>
          <w:szCs w:val="28"/>
        </w:rPr>
        <w:t>Расписку о принятии документов получил (а) Иванов Иван Иванович</w:t>
      </w:r>
    </w:p>
    <w:p w:rsidR="00E743D6" w:rsidRPr="0090698B" w:rsidRDefault="00F276D4" w:rsidP="00E743D6">
      <w:pPr>
        <w:widowControl w:val="0"/>
        <w:autoSpaceDE w:val="0"/>
        <w:autoSpaceDN w:val="0"/>
        <w:adjustRightInd w:val="0"/>
        <w:ind w:firstLine="709"/>
        <w:jc w:val="right"/>
        <w:rPr>
          <w:rFonts w:ascii="Times New Roman CYR" w:hAnsi="Times New Roman CYR" w:cs="Times New Roman CYR"/>
          <w:sz w:val="28"/>
          <w:szCs w:val="28"/>
        </w:rPr>
      </w:pPr>
      <w:r>
        <w:rPr>
          <w:rFonts w:ascii="Times New Roman CYR" w:hAnsi="Times New Roman CYR" w:cs="Times New Roman CYR"/>
          <w:sz w:val="28"/>
          <w:szCs w:val="28"/>
        </w:rPr>
        <w:t>"24" ноября 2022</w:t>
      </w:r>
      <w:r w:rsidR="00E743D6" w:rsidRPr="0090698B">
        <w:rPr>
          <w:rFonts w:ascii="Times New Roman CYR" w:hAnsi="Times New Roman CYR" w:cs="Times New Roman CYR"/>
          <w:sz w:val="28"/>
          <w:szCs w:val="28"/>
        </w:rPr>
        <w:t>г.</w:t>
      </w:r>
    </w:p>
    <w:p w:rsidR="00E743D6" w:rsidRPr="0090698B" w:rsidRDefault="00E743D6" w:rsidP="00E743D6">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                        </w:t>
      </w:r>
      <w:r w:rsidRPr="0090698B">
        <w:rPr>
          <w:rFonts w:ascii="Times New Roman CYR" w:hAnsi="Times New Roman CYR" w:cs="Times New Roman CYR"/>
        </w:rPr>
        <w:t>_______________ / ___________________________________________________/</w:t>
      </w:r>
    </w:p>
    <w:p w:rsidR="00E743D6" w:rsidRPr="0090698B" w:rsidRDefault="00E743D6" w:rsidP="00E743D6">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                     </w:t>
      </w:r>
      <w:r w:rsidRPr="0090698B">
        <w:rPr>
          <w:rFonts w:ascii="Times New Roman CYR" w:hAnsi="Times New Roman CYR" w:cs="Times New Roman CYR"/>
        </w:rPr>
        <w:t xml:space="preserve">(подпись заявителя) </w:t>
      </w:r>
      <w:r>
        <w:rPr>
          <w:rFonts w:ascii="Times New Roman CYR" w:hAnsi="Times New Roman CYR" w:cs="Times New Roman CYR"/>
        </w:rPr>
        <w:t xml:space="preserve">                                              </w:t>
      </w:r>
      <w:r w:rsidRPr="0090698B">
        <w:rPr>
          <w:rFonts w:ascii="Times New Roman CYR" w:hAnsi="Times New Roman CYR" w:cs="Times New Roman CYR"/>
        </w:rPr>
        <w:t>(полностью Ф.И.О.)</w:t>
      </w:r>
    </w:p>
    <w:p w:rsidR="00E743D6" w:rsidRPr="0090698B" w:rsidRDefault="00E743D6" w:rsidP="00E743D6">
      <w:pPr>
        <w:widowControl w:val="0"/>
        <w:autoSpaceDE w:val="0"/>
        <w:autoSpaceDN w:val="0"/>
        <w:adjustRightInd w:val="0"/>
        <w:ind w:firstLine="720"/>
        <w:jc w:val="both"/>
        <w:rPr>
          <w:rFonts w:ascii="Times New Roman CYR" w:hAnsi="Times New Roman CYR" w:cs="Times New Roman CYR"/>
        </w:rPr>
      </w:pPr>
    </w:p>
    <w:p w:rsidR="00E743D6" w:rsidRPr="0090698B" w:rsidRDefault="00E743D6" w:rsidP="00E743D6">
      <w:pPr>
        <w:widowControl w:val="0"/>
        <w:autoSpaceDE w:val="0"/>
        <w:autoSpaceDN w:val="0"/>
        <w:adjustRightInd w:val="0"/>
        <w:ind w:firstLine="567"/>
        <w:rPr>
          <w:rFonts w:ascii="Times New Roman CYR" w:hAnsi="Times New Roman CYR" w:cs="Times New Roman CYR"/>
          <w:sz w:val="28"/>
          <w:szCs w:val="28"/>
        </w:rPr>
      </w:pPr>
      <w:r w:rsidRPr="0090698B">
        <w:rPr>
          <w:rFonts w:ascii="Times New Roman CYR" w:hAnsi="Times New Roman CYR" w:cs="Times New Roman CYR"/>
          <w:sz w:val="28"/>
          <w:szCs w:val="28"/>
        </w:rPr>
        <w:t>Способ получения результата муниципальной услуги: почтой, получить нарочно (</w:t>
      </w:r>
      <w:proofErr w:type="gramStart"/>
      <w:r w:rsidRPr="0090698B">
        <w:rPr>
          <w:rFonts w:ascii="Times New Roman CYR" w:hAnsi="Times New Roman CYR" w:cs="Times New Roman CYR"/>
          <w:sz w:val="28"/>
          <w:szCs w:val="28"/>
        </w:rPr>
        <w:t>нужное</w:t>
      </w:r>
      <w:proofErr w:type="gramEnd"/>
      <w:r w:rsidRPr="0090698B">
        <w:rPr>
          <w:rFonts w:ascii="Times New Roman CYR" w:hAnsi="Times New Roman CYR" w:cs="Times New Roman CYR"/>
          <w:sz w:val="28"/>
          <w:szCs w:val="28"/>
        </w:rPr>
        <w:t xml:space="preserve"> подчеркнуть).</w:t>
      </w:r>
    </w:p>
    <w:p w:rsidR="00E743D6" w:rsidRPr="0090698B" w:rsidRDefault="00E743D6" w:rsidP="00E743D6">
      <w:pPr>
        <w:widowControl w:val="0"/>
        <w:autoSpaceDE w:val="0"/>
        <w:autoSpaceDN w:val="0"/>
        <w:adjustRightInd w:val="0"/>
        <w:ind w:firstLine="567"/>
        <w:jc w:val="both"/>
        <w:rPr>
          <w:rFonts w:ascii="Times New Roman CYR" w:hAnsi="Times New Roman CYR" w:cs="Times New Roman CYR"/>
          <w:sz w:val="28"/>
          <w:szCs w:val="28"/>
        </w:rPr>
      </w:pPr>
    </w:p>
    <w:p w:rsidR="00E743D6" w:rsidRPr="0090698B" w:rsidRDefault="00E743D6" w:rsidP="00E743D6">
      <w:pPr>
        <w:widowControl w:val="0"/>
        <w:autoSpaceDE w:val="0"/>
        <w:autoSpaceDN w:val="0"/>
        <w:adjustRightInd w:val="0"/>
        <w:ind w:firstLine="567"/>
        <w:jc w:val="both"/>
        <w:rPr>
          <w:rFonts w:ascii="Times New Roman CYR" w:hAnsi="Times New Roman CYR" w:cs="Times New Roman CYR"/>
          <w:sz w:val="28"/>
          <w:szCs w:val="28"/>
        </w:rPr>
      </w:pPr>
      <w:r w:rsidRPr="0090698B">
        <w:rPr>
          <w:rFonts w:ascii="Times New Roman CYR" w:hAnsi="Times New Roman CYR" w:cs="Times New Roman CYR"/>
          <w:sz w:val="28"/>
          <w:szCs w:val="28"/>
        </w:rPr>
        <w:t>Я даю согласие на получение администрацией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E743D6" w:rsidRPr="0090698B" w:rsidRDefault="00E743D6" w:rsidP="00E743D6">
      <w:pPr>
        <w:widowControl w:val="0"/>
        <w:autoSpaceDE w:val="0"/>
        <w:autoSpaceDN w:val="0"/>
        <w:adjustRightInd w:val="0"/>
        <w:jc w:val="center"/>
        <w:rPr>
          <w:rFonts w:ascii="Times New Roman CYR" w:hAnsi="Times New Roman CYR" w:cs="Times New Roman CYR"/>
          <w:sz w:val="28"/>
          <w:szCs w:val="28"/>
        </w:rPr>
      </w:pPr>
      <w:r w:rsidRPr="0090698B">
        <w:rPr>
          <w:rFonts w:ascii="Times New Roman CYR" w:hAnsi="Times New Roman CYR" w:cs="Times New Roman CYR"/>
          <w:sz w:val="28"/>
          <w:szCs w:val="28"/>
        </w:rPr>
        <w:t>ОПИСЬ</w:t>
      </w:r>
    </w:p>
    <w:p w:rsidR="00E743D6" w:rsidRPr="0090698B" w:rsidRDefault="00E743D6" w:rsidP="00E743D6">
      <w:pPr>
        <w:widowControl w:val="0"/>
        <w:autoSpaceDE w:val="0"/>
        <w:autoSpaceDN w:val="0"/>
        <w:adjustRightInd w:val="0"/>
        <w:jc w:val="center"/>
        <w:rPr>
          <w:rFonts w:ascii="Times New Roman CYR" w:hAnsi="Times New Roman CYR" w:cs="Times New Roman CYR"/>
          <w:sz w:val="28"/>
          <w:szCs w:val="28"/>
        </w:rPr>
      </w:pPr>
      <w:r w:rsidRPr="0090698B">
        <w:rPr>
          <w:rFonts w:ascii="Times New Roman CYR" w:hAnsi="Times New Roman CYR" w:cs="Times New Roman CYR"/>
          <w:sz w:val="28"/>
          <w:szCs w:val="28"/>
        </w:rPr>
        <w:t>документов, прилагаемых к заявлению</w:t>
      </w:r>
    </w:p>
    <w:p w:rsidR="00E743D6" w:rsidRPr="0090698B" w:rsidRDefault="00E743D6" w:rsidP="00E743D6">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23"/>
        <w:gridCol w:w="7106"/>
        <w:gridCol w:w="1636"/>
      </w:tblGrid>
      <w:tr w:rsidR="00E743D6" w:rsidRPr="0090698B" w:rsidTr="00E743D6">
        <w:tc>
          <w:tcPr>
            <w:tcW w:w="823" w:type="dxa"/>
            <w:tcBorders>
              <w:top w:val="single" w:sz="4" w:space="0" w:color="auto"/>
              <w:bottom w:val="single" w:sz="4" w:space="0" w:color="auto"/>
              <w:right w:val="single" w:sz="4" w:space="0" w:color="auto"/>
            </w:tcBorders>
            <w:vAlign w:val="center"/>
          </w:tcPr>
          <w:p w:rsidR="00E743D6" w:rsidRDefault="00E743D6" w:rsidP="00E743D6">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 xml:space="preserve">N </w:t>
            </w:r>
          </w:p>
          <w:p w:rsidR="00E743D6" w:rsidRPr="0090698B" w:rsidRDefault="00E743D6" w:rsidP="00E743D6">
            <w:pPr>
              <w:widowControl w:val="0"/>
              <w:autoSpaceDE w:val="0"/>
              <w:autoSpaceDN w:val="0"/>
              <w:adjustRightInd w:val="0"/>
              <w:jc w:val="center"/>
              <w:rPr>
                <w:rFonts w:ascii="Times New Roman CYR" w:hAnsi="Times New Roman CYR" w:cs="Times New Roman CYR"/>
              </w:rPr>
            </w:pPr>
            <w:proofErr w:type="spellStart"/>
            <w:proofErr w:type="gramStart"/>
            <w:r w:rsidRPr="0090698B">
              <w:rPr>
                <w:rFonts w:ascii="Times New Roman CYR" w:hAnsi="Times New Roman CYR" w:cs="Times New Roman CYR"/>
              </w:rPr>
              <w:t>п</w:t>
            </w:r>
            <w:proofErr w:type="spellEnd"/>
            <w:proofErr w:type="gramEnd"/>
            <w:r w:rsidRPr="0090698B">
              <w:rPr>
                <w:rFonts w:ascii="Times New Roman CYR" w:hAnsi="Times New Roman CYR" w:cs="Times New Roman CYR"/>
              </w:rPr>
              <w:t>/</w:t>
            </w:r>
            <w:proofErr w:type="spellStart"/>
            <w:r w:rsidRPr="0090698B">
              <w:rPr>
                <w:rFonts w:ascii="Times New Roman CYR" w:hAnsi="Times New Roman CYR" w:cs="Times New Roman CYR"/>
              </w:rPr>
              <w:t>п</w:t>
            </w:r>
            <w:proofErr w:type="spellEnd"/>
          </w:p>
        </w:tc>
        <w:tc>
          <w:tcPr>
            <w:tcW w:w="7106" w:type="dxa"/>
            <w:tcBorders>
              <w:top w:val="single" w:sz="4" w:space="0" w:color="auto"/>
              <w:left w:val="single" w:sz="4" w:space="0" w:color="auto"/>
              <w:bottom w:val="single" w:sz="4" w:space="0" w:color="auto"/>
              <w:right w:val="single" w:sz="4" w:space="0" w:color="auto"/>
            </w:tcBorders>
            <w:vAlign w:val="center"/>
          </w:tcPr>
          <w:p w:rsidR="00E743D6" w:rsidRPr="0090698B" w:rsidRDefault="00E743D6" w:rsidP="00E743D6">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Наименование документа</w:t>
            </w:r>
          </w:p>
        </w:tc>
        <w:tc>
          <w:tcPr>
            <w:tcW w:w="1636" w:type="dxa"/>
            <w:tcBorders>
              <w:top w:val="single" w:sz="4" w:space="0" w:color="auto"/>
              <w:left w:val="single" w:sz="4" w:space="0" w:color="auto"/>
              <w:bottom w:val="single" w:sz="4" w:space="0" w:color="auto"/>
            </w:tcBorders>
            <w:vAlign w:val="center"/>
          </w:tcPr>
          <w:p w:rsidR="00E743D6" w:rsidRPr="0090698B" w:rsidRDefault="00E743D6" w:rsidP="00E743D6">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Количество листов</w:t>
            </w: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r w:rsidR="00E743D6" w:rsidRPr="0090698B" w:rsidTr="00E743D6">
        <w:tc>
          <w:tcPr>
            <w:tcW w:w="823" w:type="dxa"/>
            <w:tcBorders>
              <w:top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E743D6" w:rsidRPr="0090698B" w:rsidRDefault="00E743D6" w:rsidP="00E743D6">
            <w:pPr>
              <w:widowControl w:val="0"/>
              <w:autoSpaceDE w:val="0"/>
              <w:autoSpaceDN w:val="0"/>
              <w:adjustRightInd w:val="0"/>
              <w:jc w:val="both"/>
              <w:rPr>
                <w:rFonts w:ascii="Times New Roman CYR" w:hAnsi="Times New Roman CYR" w:cs="Times New Roman CYR"/>
              </w:rPr>
            </w:pPr>
          </w:p>
        </w:tc>
      </w:tr>
    </w:tbl>
    <w:p w:rsidR="00E743D6" w:rsidRDefault="00E743D6" w:rsidP="00E743D6">
      <w:pPr>
        <w:widowControl w:val="0"/>
        <w:autoSpaceDE w:val="0"/>
        <w:autoSpaceDN w:val="0"/>
        <w:adjustRightInd w:val="0"/>
        <w:ind w:firstLine="720"/>
        <w:jc w:val="both"/>
        <w:rPr>
          <w:rFonts w:ascii="Times New Roman CYR" w:hAnsi="Times New Roman CYR" w:cs="Times New Roman CYR"/>
        </w:rPr>
      </w:pPr>
    </w:p>
    <w:p w:rsidR="00E743D6" w:rsidRDefault="00E743D6" w:rsidP="00E743D6">
      <w:pPr>
        <w:widowControl w:val="0"/>
        <w:autoSpaceDE w:val="0"/>
        <w:autoSpaceDN w:val="0"/>
        <w:adjustRightInd w:val="0"/>
        <w:ind w:firstLine="720"/>
        <w:jc w:val="both"/>
        <w:rPr>
          <w:rFonts w:ascii="Times New Roman CYR" w:hAnsi="Times New Roman CYR" w:cs="Times New Roman CYR"/>
        </w:rPr>
      </w:pPr>
    </w:p>
    <w:p w:rsidR="00F276D4" w:rsidRDefault="00F276D4" w:rsidP="00F276D4">
      <w:pPr>
        <w:autoSpaceDE w:val="0"/>
        <w:rPr>
          <w:rFonts w:cs="Arial"/>
          <w:sz w:val="28"/>
          <w:szCs w:val="28"/>
        </w:rPr>
      </w:pPr>
      <w:r>
        <w:rPr>
          <w:rFonts w:cs="Arial"/>
          <w:sz w:val="28"/>
          <w:szCs w:val="28"/>
        </w:rPr>
        <w:t>Ведущий специалист общего отдела</w:t>
      </w:r>
    </w:p>
    <w:p w:rsidR="00F276D4" w:rsidRDefault="00F276D4" w:rsidP="00F276D4">
      <w:pPr>
        <w:autoSpaceDE w:val="0"/>
        <w:rPr>
          <w:rFonts w:cs="Arial"/>
          <w:sz w:val="28"/>
          <w:szCs w:val="28"/>
        </w:rPr>
      </w:pPr>
      <w:r>
        <w:rPr>
          <w:rFonts w:cs="Arial"/>
          <w:sz w:val="28"/>
          <w:szCs w:val="28"/>
        </w:rPr>
        <w:t xml:space="preserve">администрации </w:t>
      </w:r>
      <w:proofErr w:type="gramStart"/>
      <w:r>
        <w:rPr>
          <w:rFonts w:cs="Arial"/>
          <w:sz w:val="28"/>
          <w:szCs w:val="28"/>
        </w:rPr>
        <w:t>Красногвардейского</w:t>
      </w:r>
      <w:proofErr w:type="gramEnd"/>
      <w:r>
        <w:rPr>
          <w:rFonts w:cs="Arial"/>
          <w:sz w:val="28"/>
          <w:szCs w:val="28"/>
        </w:rPr>
        <w:t xml:space="preserve"> </w:t>
      </w:r>
    </w:p>
    <w:p w:rsidR="00F276D4" w:rsidRDefault="00F276D4" w:rsidP="00F276D4">
      <w:pPr>
        <w:autoSpaceDE w:val="0"/>
        <w:rPr>
          <w:rFonts w:ascii="Times New Roman CYR" w:hAnsi="Times New Roman CYR" w:cs="Times New Roman CYR"/>
          <w:sz w:val="28"/>
          <w:szCs w:val="28"/>
        </w:rPr>
      </w:pPr>
      <w:r>
        <w:rPr>
          <w:rFonts w:cs="Arial"/>
          <w:sz w:val="28"/>
          <w:szCs w:val="28"/>
        </w:rPr>
        <w:t>сельского</w:t>
      </w:r>
      <w:r>
        <w:rPr>
          <w:rFonts w:ascii="Times New Roman CYR" w:hAnsi="Times New Roman CYR" w:cs="Times New Roman CYR"/>
          <w:sz w:val="28"/>
          <w:szCs w:val="28"/>
        </w:rPr>
        <w:t xml:space="preserve"> поселения Каневского района                                                  Т.В.Дудка</w:t>
      </w: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Default="00E743D6" w:rsidP="00E743D6">
      <w:pPr>
        <w:autoSpaceDE w:val="0"/>
        <w:rPr>
          <w:rFonts w:ascii="Times New Roman CYR" w:hAnsi="Times New Roman CYR" w:cs="Times New Roman CYR"/>
          <w:sz w:val="28"/>
          <w:szCs w:val="28"/>
        </w:rPr>
      </w:pPr>
    </w:p>
    <w:p w:rsidR="00E743D6" w:rsidRPr="00212BF2" w:rsidRDefault="00E743D6" w:rsidP="00E743D6">
      <w:pPr>
        <w:widowControl w:val="0"/>
        <w:autoSpaceDE w:val="0"/>
        <w:autoSpaceDN w:val="0"/>
        <w:adjustRightInd w:val="0"/>
        <w:ind w:firstLineChars="1950" w:firstLine="5460"/>
        <w:jc w:val="right"/>
        <w:outlineLvl w:val="0"/>
        <w:rPr>
          <w:color w:val="26282F"/>
          <w:sz w:val="28"/>
          <w:szCs w:val="28"/>
        </w:rPr>
      </w:pPr>
      <w:r w:rsidRPr="00212BF2">
        <w:rPr>
          <w:color w:val="26282F"/>
          <w:sz w:val="28"/>
          <w:szCs w:val="28"/>
        </w:rPr>
        <w:t xml:space="preserve">ПРИЛОЖЕНИЕ </w:t>
      </w:r>
      <w:r>
        <w:rPr>
          <w:color w:val="26282F"/>
          <w:sz w:val="28"/>
          <w:szCs w:val="28"/>
        </w:rPr>
        <w:t xml:space="preserve">№ </w:t>
      </w:r>
      <w:r w:rsidRPr="00212BF2">
        <w:rPr>
          <w:color w:val="26282F"/>
          <w:sz w:val="28"/>
          <w:szCs w:val="28"/>
        </w:rPr>
        <w:t>3</w:t>
      </w:r>
    </w:p>
    <w:p w:rsidR="00E743D6" w:rsidRPr="00212BF2" w:rsidRDefault="00E743D6" w:rsidP="00E743D6">
      <w:pPr>
        <w:widowControl w:val="0"/>
        <w:autoSpaceDE w:val="0"/>
        <w:autoSpaceDN w:val="0"/>
        <w:adjustRightInd w:val="0"/>
        <w:jc w:val="right"/>
        <w:outlineLvl w:val="0"/>
        <w:rPr>
          <w:color w:val="26282F"/>
          <w:sz w:val="28"/>
          <w:szCs w:val="28"/>
        </w:rPr>
      </w:pPr>
      <w:r w:rsidRPr="00212BF2">
        <w:rPr>
          <w:color w:val="26282F"/>
          <w:sz w:val="28"/>
          <w:szCs w:val="28"/>
        </w:rPr>
        <w:t xml:space="preserve">                                                                 к административному регламенту предоставления муниципальной услуги </w:t>
      </w:r>
    </w:p>
    <w:p w:rsidR="00E743D6" w:rsidRDefault="00E743D6" w:rsidP="00E743D6">
      <w:pPr>
        <w:widowControl w:val="0"/>
        <w:autoSpaceDE w:val="0"/>
        <w:autoSpaceDN w:val="0"/>
        <w:adjustRightInd w:val="0"/>
        <w:jc w:val="right"/>
        <w:outlineLvl w:val="0"/>
        <w:rPr>
          <w:color w:val="26282F"/>
          <w:sz w:val="28"/>
          <w:szCs w:val="28"/>
        </w:rPr>
      </w:pPr>
      <w:r w:rsidRPr="00212BF2">
        <w:rPr>
          <w:color w:val="26282F"/>
          <w:sz w:val="28"/>
          <w:szCs w:val="28"/>
        </w:rPr>
        <w:t xml:space="preserve">«Предоставление в собственность, аренду, </w:t>
      </w:r>
    </w:p>
    <w:p w:rsidR="00E743D6" w:rsidRPr="00212BF2" w:rsidRDefault="00E743D6" w:rsidP="00E743D6">
      <w:pPr>
        <w:widowControl w:val="0"/>
        <w:autoSpaceDE w:val="0"/>
        <w:autoSpaceDN w:val="0"/>
        <w:adjustRightInd w:val="0"/>
        <w:jc w:val="right"/>
        <w:outlineLvl w:val="0"/>
        <w:rPr>
          <w:color w:val="26282F"/>
          <w:sz w:val="28"/>
          <w:szCs w:val="28"/>
        </w:rPr>
      </w:pPr>
      <w:r w:rsidRPr="00212BF2">
        <w:rPr>
          <w:color w:val="26282F"/>
          <w:sz w:val="28"/>
          <w:szCs w:val="28"/>
        </w:rPr>
        <w:t>безвозмездное пользование земельного участка,</w:t>
      </w:r>
    </w:p>
    <w:p w:rsidR="00E743D6" w:rsidRDefault="00E743D6" w:rsidP="00E743D6">
      <w:pPr>
        <w:widowControl w:val="0"/>
        <w:autoSpaceDE w:val="0"/>
        <w:autoSpaceDN w:val="0"/>
        <w:adjustRightInd w:val="0"/>
        <w:jc w:val="right"/>
        <w:outlineLvl w:val="0"/>
        <w:rPr>
          <w:color w:val="26282F"/>
          <w:sz w:val="28"/>
          <w:szCs w:val="28"/>
        </w:rPr>
      </w:pPr>
      <w:r w:rsidRPr="00212BF2">
        <w:rPr>
          <w:color w:val="26282F"/>
          <w:sz w:val="28"/>
          <w:szCs w:val="28"/>
        </w:rPr>
        <w:t xml:space="preserve"> </w:t>
      </w:r>
      <w:proofErr w:type="gramStart"/>
      <w:r w:rsidRPr="00212BF2">
        <w:rPr>
          <w:color w:val="26282F"/>
          <w:sz w:val="28"/>
          <w:szCs w:val="28"/>
        </w:rPr>
        <w:t>находящегося</w:t>
      </w:r>
      <w:proofErr w:type="gramEnd"/>
      <w:r w:rsidRPr="00212BF2">
        <w:rPr>
          <w:color w:val="26282F"/>
          <w:sz w:val="28"/>
          <w:szCs w:val="28"/>
        </w:rPr>
        <w:t xml:space="preserve"> в муниципальной собственности, </w:t>
      </w:r>
    </w:p>
    <w:p w:rsidR="00E743D6" w:rsidRPr="00212BF2" w:rsidRDefault="00E743D6" w:rsidP="00E743D6">
      <w:pPr>
        <w:widowControl w:val="0"/>
        <w:autoSpaceDE w:val="0"/>
        <w:autoSpaceDN w:val="0"/>
        <w:adjustRightInd w:val="0"/>
        <w:jc w:val="right"/>
        <w:outlineLvl w:val="0"/>
        <w:rPr>
          <w:rFonts w:eastAsia="Lucida Sans Unicode"/>
          <w:sz w:val="28"/>
          <w:szCs w:val="28"/>
          <w:lang w:eastAsia="en-US" w:bidi="en-US"/>
        </w:rPr>
      </w:pPr>
      <w:r w:rsidRPr="00212BF2">
        <w:rPr>
          <w:color w:val="26282F"/>
          <w:sz w:val="28"/>
          <w:szCs w:val="28"/>
        </w:rPr>
        <w:t>без проведения торгов»</w:t>
      </w:r>
    </w:p>
    <w:p w:rsidR="00E743D6" w:rsidRPr="00212BF2" w:rsidRDefault="00E743D6" w:rsidP="00E743D6">
      <w:pPr>
        <w:widowControl w:val="0"/>
        <w:autoSpaceDE w:val="0"/>
        <w:rPr>
          <w:rFonts w:eastAsia="Lucida Sans Unicode"/>
          <w:sz w:val="28"/>
          <w:szCs w:val="28"/>
          <w:lang w:eastAsia="en-US" w:bidi="en-US"/>
        </w:rPr>
      </w:pPr>
    </w:p>
    <w:p w:rsidR="00E743D6" w:rsidRPr="00212BF2" w:rsidRDefault="00E743D6" w:rsidP="00E743D6">
      <w:pPr>
        <w:jc w:val="center"/>
        <w:outlineLvl w:val="0"/>
        <w:rPr>
          <w:b/>
          <w:kern w:val="36"/>
          <w:sz w:val="28"/>
          <w:szCs w:val="28"/>
        </w:rPr>
      </w:pPr>
      <w:r w:rsidRPr="00212BF2">
        <w:rPr>
          <w:b/>
          <w:kern w:val="36"/>
          <w:sz w:val="28"/>
          <w:szCs w:val="28"/>
        </w:rPr>
        <w:t xml:space="preserve">ФОРМА ЗАЯВЛЕНИЯ </w:t>
      </w:r>
    </w:p>
    <w:p w:rsidR="00E743D6" w:rsidRPr="00212BF2" w:rsidRDefault="00E743D6" w:rsidP="00E743D6">
      <w:pPr>
        <w:jc w:val="center"/>
        <w:outlineLvl w:val="0"/>
        <w:rPr>
          <w:b/>
          <w:kern w:val="36"/>
          <w:sz w:val="28"/>
          <w:szCs w:val="28"/>
        </w:rPr>
      </w:pPr>
      <w:r w:rsidRPr="00212BF2">
        <w:rPr>
          <w:b/>
          <w:kern w:val="36"/>
          <w:sz w:val="28"/>
          <w:szCs w:val="28"/>
        </w:rPr>
        <w:t>об исправлении технических ошибок</w:t>
      </w:r>
    </w:p>
    <w:p w:rsidR="00E743D6" w:rsidRPr="00212BF2" w:rsidRDefault="00E743D6" w:rsidP="00E743D6">
      <w:pPr>
        <w:outlineLvl w:val="0"/>
        <w:rPr>
          <w:b/>
          <w:bCs/>
          <w:kern w:val="36"/>
          <w:sz w:val="28"/>
          <w:szCs w:val="28"/>
        </w:rPr>
      </w:pPr>
    </w:p>
    <w:p w:rsidR="00E743D6" w:rsidRPr="00212BF2" w:rsidRDefault="00E743D6" w:rsidP="00E743D6">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 xml:space="preserve">В администрацию </w:t>
      </w:r>
      <w:proofErr w:type="gramStart"/>
      <w:r w:rsidR="00F276D4">
        <w:rPr>
          <w:rFonts w:ascii="Times New Roman CYR" w:hAnsi="Times New Roman CYR" w:cs="Times New Roman CYR"/>
          <w:sz w:val="28"/>
          <w:szCs w:val="28"/>
        </w:rPr>
        <w:t>Красногвардейского</w:t>
      </w:r>
      <w:proofErr w:type="gramEnd"/>
      <w:r w:rsidR="00F276D4" w:rsidRPr="0090698B">
        <w:rPr>
          <w:rFonts w:ascii="Times New Roman CYR" w:hAnsi="Times New Roman CYR" w:cs="Times New Roman CYR"/>
          <w:sz w:val="28"/>
          <w:szCs w:val="28"/>
        </w:rPr>
        <w:t xml:space="preserve"> сельского</w:t>
      </w:r>
      <w:r w:rsidRPr="00212BF2">
        <w:rPr>
          <w:rFonts w:eastAsia="Calibri"/>
          <w:sz w:val="28"/>
          <w:szCs w:val="28"/>
          <w:lang w:eastAsia="en-US"/>
        </w:rPr>
        <w:t xml:space="preserve"> поселения</w:t>
      </w:r>
      <w:r>
        <w:rPr>
          <w:rFonts w:eastAsia="Calibri"/>
          <w:sz w:val="28"/>
          <w:szCs w:val="28"/>
          <w:lang w:eastAsia="en-US"/>
        </w:rPr>
        <w:t xml:space="preserve"> Каневского района</w:t>
      </w:r>
    </w:p>
    <w:p w:rsidR="00E743D6" w:rsidRPr="00212BF2" w:rsidRDefault="00E743D6" w:rsidP="00E743D6">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________________________________</w:t>
      </w:r>
    </w:p>
    <w:p w:rsidR="00E743D6" w:rsidRPr="00212BF2" w:rsidRDefault="00E743D6" w:rsidP="00E743D6">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От ________________________________</w:t>
      </w:r>
    </w:p>
    <w:p w:rsidR="00E743D6" w:rsidRPr="00212BF2" w:rsidRDefault="00E743D6" w:rsidP="00E743D6">
      <w:pPr>
        <w:widowControl w:val="0"/>
        <w:autoSpaceDE w:val="0"/>
        <w:autoSpaceDN w:val="0"/>
        <w:adjustRightInd w:val="0"/>
        <w:ind w:left="4536"/>
        <w:jc w:val="center"/>
        <w:rPr>
          <w:rFonts w:eastAsia="Calibri"/>
          <w:sz w:val="28"/>
          <w:szCs w:val="28"/>
          <w:vertAlign w:val="superscript"/>
          <w:lang w:eastAsia="en-US"/>
        </w:rPr>
      </w:pPr>
      <w:r w:rsidRPr="00212BF2">
        <w:rPr>
          <w:rFonts w:eastAsia="Calibri"/>
          <w:sz w:val="28"/>
          <w:szCs w:val="28"/>
          <w:vertAlign w:val="superscript"/>
          <w:lang w:eastAsia="en-US"/>
        </w:rPr>
        <w:t>(Ф.И.О. заявителя; наименование организации, Ф.И.О., должность руководителя, ИНН)</w:t>
      </w:r>
    </w:p>
    <w:p w:rsidR="00E743D6" w:rsidRPr="00212BF2" w:rsidRDefault="00E743D6" w:rsidP="00E743D6">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Почтовый индекс, адрес: __________</w:t>
      </w:r>
    </w:p>
    <w:p w:rsidR="00E743D6" w:rsidRPr="00212BF2" w:rsidRDefault="00E743D6" w:rsidP="00E743D6">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________________________________</w:t>
      </w:r>
    </w:p>
    <w:p w:rsidR="00E743D6" w:rsidRPr="00212BF2" w:rsidRDefault="00E743D6" w:rsidP="00E743D6">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________________________________</w:t>
      </w:r>
    </w:p>
    <w:p w:rsidR="00E743D6" w:rsidRPr="00212BF2" w:rsidRDefault="00E743D6" w:rsidP="00E743D6">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Телефон: _______________________</w:t>
      </w:r>
    </w:p>
    <w:p w:rsidR="00E743D6" w:rsidRPr="00212BF2" w:rsidRDefault="00E743D6" w:rsidP="00E743D6">
      <w:pPr>
        <w:widowControl w:val="0"/>
        <w:autoSpaceDE w:val="0"/>
        <w:autoSpaceDN w:val="0"/>
        <w:adjustRightInd w:val="0"/>
        <w:ind w:left="4536"/>
        <w:rPr>
          <w:rFonts w:eastAsia="Calibri"/>
          <w:sz w:val="28"/>
          <w:szCs w:val="28"/>
          <w:lang w:eastAsia="en-US"/>
        </w:rPr>
      </w:pPr>
    </w:p>
    <w:p w:rsidR="00E743D6" w:rsidRPr="00212BF2" w:rsidRDefault="00E743D6" w:rsidP="00E743D6">
      <w:pPr>
        <w:widowControl w:val="0"/>
        <w:autoSpaceDE w:val="0"/>
        <w:autoSpaceDN w:val="0"/>
        <w:adjustRightInd w:val="0"/>
        <w:jc w:val="center"/>
        <w:rPr>
          <w:rFonts w:eastAsia="Calibri"/>
          <w:sz w:val="28"/>
          <w:szCs w:val="28"/>
          <w:lang w:eastAsia="en-US"/>
        </w:rPr>
      </w:pPr>
    </w:p>
    <w:p w:rsidR="00E743D6" w:rsidRPr="00212BF2" w:rsidRDefault="00E743D6" w:rsidP="00E743D6">
      <w:pPr>
        <w:widowControl w:val="0"/>
        <w:autoSpaceDE w:val="0"/>
        <w:autoSpaceDN w:val="0"/>
        <w:adjustRightInd w:val="0"/>
        <w:jc w:val="center"/>
        <w:rPr>
          <w:rFonts w:eastAsia="Calibri"/>
          <w:sz w:val="28"/>
          <w:szCs w:val="28"/>
          <w:lang w:eastAsia="en-US"/>
        </w:rPr>
      </w:pPr>
      <w:r w:rsidRPr="00212BF2">
        <w:rPr>
          <w:rFonts w:eastAsia="Calibri"/>
          <w:sz w:val="28"/>
          <w:szCs w:val="28"/>
          <w:lang w:eastAsia="en-US"/>
        </w:rPr>
        <w:t>ЗАЯВЛЕНИЕ</w:t>
      </w:r>
    </w:p>
    <w:p w:rsidR="00E743D6" w:rsidRPr="00212BF2" w:rsidRDefault="00E743D6" w:rsidP="00E743D6">
      <w:pPr>
        <w:widowControl w:val="0"/>
        <w:autoSpaceDE w:val="0"/>
        <w:autoSpaceDN w:val="0"/>
        <w:adjustRightInd w:val="0"/>
        <w:rPr>
          <w:rFonts w:eastAsia="Calibri"/>
          <w:sz w:val="28"/>
          <w:szCs w:val="28"/>
          <w:lang w:eastAsia="en-US"/>
        </w:rPr>
      </w:pPr>
    </w:p>
    <w:p w:rsidR="00E743D6" w:rsidRPr="00212BF2" w:rsidRDefault="00E743D6" w:rsidP="00E743D6">
      <w:pPr>
        <w:widowControl w:val="0"/>
        <w:autoSpaceDE w:val="0"/>
        <w:autoSpaceDN w:val="0"/>
        <w:adjustRightInd w:val="0"/>
        <w:ind w:firstLine="709"/>
        <w:jc w:val="both"/>
        <w:rPr>
          <w:rFonts w:eastAsia="Calibri"/>
          <w:sz w:val="28"/>
          <w:szCs w:val="28"/>
          <w:lang w:eastAsia="en-US"/>
        </w:rPr>
      </w:pPr>
      <w:r w:rsidRPr="00212BF2">
        <w:rPr>
          <w:rFonts w:eastAsia="Calibri"/>
          <w:sz w:val="28"/>
          <w:szCs w:val="28"/>
          <w:lang w:eastAsia="en-US"/>
        </w:rPr>
        <w:t xml:space="preserve">Прошу внести изменение </w:t>
      </w:r>
      <w:proofErr w:type="gramStart"/>
      <w:r w:rsidRPr="00212BF2">
        <w:rPr>
          <w:rFonts w:eastAsia="Calibri"/>
          <w:sz w:val="28"/>
          <w:szCs w:val="28"/>
          <w:lang w:eastAsia="en-US"/>
        </w:rPr>
        <w:t>в</w:t>
      </w:r>
      <w:proofErr w:type="gramEnd"/>
      <w:r w:rsidRPr="00212BF2">
        <w:rPr>
          <w:rFonts w:eastAsia="Calibri"/>
          <w:sz w:val="28"/>
          <w:szCs w:val="28"/>
          <w:lang w:eastAsia="en-US"/>
        </w:rPr>
        <w:t xml:space="preserve"> _______________________________ ___________________________________________________________________,</w:t>
      </w:r>
    </w:p>
    <w:p w:rsidR="00E743D6" w:rsidRPr="00212BF2" w:rsidRDefault="00E743D6" w:rsidP="00E743D6">
      <w:pPr>
        <w:widowControl w:val="0"/>
        <w:autoSpaceDE w:val="0"/>
        <w:autoSpaceDN w:val="0"/>
        <w:adjustRightInd w:val="0"/>
        <w:jc w:val="center"/>
        <w:rPr>
          <w:rFonts w:eastAsia="Calibri"/>
          <w:sz w:val="28"/>
          <w:szCs w:val="28"/>
          <w:vertAlign w:val="superscript"/>
          <w:lang w:eastAsia="en-US"/>
        </w:rPr>
      </w:pPr>
      <w:r w:rsidRPr="00212BF2">
        <w:rPr>
          <w:rFonts w:eastAsia="Calibri"/>
          <w:sz w:val="28"/>
          <w:szCs w:val="28"/>
          <w:vertAlign w:val="superscript"/>
          <w:lang w:eastAsia="en-US"/>
        </w:rPr>
        <w:t xml:space="preserve">                                                  </w:t>
      </w:r>
    </w:p>
    <w:p w:rsidR="00E743D6" w:rsidRPr="00212BF2" w:rsidRDefault="00E743D6" w:rsidP="00E743D6">
      <w:pPr>
        <w:widowControl w:val="0"/>
        <w:autoSpaceDE w:val="0"/>
        <w:autoSpaceDN w:val="0"/>
        <w:adjustRightInd w:val="0"/>
        <w:rPr>
          <w:rFonts w:eastAsia="Calibri"/>
          <w:sz w:val="28"/>
          <w:szCs w:val="28"/>
          <w:lang w:eastAsia="en-US"/>
        </w:rPr>
      </w:pPr>
      <w:r w:rsidRPr="00212BF2">
        <w:rPr>
          <w:rFonts w:eastAsia="Calibri"/>
          <w:sz w:val="28"/>
          <w:szCs w:val="28"/>
          <w:lang w:eastAsia="en-US"/>
        </w:rPr>
        <w:t>в связи с допущенными опечатками и (или) ошибками в тексте _____________</w:t>
      </w:r>
    </w:p>
    <w:p w:rsidR="00E743D6" w:rsidRPr="00212BF2" w:rsidRDefault="00E743D6" w:rsidP="00E743D6">
      <w:pPr>
        <w:widowControl w:val="0"/>
        <w:autoSpaceDE w:val="0"/>
        <w:autoSpaceDN w:val="0"/>
        <w:adjustRightInd w:val="0"/>
        <w:rPr>
          <w:rFonts w:eastAsia="Calibri"/>
          <w:sz w:val="28"/>
          <w:szCs w:val="28"/>
          <w:lang w:eastAsia="en-US"/>
        </w:rPr>
      </w:pPr>
      <w:r w:rsidRPr="00212BF2">
        <w:rPr>
          <w:rFonts w:eastAsia="Calibri"/>
          <w:sz w:val="28"/>
          <w:szCs w:val="28"/>
          <w:lang w:eastAsia="en-US"/>
        </w:rPr>
        <w:t xml:space="preserve">___________________________________________________________________ </w:t>
      </w:r>
    </w:p>
    <w:p w:rsidR="00E743D6" w:rsidRPr="00212BF2" w:rsidRDefault="00E743D6" w:rsidP="00E743D6">
      <w:pPr>
        <w:widowControl w:val="0"/>
        <w:autoSpaceDE w:val="0"/>
        <w:autoSpaceDN w:val="0"/>
        <w:adjustRightInd w:val="0"/>
        <w:jc w:val="center"/>
        <w:rPr>
          <w:rFonts w:eastAsia="Calibri"/>
          <w:sz w:val="28"/>
          <w:szCs w:val="28"/>
          <w:vertAlign w:val="superscript"/>
          <w:lang w:eastAsia="en-US"/>
        </w:rPr>
      </w:pPr>
      <w:proofErr w:type="gramStart"/>
      <w:r w:rsidRPr="00212BF2">
        <w:rPr>
          <w:rFonts w:eastAsia="Calibri"/>
          <w:sz w:val="28"/>
          <w:szCs w:val="28"/>
          <w:vertAlign w:val="superscript"/>
          <w:lang w:eastAsia="en-US"/>
        </w:rPr>
        <w:t>(указываются допущенные опечатки и (или) ошибки</w:t>
      </w:r>
      <w:proofErr w:type="gramEnd"/>
    </w:p>
    <w:p w:rsidR="00E743D6" w:rsidRPr="00212BF2" w:rsidRDefault="00E743D6" w:rsidP="00E743D6">
      <w:pPr>
        <w:widowControl w:val="0"/>
        <w:autoSpaceDE w:val="0"/>
        <w:autoSpaceDN w:val="0"/>
        <w:adjustRightInd w:val="0"/>
        <w:rPr>
          <w:rFonts w:eastAsia="Calibri"/>
          <w:sz w:val="28"/>
          <w:szCs w:val="28"/>
          <w:lang w:eastAsia="en-US"/>
        </w:rPr>
      </w:pPr>
      <w:r w:rsidRPr="00212BF2">
        <w:rPr>
          <w:rFonts w:eastAsia="Calibri"/>
          <w:sz w:val="28"/>
          <w:szCs w:val="28"/>
          <w:lang w:eastAsia="en-US"/>
        </w:rPr>
        <w:t xml:space="preserve">____________________________________________________________________ </w:t>
      </w:r>
    </w:p>
    <w:p w:rsidR="00E743D6" w:rsidRPr="00212BF2" w:rsidRDefault="00E743D6" w:rsidP="00E743D6">
      <w:pPr>
        <w:widowControl w:val="0"/>
        <w:autoSpaceDE w:val="0"/>
        <w:autoSpaceDN w:val="0"/>
        <w:adjustRightInd w:val="0"/>
        <w:jc w:val="center"/>
        <w:rPr>
          <w:rFonts w:eastAsia="Calibri"/>
          <w:sz w:val="28"/>
          <w:szCs w:val="28"/>
          <w:lang w:eastAsia="en-US"/>
        </w:rPr>
      </w:pPr>
      <w:r w:rsidRPr="00212BF2">
        <w:rPr>
          <w:rFonts w:eastAsia="Calibri"/>
          <w:sz w:val="28"/>
          <w:szCs w:val="28"/>
          <w:vertAlign w:val="superscript"/>
          <w:lang w:eastAsia="en-US"/>
        </w:rPr>
        <w:t>и предлагаемая новая редакция текста изменений)</w:t>
      </w:r>
    </w:p>
    <w:p w:rsidR="00E743D6" w:rsidRPr="00212BF2" w:rsidRDefault="00E743D6" w:rsidP="00E743D6">
      <w:pPr>
        <w:widowControl w:val="0"/>
        <w:autoSpaceDE w:val="0"/>
        <w:autoSpaceDN w:val="0"/>
        <w:adjustRightInd w:val="0"/>
        <w:rPr>
          <w:rFonts w:eastAsia="Calibri"/>
          <w:sz w:val="28"/>
          <w:szCs w:val="28"/>
          <w:lang w:eastAsia="en-US"/>
        </w:rPr>
      </w:pPr>
      <w:r w:rsidRPr="00212BF2">
        <w:rPr>
          <w:rFonts w:eastAsia="Calibri"/>
          <w:sz w:val="28"/>
          <w:szCs w:val="28"/>
          <w:lang w:eastAsia="en-US"/>
        </w:rPr>
        <w:t>______________</w:t>
      </w:r>
      <w:r w:rsidRPr="00212BF2">
        <w:rPr>
          <w:rFonts w:eastAsia="Calibri"/>
          <w:sz w:val="28"/>
          <w:szCs w:val="28"/>
          <w:lang w:eastAsia="en-US"/>
        </w:rPr>
        <w:tab/>
      </w:r>
      <w:r w:rsidRPr="00212BF2">
        <w:rPr>
          <w:rFonts w:eastAsia="Calibri"/>
          <w:sz w:val="28"/>
          <w:szCs w:val="28"/>
          <w:lang w:eastAsia="en-US"/>
        </w:rPr>
        <w:tab/>
      </w:r>
      <w:r w:rsidRPr="00212BF2">
        <w:rPr>
          <w:rFonts w:eastAsia="Calibri"/>
          <w:sz w:val="28"/>
          <w:szCs w:val="28"/>
          <w:lang w:eastAsia="en-US"/>
        </w:rPr>
        <w:tab/>
      </w:r>
      <w:r w:rsidRPr="00212BF2">
        <w:rPr>
          <w:rFonts w:eastAsia="Calibri"/>
          <w:sz w:val="28"/>
          <w:szCs w:val="28"/>
          <w:lang w:eastAsia="en-US"/>
        </w:rPr>
        <w:tab/>
        <w:t>____________________</w:t>
      </w:r>
    </w:p>
    <w:p w:rsidR="00E743D6" w:rsidRPr="00212BF2" w:rsidRDefault="00E743D6" w:rsidP="00E743D6">
      <w:pPr>
        <w:widowControl w:val="0"/>
        <w:autoSpaceDE w:val="0"/>
        <w:autoSpaceDN w:val="0"/>
        <w:adjustRightInd w:val="0"/>
        <w:rPr>
          <w:rFonts w:eastAsia="Calibri"/>
          <w:sz w:val="28"/>
          <w:szCs w:val="28"/>
          <w:vertAlign w:val="superscript"/>
          <w:lang w:eastAsia="en-US"/>
        </w:rPr>
      </w:pPr>
      <w:r w:rsidRPr="00212BF2">
        <w:rPr>
          <w:rFonts w:eastAsia="Calibri"/>
          <w:sz w:val="28"/>
          <w:szCs w:val="28"/>
          <w:vertAlign w:val="superscript"/>
          <w:lang w:eastAsia="en-US"/>
        </w:rPr>
        <w:t xml:space="preserve">                Дата                </w:t>
      </w:r>
      <w:r w:rsidRPr="00212BF2">
        <w:rPr>
          <w:rFonts w:eastAsia="Calibri"/>
          <w:sz w:val="28"/>
          <w:szCs w:val="28"/>
          <w:vertAlign w:val="superscript"/>
          <w:lang w:eastAsia="en-US"/>
        </w:rPr>
        <w:tab/>
      </w:r>
      <w:r w:rsidRPr="00212BF2">
        <w:rPr>
          <w:rFonts w:eastAsia="Calibri"/>
          <w:sz w:val="28"/>
          <w:szCs w:val="28"/>
          <w:vertAlign w:val="superscript"/>
          <w:lang w:eastAsia="en-US"/>
        </w:rPr>
        <w:tab/>
      </w:r>
      <w:r w:rsidRPr="00212BF2">
        <w:rPr>
          <w:rFonts w:eastAsia="Calibri"/>
          <w:sz w:val="28"/>
          <w:szCs w:val="28"/>
          <w:vertAlign w:val="superscript"/>
          <w:lang w:eastAsia="en-US"/>
        </w:rPr>
        <w:tab/>
      </w:r>
      <w:r w:rsidRPr="00212BF2">
        <w:rPr>
          <w:rFonts w:eastAsia="Calibri"/>
          <w:sz w:val="28"/>
          <w:szCs w:val="28"/>
          <w:vertAlign w:val="superscript"/>
          <w:lang w:eastAsia="en-US"/>
        </w:rPr>
        <w:tab/>
      </w:r>
      <w:r w:rsidRPr="00212BF2">
        <w:rPr>
          <w:rFonts w:eastAsia="Calibri"/>
          <w:sz w:val="28"/>
          <w:szCs w:val="28"/>
          <w:vertAlign w:val="superscript"/>
          <w:lang w:eastAsia="en-US"/>
        </w:rPr>
        <w:tab/>
        <w:t>Подпись заявителя</w:t>
      </w:r>
    </w:p>
    <w:p w:rsidR="00E743D6" w:rsidRPr="00212BF2" w:rsidRDefault="00E743D6" w:rsidP="00E743D6">
      <w:pPr>
        <w:widowControl w:val="0"/>
        <w:autoSpaceDE w:val="0"/>
        <w:autoSpaceDN w:val="0"/>
        <w:adjustRightInd w:val="0"/>
        <w:rPr>
          <w:rFonts w:eastAsia="Calibri"/>
          <w:sz w:val="28"/>
          <w:szCs w:val="28"/>
          <w:lang w:eastAsia="en-US"/>
        </w:rPr>
      </w:pPr>
    </w:p>
    <w:p w:rsidR="00E743D6" w:rsidRPr="00212BF2" w:rsidRDefault="00E743D6" w:rsidP="00E743D6">
      <w:pPr>
        <w:widowControl w:val="0"/>
        <w:autoSpaceDE w:val="0"/>
        <w:autoSpaceDN w:val="0"/>
        <w:adjustRightInd w:val="0"/>
        <w:rPr>
          <w:rFonts w:eastAsia="Calibri"/>
          <w:sz w:val="28"/>
          <w:szCs w:val="28"/>
          <w:lang w:eastAsia="en-US"/>
        </w:rPr>
      </w:pPr>
      <w:r w:rsidRPr="00212BF2">
        <w:rPr>
          <w:rFonts w:eastAsia="Calibri"/>
          <w:sz w:val="28"/>
          <w:szCs w:val="28"/>
          <w:lang w:eastAsia="en-US"/>
        </w:rPr>
        <w:t>Приложение:</w:t>
      </w:r>
    </w:p>
    <w:p w:rsidR="00E743D6" w:rsidRPr="00212BF2" w:rsidRDefault="00E743D6" w:rsidP="00E743D6">
      <w:pPr>
        <w:widowControl w:val="0"/>
        <w:autoSpaceDE w:val="0"/>
        <w:autoSpaceDN w:val="0"/>
        <w:adjustRightInd w:val="0"/>
        <w:rPr>
          <w:rFonts w:eastAsia="Calibri"/>
          <w:sz w:val="28"/>
          <w:szCs w:val="28"/>
          <w:lang w:eastAsia="en-US"/>
        </w:rPr>
      </w:pPr>
      <w:r w:rsidRPr="00212BF2">
        <w:rPr>
          <w:rFonts w:eastAsia="Calibri"/>
          <w:sz w:val="28"/>
          <w:szCs w:val="28"/>
          <w:lang w:eastAsia="en-US"/>
        </w:rPr>
        <w:t>1. __________________________________________________________________</w:t>
      </w:r>
    </w:p>
    <w:p w:rsidR="00E743D6" w:rsidRPr="00212BF2" w:rsidRDefault="00E743D6" w:rsidP="00E743D6">
      <w:pPr>
        <w:widowControl w:val="0"/>
        <w:autoSpaceDE w:val="0"/>
        <w:autoSpaceDN w:val="0"/>
        <w:adjustRightInd w:val="0"/>
        <w:rPr>
          <w:rFonts w:eastAsia="Calibri"/>
          <w:sz w:val="28"/>
          <w:szCs w:val="28"/>
          <w:lang w:eastAsia="en-US"/>
        </w:rPr>
      </w:pPr>
      <w:r w:rsidRPr="00212BF2">
        <w:rPr>
          <w:rFonts w:eastAsia="Calibri"/>
          <w:sz w:val="28"/>
          <w:szCs w:val="28"/>
          <w:lang w:eastAsia="en-US"/>
        </w:rPr>
        <w:t xml:space="preserve">2. __________________________________________________________________ </w:t>
      </w:r>
    </w:p>
    <w:p w:rsidR="00E743D6" w:rsidRPr="00212BF2" w:rsidRDefault="00E743D6" w:rsidP="00E743D6">
      <w:pPr>
        <w:widowControl w:val="0"/>
        <w:autoSpaceDE w:val="0"/>
        <w:autoSpaceDN w:val="0"/>
        <w:adjustRightInd w:val="0"/>
        <w:jc w:val="center"/>
        <w:rPr>
          <w:rFonts w:eastAsia="Calibri"/>
          <w:sz w:val="28"/>
          <w:szCs w:val="28"/>
          <w:vertAlign w:val="superscript"/>
          <w:lang w:eastAsia="en-US"/>
        </w:rPr>
      </w:pPr>
      <w:r w:rsidRPr="00212BF2">
        <w:rPr>
          <w:rFonts w:eastAsia="Calibri"/>
          <w:sz w:val="28"/>
          <w:szCs w:val="28"/>
          <w:vertAlign w:val="superscript"/>
          <w:lang w:eastAsia="en-US"/>
        </w:rPr>
        <w:t>(Документы, которые заявитель прикладывает к заявлению самостоятельно)</w:t>
      </w:r>
    </w:p>
    <w:p w:rsidR="00E743D6" w:rsidRDefault="00E743D6" w:rsidP="00E743D6">
      <w:pPr>
        <w:widowControl w:val="0"/>
        <w:autoSpaceDE w:val="0"/>
        <w:autoSpaceDN w:val="0"/>
        <w:adjustRightInd w:val="0"/>
        <w:jc w:val="both"/>
        <w:rPr>
          <w:sz w:val="28"/>
          <w:szCs w:val="28"/>
        </w:rPr>
      </w:pPr>
    </w:p>
    <w:p w:rsidR="00E743D6" w:rsidRDefault="00E743D6" w:rsidP="00E743D6">
      <w:pPr>
        <w:widowControl w:val="0"/>
        <w:autoSpaceDE w:val="0"/>
        <w:autoSpaceDN w:val="0"/>
        <w:adjustRightInd w:val="0"/>
        <w:jc w:val="both"/>
        <w:rPr>
          <w:sz w:val="28"/>
          <w:szCs w:val="28"/>
        </w:rPr>
      </w:pPr>
    </w:p>
    <w:p w:rsidR="00F276D4" w:rsidRDefault="00F276D4" w:rsidP="00F276D4">
      <w:pPr>
        <w:autoSpaceDE w:val="0"/>
        <w:rPr>
          <w:rFonts w:cs="Arial"/>
          <w:sz w:val="28"/>
          <w:szCs w:val="28"/>
        </w:rPr>
      </w:pPr>
      <w:r>
        <w:rPr>
          <w:rFonts w:cs="Arial"/>
          <w:sz w:val="28"/>
          <w:szCs w:val="28"/>
        </w:rPr>
        <w:t>Ведущий специалист общего отдела</w:t>
      </w:r>
    </w:p>
    <w:p w:rsidR="00F276D4" w:rsidRDefault="00F276D4" w:rsidP="00F276D4">
      <w:pPr>
        <w:autoSpaceDE w:val="0"/>
        <w:rPr>
          <w:rFonts w:cs="Arial"/>
          <w:sz w:val="28"/>
          <w:szCs w:val="28"/>
        </w:rPr>
      </w:pPr>
      <w:r>
        <w:rPr>
          <w:rFonts w:cs="Arial"/>
          <w:sz w:val="28"/>
          <w:szCs w:val="28"/>
        </w:rPr>
        <w:t xml:space="preserve">администрации </w:t>
      </w:r>
      <w:proofErr w:type="gramStart"/>
      <w:r>
        <w:rPr>
          <w:rFonts w:cs="Arial"/>
          <w:sz w:val="28"/>
          <w:szCs w:val="28"/>
        </w:rPr>
        <w:t>Красногвардейского</w:t>
      </w:r>
      <w:proofErr w:type="gramEnd"/>
      <w:r>
        <w:rPr>
          <w:rFonts w:cs="Arial"/>
          <w:sz w:val="28"/>
          <w:szCs w:val="28"/>
        </w:rPr>
        <w:t xml:space="preserve"> </w:t>
      </w:r>
    </w:p>
    <w:p w:rsidR="00E743D6" w:rsidRPr="00F276D4" w:rsidRDefault="00F276D4" w:rsidP="00F276D4">
      <w:pPr>
        <w:autoSpaceDE w:val="0"/>
        <w:rPr>
          <w:rFonts w:ascii="Times New Roman CYR" w:hAnsi="Times New Roman CYR" w:cs="Times New Roman CYR"/>
          <w:sz w:val="28"/>
          <w:szCs w:val="28"/>
        </w:rPr>
      </w:pPr>
      <w:r>
        <w:rPr>
          <w:rFonts w:cs="Arial"/>
          <w:sz w:val="28"/>
          <w:szCs w:val="28"/>
        </w:rPr>
        <w:t>сельского</w:t>
      </w:r>
      <w:r>
        <w:rPr>
          <w:rFonts w:ascii="Times New Roman CYR" w:hAnsi="Times New Roman CYR" w:cs="Times New Roman CYR"/>
          <w:sz w:val="28"/>
          <w:szCs w:val="28"/>
        </w:rPr>
        <w:t xml:space="preserve"> поселения Каневского района                                                  Т.В.Дудка</w:t>
      </w:r>
    </w:p>
    <w:p w:rsidR="00E743D6" w:rsidRPr="007E0F75" w:rsidRDefault="00E743D6" w:rsidP="00E743D6">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ПРИЛОЖЕНИЕ </w:t>
      </w:r>
      <w:r>
        <w:rPr>
          <w:rFonts w:eastAsia="Lucida Sans Unicode"/>
          <w:sz w:val="28"/>
          <w:szCs w:val="28"/>
          <w:lang w:eastAsia="en-US" w:bidi="en-US"/>
        </w:rPr>
        <w:t>№ 4</w:t>
      </w:r>
    </w:p>
    <w:p w:rsidR="00E743D6" w:rsidRPr="007E0F75" w:rsidRDefault="00E743D6" w:rsidP="00E743D6">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                                                                 к административному регламенту предоставления муниципальной услуги </w:t>
      </w:r>
    </w:p>
    <w:p w:rsidR="00E743D6" w:rsidRPr="007E0F75" w:rsidRDefault="00E743D6" w:rsidP="00E743D6">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«Предоставление в собственность, аренду, </w:t>
      </w:r>
    </w:p>
    <w:p w:rsidR="00E743D6" w:rsidRPr="007E0F75" w:rsidRDefault="00E743D6" w:rsidP="00E743D6">
      <w:pPr>
        <w:jc w:val="right"/>
        <w:outlineLvl w:val="0"/>
        <w:rPr>
          <w:rFonts w:eastAsia="Lucida Sans Unicode"/>
          <w:sz w:val="28"/>
          <w:szCs w:val="28"/>
          <w:lang w:eastAsia="en-US" w:bidi="en-US"/>
        </w:rPr>
      </w:pPr>
      <w:r w:rsidRPr="007E0F75">
        <w:rPr>
          <w:rFonts w:eastAsia="Lucida Sans Unicode"/>
          <w:sz w:val="28"/>
          <w:szCs w:val="28"/>
          <w:lang w:eastAsia="en-US" w:bidi="en-US"/>
        </w:rPr>
        <w:t>безвозмездное пользование земельного участка,</w:t>
      </w:r>
    </w:p>
    <w:p w:rsidR="00E743D6" w:rsidRPr="007E0F75" w:rsidRDefault="00E743D6" w:rsidP="00E743D6">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 </w:t>
      </w:r>
      <w:proofErr w:type="gramStart"/>
      <w:r w:rsidRPr="007E0F75">
        <w:rPr>
          <w:rFonts w:eastAsia="Lucida Sans Unicode"/>
          <w:sz w:val="28"/>
          <w:szCs w:val="28"/>
          <w:lang w:eastAsia="en-US" w:bidi="en-US"/>
        </w:rPr>
        <w:t>находящегося</w:t>
      </w:r>
      <w:proofErr w:type="gramEnd"/>
      <w:r w:rsidRPr="007E0F75">
        <w:rPr>
          <w:rFonts w:eastAsia="Lucida Sans Unicode"/>
          <w:sz w:val="28"/>
          <w:szCs w:val="28"/>
          <w:lang w:eastAsia="en-US" w:bidi="en-US"/>
        </w:rPr>
        <w:t xml:space="preserve"> в муниципальной собственности, </w:t>
      </w:r>
    </w:p>
    <w:p w:rsidR="00E743D6" w:rsidRPr="00212BF2" w:rsidRDefault="00E743D6" w:rsidP="00E743D6">
      <w:pPr>
        <w:jc w:val="right"/>
        <w:outlineLvl w:val="0"/>
        <w:rPr>
          <w:kern w:val="36"/>
          <w:sz w:val="28"/>
          <w:szCs w:val="28"/>
        </w:rPr>
      </w:pPr>
      <w:r w:rsidRPr="007E0F75">
        <w:rPr>
          <w:rFonts w:eastAsia="Lucida Sans Unicode"/>
          <w:sz w:val="28"/>
          <w:szCs w:val="28"/>
          <w:lang w:eastAsia="en-US" w:bidi="en-US"/>
        </w:rPr>
        <w:t>без проведения торгов»</w:t>
      </w:r>
    </w:p>
    <w:p w:rsidR="00E743D6" w:rsidRPr="00212BF2" w:rsidRDefault="00E743D6" w:rsidP="00E743D6">
      <w:pPr>
        <w:jc w:val="center"/>
        <w:outlineLvl w:val="0"/>
        <w:rPr>
          <w:kern w:val="36"/>
          <w:sz w:val="28"/>
          <w:szCs w:val="28"/>
        </w:rPr>
      </w:pPr>
    </w:p>
    <w:p w:rsidR="00E743D6" w:rsidRPr="00212BF2" w:rsidRDefault="00E743D6" w:rsidP="00E743D6">
      <w:pPr>
        <w:jc w:val="center"/>
        <w:outlineLvl w:val="0"/>
        <w:rPr>
          <w:kern w:val="36"/>
          <w:sz w:val="28"/>
          <w:szCs w:val="28"/>
        </w:rPr>
      </w:pPr>
    </w:p>
    <w:p w:rsidR="00E743D6" w:rsidRPr="00212BF2" w:rsidRDefault="00E743D6" w:rsidP="00E743D6">
      <w:pPr>
        <w:jc w:val="center"/>
        <w:outlineLvl w:val="0"/>
        <w:rPr>
          <w:kern w:val="36"/>
          <w:sz w:val="28"/>
          <w:szCs w:val="28"/>
        </w:rPr>
      </w:pPr>
      <w:r w:rsidRPr="00212BF2">
        <w:rPr>
          <w:kern w:val="36"/>
          <w:sz w:val="28"/>
          <w:szCs w:val="28"/>
        </w:rPr>
        <w:t xml:space="preserve">ФОРМА ЗАЯВЛЕНИЯ </w:t>
      </w:r>
    </w:p>
    <w:p w:rsidR="00E743D6" w:rsidRPr="00212BF2" w:rsidRDefault="00E743D6" w:rsidP="00E743D6">
      <w:pPr>
        <w:ind w:firstLineChars="1000" w:firstLine="2811"/>
        <w:jc w:val="both"/>
        <w:rPr>
          <w:bCs/>
          <w:sz w:val="28"/>
          <w:szCs w:val="28"/>
        </w:rPr>
      </w:pPr>
      <w:r w:rsidRPr="00212BF2">
        <w:rPr>
          <w:b/>
          <w:sz w:val="28"/>
          <w:szCs w:val="28"/>
        </w:rPr>
        <w:t xml:space="preserve"> </w:t>
      </w:r>
      <w:r w:rsidRPr="00212BF2">
        <w:rPr>
          <w:bCs/>
          <w:sz w:val="28"/>
          <w:szCs w:val="28"/>
        </w:rPr>
        <w:t>о выдаче дубликата документа</w:t>
      </w:r>
    </w:p>
    <w:p w:rsidR="00E743D6" w:rsidRPr="00212BF2" w:rsidRDefault="00E743D6" w:rsidP="00E743D6">
      <w:pPr>
        <w:jc w:val="center"/>
        <w:rPr>
          <w:b/>
          <w:sz w:val="28"/>
          <w:szCs w:val="28"/>
        </w:rPr>
      </w:pPr>
      <w:r w:rsidRPr="00212BF2">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tblPr>
      <w:tblGrid>
        <w:gridCol w:w="81"/>
        <w:gridCol w:w="66"/>
        <w:gridCol w:w="81"/>
      </w:tblGrid>
      <w:tr w:rsidR="00E743D6" w:rsidRPr="00212BF2" w:rsidTr="00E743D6">
        <w:trPr>
          <w:tblCellSpacing w:w="15" w:type="dxa"/>
        </w:trPr>
        <w:tc>
          <w:tcPr>
            <w:tcW w:w="0" w:type="auto"/>
            <w:vAlign w:val="center"/>
          </w:tcPr>
          <w:p w:rsidR="00E743D6" w:rsidRPr="00212BF2" w:rsidRDefault="00E743D6" w:rsidP="00E743D6">
            <w:pPr>
              <w:rPr>
                <w:sz w:val="28"/>
                <w:szCs w:val="28"/>
              </w:rPr>
            </w:pPr>
          </w:p>
        </w:tc>
        <w:tc>
          <w:tcPr>
            <w:tcW w:w="0" w:type="auto"/>
            <w:vAlign w:val="center"/>
          </w:tcPr>
          <w:p w:rsidR="00E743D6" w:rsidRPr="00212BF2" w:rsidRDefault="00E743D6" w:rsidP="00E743D6">
            <w:pPr>
              <w:rPr>
                <w:sz w:val="28"/>
                <w:szCs w:val="28"/>
              </w:rPr>
            </w:pPr>
          </w:p>
        </w:tc>
        <w:tc>
          <w:tcPr>
            <w:tcW w:w="0" w:type="auto"/>
            <w:vAlign w:val="center"/>
          </w:tcPr>
          <w:p w:rsidR="00E743D6" w:rsidRPr="00212BF2" w:rsidRDefault="00E743D6" w:rsidP="00E743D6">
            <w:pPr>
              <w:rPr>
                <w:sz w:val="28"/>
                <w:szCs w:val="28"/>
              </w:rPr>
            </w:pPr>
          </w:p>
        </w:tc>
      </w:tr>
    </w:tbl>
    <w:p w:rsidR="00E743D6" w:rsidRPr="00212BF2" w:rsidRDefault="00E743D6" w:rsidP="00E743D6">
      <w:pPr>
        <w:autoSpaceDE w:val="0"/>
        <w:ind w:left="5245"/>
        <w:jc w:val="both"/>
        <w:rPr>
          <w:sz w:val="28"/>
          <w:szCs w:val="28"/>
          <w:lang w:eastAsia="zh-CN"/>
        </w:rPr>
      </w:pPr>
      <w:r w:rsidRPr="00212BF2">
        <w:rPr>
          <w:sz w:val="28"/>
          <w:szCs w:val="28"/>
          <w:lang w:eastAsia="zh-CN"/>
        </w:rPr>
        <w:t xml:space="preserve">Главе </w:t>
      </w:r>
      <w:proofErr w:type="gramStart"/>
      <w:r w:rsidR="00F276D4">
        <w:rPr>
          <w:rFonts w:ascii="Times New Roman CYR" w:hAnsi="Times New Roman CYR" w:cs="Times New Roman CYR"/>
          <w:sz w:val="28"/>
          <w:szCs w:val="28"/>
        </w:rPr>
        <w:t>Красногвардейского</w:t>
      </w:r>
      <w:proofErr w:type="gramEnd"/>
      <w:r w:rsidR="00F276D4" w:rsidRPr="0090698B">
        <w:rPr>
          <w:rFonts w:ascii="Times New Roman CYR" w:hAnsi="Times New Roman CYR" w:cs="Times New Roman CYR"/>
          <w:sz w:val="28"/>
          <w:szCs w:val="28"/>
        </w:rPr>
        <w:t xml:space="preserve"> сельского</w:t>
      </w:r>
      <w:r w:rsidR="00F276D4">
        <w:rPr>
          <w:sz w:val="28"/>
          <w:szCs w:val="28"/>
          <w:lang w:eastAsia="zh-CN"/>
        </w:rPr>
        <w:t xml:space="preserve"> </w:t>
      </w:r>
      <w:r>
        <w:rPr>
          <w:sz w:val="28"/>
          <w:szCs w:val="28"/>
          <w:lang w:eastAsia="zh-CN"/>
        </w:rPr>
        <w:t>поселения Каневского района</w:t>
      </w:r>
    </w:p>
    <w:p w:rsidR="00E743D6" w:rsidRPr="00212BF2" w:rsidRDefault="00E743D6" w:rsidP="00E743D6">
      <w:pPr>
        <w:autoSpaceDE w:val="0"/>
        <w:ind w:left="5245"/>
        <w:jc w:val="both"/>
        <w:rPr>
          <w:sz w:val="28"/>
          <w:szCs w:val="28"/>
          <w:lang w:eastAsia="zh-CN"/>
        </w:rPr>
      </w:pPr>
      <w:r w:rsidRPr="00212BF2">
        <w:rPr>
          <w:sz w:val="28"/>
          <w:szCs w:val="28"/>
          <w:lang w:eastAsia="zh-CN"/>
        </w:rPr>
        <w:t>______________________________</w:t>
      </w:r>
    </w:p>
    <w:p w:rsidR="00E743D6" w:rsidRPr="00212BF2" w:rsidRDefault="00E743D6" w:rsidP="00E743D6">
      <w:pPr>
        <w:autoSpaceDE w:val="0"/>
        <w:ind w:left="5245"/>
        <w:jc w:val="both"/>
        <w:rPr>
          <w:sz w:val="28"/>
          <w:szCs w:val="28"/>
          <w:lang w:eastAsia="zh-CN"/>
        </w:rPr>
      </w:pPr>
      <w:r w:rsidRPr="00212BF2">
        <w:rPr>
          <w:sz w:val="28"/>
          <w:szCs w:val="28"/>
          <w:lang w:eastAsia="zh-CN"/>
        </w:rPr>
        <w:tab/>
      </w:r>
      <w:r w:rsidRPr="00212BF2">
        <w:rPr>
          <w:sz w:val="28"/>
          <w:szCs w:val="28"/>
          <w:lang w:eastAsia="zh-CN"/>
        </w:rPr>
        <w:tab/>
      </w:r>
    </w:p>
    <w:p w:rsidR="00E743D6" w:rsidRPr="00212BF2" w:rsidRDefault="00E743D6" w:rsidP="00E743D6">
      <w:pPr>
        <w:autoSpaceDE w:val="0"/>
        <w:jc w:val="center"/>
        <w:rPr>
          <w:sz w:val="28"/>
          <w:szCs w:val="28"/>
        </w:rPr>
      </w:pPr>
      <w:r w:rsidRPr="00212BF2">
        <w:rPr>
          <w:b/>
          <w:sz w:val="28"/>
          <w:szCs w:val="28"/>
          <w:lang w:eastAsia="zh-CN"/>
        </w:rPr>
        <w:t>ЗАЯВЛЕНИЕ</w:t>
      </w:r>
      <w:r w:rsidRPr="00212BF2">
        <w:rPr>
          <w:sz w:val="28"/>
          <w:szCs w:val="28"/>
        </w:rPr>
        <w:t xml:space="preserve"> </w:t>
      </w:r>
    </w:p>
    <w:p w:rsidR="00E743D6" w:rsidRPr="00212BF2" w:rsidRDefault="00E743D6" w:rsidP="00E743D6">
      <w:pPr>
        <w:autoSpaceDE w:val="0"/>
        <w:jc w:val="center"/>
        <w:rPr>
          <w:sz w:val="28"/>
          <w:szCs w:val="28"/>
          <w:lang w:eastAsia="zh-CN"/>
        </w:rPr>
      </w:pPr>
      <w:r>
        <w:rPr>
          <w:b/>
          <w:sz w:val="28"/>
          <w:szCs w:val="28"/>
          <w:lang w:eastAsia="zh-CN"/>
        </w:rPr>
        <w:t>о</w:t>
      </w:r>
      <w:r w:rsidRPr="00212BF2">
        <w:rPr>
          <w:b/>
          <w:sz w:val="28"/>
          <w:szCs w:val="28"/>
          <w:lang w:eastAsia="zh-CN"/>
        </w:rPr>
        <w:t xml:space="preserve"> выдаче дубликата   </w:t>
      </w:r>
    </w:p>
    <w:p w:rsidR="00E743D6" w:rsidRPr="00212BF2" w:rsidRDefault="00E743D6" w:rsidP="00E743D6">
      <w:pPr>
        <w:autoSpaceDE w:val="0"/>
        <w:rPr>
          <w:b/>
          <w:sz w:val="28"/>
          <w:szCs w:val="28"/>
          <w:lang w:eastAsia="zh-CN"/>
        </w:rPr>
      </w:pPr>
    </w:p>
    <w:p w:rsidR="00E743D6" w:rsidRDefault="00E743D6" w:rsidP="00E743D6">
      <w:pPr>
        <w:ind w:firstLine="709"/>
        <w:jc w:val="both"/>
        <w:rPr>
          <w:sz w:val="28"/>
          <w:szCs w:val="28"/>
          <w:lang w:eastAsia="zh-CN"/>
        </w:rPr>
      </w:pPr>
      <w:r w:rsidRPr="007E0F75">
        <w:rPr>
          <w:sz w:val="28"/>
          <w:szCs w:val="28"/>
          <w:lang w:eastAsia="zh-CN"/>
        </w:rPr>
        <w:t>Я,_____________</w:t>
      </w:r>
      <w:r>
        <w:rPr>
          <w:sz w:val="28"/>
          <w:szCs w:val="28"/>
          <w:lang w:eastAsia="zh-CN"/>
        </w:rPr>
        <w:t>________________________________________________</w:t>
      </w:r>
      <w:r w:rsidRPr="007E0F75">
        <w:rPr>
          <w:sz w:val="28"/>
          <w:szCs w:val="28"/>
          <w:lang w:eastAsia="zh-CN"/>
        </w:rPr>
        <w:t xml:space="preserve">, </w:t>
      </w:r>
    </w:p>
    <w:p w:rsidR="00E743D6" w:rsidRDefault="00E743D6" w:rsidP="00E743D6">
      <w:pPr>
        <w:ind w:firstLine="709"/>
        <w:jc w:val="both"/>
        <w:rPr>
          <w:sz w:val="28"/>
          <w:szCs w:val="28"/>
          <w:lang w:eastAsia="zh-CN"/>
        </w:rPr>
      </w:pPr>
      <w:r>
        <w:rPr>
          <w:sz w:val="28"/>
          <w:szCs w:val="28"/>
          <w:lang w:eastAsia="zh-CN"/>
        </w:rPr>
        <w:t xml:space="preserve">            </w:t>
      </w:r>
      <w:r w:rsidRPr="007E0F75">
        <w:rPr>
          <w:lang w:eastAsia="zh-CN"/>
        </w:rPr>
        <w:t>ФИО заявителя (его уполномоченного представителя)</w:t>
      </w:r>
    </w:p>
    <w:p w:rsidR="00E743D6" w:rsidRPr="007E0F75" w:rsidRDefault="00E743D6" w:rsidP="00E743D6">
      <w:pPr>
        <w:jc w:val="both"/>
        <w:rPr>
          <w:sz w:val="28"/>
          <w:szCs w:val="28"/>
          <w:lang w:eastAsia="zh-CN"/>
        </w:rPr>
      </w:pPr>
      <w:r w:rsidRPr="007E0F75">
        <w:rPr>
          <w:sz w:val="28"/>
          <w:szCs w:val="28"/>
          <w:lang w:eastAsia="zh-CN"/>
        </w:rPr>
        <w:t>паспорт _________</w:t>
      </w:r>
      <w:r>
        <w:rPr>
          <w:sz w:val="28"/>
          <w:szCs w:val="28"/>
          <w:lang w:eastAsia="zh-CN"/>
        </w:rPr>
        <w:t>____________________________________________________</w:t>
      </w:r>
      <w:r w:rsidRPr="007E0F75">
        <w:rPr>
          <w:sz w:val="28"/>
          <w:szCs w:val="28"/>
          <w:lang w:eastAsia="zh-CN"/>
        </w:rPr>
        <w:t>,</w:t>
      </w:r>
      <w:r w:rsidRPr="007E0F75">
        <w:rPr>
          <w:lang w:eastAsia="zh-CN"/>
        </w:rPr>
        <w:t xml:space="preserve">   </w:t>
      </w:r>
    </w:p>
    <w:p w:rsidR="00E743D6" w:rsidRPr="007E0F75" w:rsidRDefault="00E743D6" w:rsidP="00E743D6">
      <w:pPr>
        <w:jc w:val="both"/>
        <w:rPr>
          <w:lang w:eastAsia="zh-CN"/>
        </w:rPr>
      </w:pPr>
      <w:r w:rsidRPr="007E0F75">
        <w:rPr>
          <w:lang w:eastAsia="zh-CN"/>
        </w:rPr>
        <w:t xml:space="preserve">                           </w:t>
      </w:r>
      <w:r>
        <w:rPr>
          <w:lang w:eastAsia="zh-CN"/>
        </w:rPr>
        <w:t xml:space="preserve">                       (</w:t>
      </w:r>
      <w:r w:rsidRPr="007E0F75">
        <w:rPr>
          <w:lang w:eastAsia="zh-CN"/>
        </w:rPr>
        <w:t>серия и номер паспорта</w:t>
      </w:r>
      <w:r>
        <w:rPr>
          <w:lang w:eastAsia="zh-CN"/>
        </w:rPr>
        <w:t>, когда и кем</w:t>
      </w:r>
      <w:r w:rsidRPr="00C573E3">
        <w:rPr>
          <w:lang w:eastAsia="zh-CN"/>
        </w:rPr>
        <w:t xml:space="preserve"> </w:t>
      </w:r>
      <w:r w:rsidRPr="007E0F75">
        <w:rPr>
          <w:lang w:eastAsia="zh-CN"/>
        </w:rPr>
        <w:t>выдан</w:t>
      </w:r>
      <w:r>
        <w:rPr>
          <w:lang w:eastAsia="zh-CN"/>
        </w:rPr>
        <w:t>)</w:t>
      </w:r>
    </w:p>
    <w:p w:rsidR="00E743D6" w:rsidRDefault="00E743D6" w:rsidP="00E743D6">
      <w:pPr>
        <w:jc w:val="both"/>
        <w:rPr>
          <w:sz w:val="28"/>
          <w:szCs w:val="28"/>
          <w:lang w:eastAsia="zh-CN"/>
        </w:rPr>
      </w:pPr>
      <w:r w:rsidRPr="007E0F75">
        <w:rPr>
          <w:sz w:val="28"/>
          <w:szCs w:val="28"/>
          <w:lang w:eastAsia="zh-CN"/>
        </w:rPr>
        <w:t>__________________</w:t>
      </w:r>
      <w:r>
        <w:rPr>
          <w:sz w:val="28"/>
          <w:szCs w:val="28"/>
          <w:lang w:eastAsia="zh-CN"/>
        </w:rPr>
        <w:t>____________________________</w:t>
      </w:r>
      <w:r w:rsidRPr="007E0F75">
        <w:rPr>
          <w:sz w:val="28"/>
          <w:szCs w:val="28"/>
          <w:lang w:eastAsia="zh-CN"/>
        </w:rPr>
        <w:t xml:space="preserve">, </w:t>
      </w:r>
    </w:p>
    <w:p w:rsidR="00E743D6" w:rsidRDefault="00E743D6" w:rsidP="00E743D6">
      <w:pPr>
        <w:jc w:val="center"/>
        <w:rPr>
          <w:sz w:val="28"/>
          <w:szCs w:val="28"/>
          <w:lang w:eastAsia="zh-CN"/>
        </w:rPr>
      </w:pPr>
      <w:r w:rsidRPr="00C573E3">
        <w:rPr>
          <w:lang w:eastAsia="zh-CN"/>
        </w:rPr>
        <w:t>адрес проживания (пребывания) заявителя от имени</w:t>
      </w:r>
    </w:p>
    <w:p w:rsidR="00E743D6" w:rsidRDefault="00E743D6" w:rsidP="00E743D6">
      <w:pPr>
        <w:jc w:val="center"/>
        <w:rPr>
          <w:sz w:val="28"/>
          <w:szCs w:val="28"/>
          <w:lang w:eastAsia="zh-CN"/>
        </w:rPr>
      </w:pPr>
      <w:r w:rsidRPr="007E0F75">
        <w:rPr>
          <w:sz w:val="28"/>
          <w:szCs w:val="28"/>
          <w:lang w:eastAsia="zh-CN"/>
        </w:rPr>
        <w:t>___________________________________________________</w:t>
      </w:r>
      <w:r>
        <w:rPr>
          <w:sz w:val="28"/>
          <w:szCs w:val="28"/>
          <w:lang w:eastAsia="zh-CN"/>
        </w:rPr>
        <w:t>_____</w:t>
      </w:r>
      <w:r w:rsidRPr="007E0F75">
        <w:rPr>
          <w:sz w:val="28"/>
          <w:szCs w:val="28"/>
          <w:lang w:eastAsia="zh-CN"/>
        </w:rPr>
        <w:t xml:space="preserve"> </w:t>
      </w:r>
    </w:p>
    <w:p w:rsidR="00E743D6" w:rsidRPr="00C573E3" w:rsidRDefault="00E743D6" w:rsidP="00E743D6">
      <w:pPr>
        <w:jc w:val="center"/>
        <w:rPr>
          <w:lang w:eastAsia="zh-CN"/>
        </w:rPr>
      </w:pPr>
      <w:r w:rsidRPr="00C573E3">
        <w:rPr>
          <w:lang w:eastAsia="zh-CN"/>
        </w:rPr>
        <w:t>на основании</w:t>
      </w:r>
    </w:p>
    <w:p w:rsidR="00E743D6" w:rsidRPr="00C573E3" w:rsidRDefault="00E743D6" w:rsidP="00E743D6">
      <w:pPr>
        <w:jc w:val="both"/>
        <w:rPr>
          <w:lang w:eastAsia="zh-CN"/>
        </w:rPr>
      </w:pPr>
      <w:r w:rsidRPr="00C573E3">
        <w:rPr>
          <w:lang w:eastAsia="zh-CN"/>
        </w:rPr>
        <w:t>ФИО заявителя (в случае если его интересы представляет уполномоченный представитель)</w:t>
      </w:r>
    </w:p>
    <w:p w:rsidR="00E743D6" w:rsidRPr="007E0F75" w:rsidRDefault="00E743D6" w:rsidP="00E743D6">
      <w:pPr>
        <w:jc w:val="both"/>
        <w:rPr>
          <w:sz w:val="28"/>
          <w:szCs w:val="28"/>
          <w:lang w:eastAsia="zh-CN"/>
        </w:rPr>
      </w:pPr>
      <w:r w:rsidRPr="007E0F75">
        <w:rPr>
          <w:sz w:val="28"/>
          <w:szCs w:val="28"/>
          <w:lang w:eastAsia="zh-CN"/>
        </w:rPr>
        <w:t>____________________________________________________________________</w:t>
      </w:r>
    </w:p>
    <w:p w:rsidR="00E743D6" w:rsidRPr="00C573E3" w:rsidRDefault="00E743D6" w:rsidP="00E743D6">
      <w:pPr>
        <w:jc w:val="center"/>
        <w:rPr>
          <w:lang w:eastAsia="zh-CN"/>
        </w:rPr>
      </w:pPr>
      <w:r>
        <w:rPr>
          <w:lang w:eastAsia="zh-CN"/>
        </w:rPr>
        <w:t>(</w:t>
      </w:r>
      <w:r w:rsidRPr="00C573E3">
        <w:rPr>
          <w:lang w:eastAsia="zh-CN"/>
        </w:rPr>
        <w:t>наименование и реквизиты документа, подтверждающего полномочия представителя</w:t>
      </w:r>
      <w:r>
        <w:rPr>
          <w:lang w:eastAsia="zh-CN"/>
        </w:rPr>
        <w:t>)</w:t>
      </w:r>
    </w:p>
    <w:p w:rsidR="00E743D6" w:rsidRPr="007E0F75" w:rsidRDefault="00E743D6" w:rsidP="00E743D6">
      <w:pPr>
        <w:jc w:val="both"/>
        <w:rPr>
          <w:sz w:val="28"/>
          <w:szCs w:val="28"/>
          <w:lang w:eastAsia="zh-CN"/>
        </w:rPr>
      </w:pPr>
      <w:r w:rsidRPr="007E0F75">
        <w:rPr>
          <w:sz w:val="28"/>
          <w:szCs w:val="28"/>
          <w:lang w:eastAsia="zh-CN"/>
        </w:rPr>
        <w:t xml:space="preserve">прошу выдать дубликат </w:t>
      </w:r>
      <w:r w:rsidRPr="00C573E3">
        <w:rPr>
          <w:sz w:val="28"/>
          <w:szCs w:val="28"/>
          <w:lang w:eastAsia="zh-CN"/>
        </w:rPr>
        <w:t>договор купли-продажи земельного участка</w:t>
      </w:r>
      <w:r>
        <w:rPr>
          <w:sz w:val="28"/>
          <w:szCs w:val="28"/>
          <w:lang w:eastAsia="zh-CN"/>
        </w:rPr>
        <w:t xml:space="preserve">, </w:t>
      </w:r>
      <w:r w:rsidRPr="007E0F75">
        <w:rPr>
          <w:sz w:val="28"/>
          <w:szCs w:val="28"/>
          <w:lang w:eastAsia="zh-CN"/>
        </w:rPr>
        <w:t>в связи с тем, что  _____________________________________________________________</w:t>
      </w:r>
    </w:p>
    <w:p w:rsidR="00E743D6" w:rsidRPr="00C573E3" w:rsidRDefault="00E743D6" w:rsidP="00E743D6">
      <w:pPr>
        <w:jc w:val="center"/>
        <w:rPr>
          <w:lang w:eastAsia="zh-CN"/>
        </w:rPr>
      </w:pPr>
      <w:r w:rsidRPr="00C573E3">
        <w:rPr>
          <w:lang w:eastAsia="zh-CN"/>
        </w:rPr>
        <w:t>(указать причину выдачи дубликата)</w:t>
      </w:r>
    </w:p>
    <w:p w:rsidR="00E743D6" w:rsidRPr="007E0F75" w:rsidRDefault="00E743D6" w:rsidP="00E743D6">
      <w:pPr>
        <w:jc w:val="both"/>
        <w:rPr>
          <w:sz w:val="28"/>
          <w:szCs w:val="28"/>
          <w:lang w:eastAsia="zh-CN"/>
        </w:rPr>
      </w:pPr>
    </w:p>
    <w:p w:rsidR="00E743D6" w:rsidRPr="007E0F75" w:rsidRDefault="00E743D6" w:rsidP="00E743D6">
      <w:pPr>
        <w:jc w:val="both"/>
        <w:rPr>
          <w:sz w:val="28"/>
          <w:szCs w:val="28"/>
          <w:lang w:eastAsia="zh-CN"/>
        </w:rPr>
      </w:pPr>
      <w:r w:rsidRPr="007E0F75">
        <w:rPr>
          <w:sz w:val="28"/>
          <w:szCs w:val="28"/>
          <w:lang w:eastAsia="zh-CN"/>
        </w:rPr>
        <w:t>К настоящему заявлению прилагаю &lt;*&gt;:</w:t>
      </w:r>
    </w:p>
    <w:p w:rsidR="00E743D6" w:rsidRPr="007E0F75" w:rsidRDefault="00E743D6" w:rsidP="00E743D6">
      <w:pPr>
        <w:jc w:val="both"/>
        <w:rPr>
          <w:sz w:val="28"/>
          <w:szCs w:val="28"/>
          <w:lang w:eastAsia="zh-CN"/>
        </w:rPr>
      </w:pPr>
    </w:p>
    <w:p w:rsidR="00E743D6" w:rsidRPr="007E0F75" w:rsidRDefault="00E743D6" w:rsidP="00E743D6">
      <w:pPr>
        <w:jc w:val="both"/>
        <w:rPr>
          <w:sz w:val="28"/>
          <w:szCs w:val="28"/>
          <w:lang w:eastAsia="zh-CN"/>
        </w:rPr>
      </w:pPr>
      <w:r w:rsidRPr="007E0F75">
        <w:rPr>
          <w:sz w:val="28"/>
          <w:szCs w:val="28"/>
          <w:lang w:eastAsia="zh-CN"/>
        </w:rPr>
        <w:t>№</w:t>
      </w:r>
    </w:p>
    <w:p w:rsidR="00E743D6" w:rsidRPr="007E0F75" w:rsidRDefault="00E743D6" w:rsidP="00E743D6">
      <w:pPr>
        <w:jc w:val="both"/>
        <w:rPr>
          <w:sz w:val="28"/>
          <w:szCs w:val="28"/>
          <w:lang w:eastAsia="zh-CN"/>
        </w:rPr>
      </w:pPr>
      <w:proofErr w:type="spellStart"/>
      <w:proofErr w:type="gramStart"/>
      <w:r w:rsidRPr="007E0F75">
        <w:rPr>
          <w:sz w:val="28"/>
          <w:szCs w:val="28"/>
          <w:lang w:eastAsia="zh-CN"/>
        </w:rPr>
        <w:t>п</w:t>
      </w:r>
      <w:proofErr w:type="spellEnd"/>
      <w:proofErr w:type="gramEnd"/>
      <w:r w:rsidRPr="007E0F75">
        <w:rPr>
          <w:sz w:val="28"/>
          <w:szCs w:val="28"/>
          <w:lang w:eastAsia="zh-CN"/>
        </w:rPr>
        <w:t>/</w:t>
      </w:r>
      <w:proofErr w:type="spellStart"/>
      <w:r w:rsidRPr="007E0F75">
        <w:rPr>
          <w:sz w:val="28"/>
          <w:szCs w:val="28"/>
          <w:lang w:eastAsia="zh-CN"/>
        </w:rPr>
        <w:t>п</w:t>
      </w:r>
      <w:proofErr w:type="spellEnd"/>
      <w:r w:rsidRPr="007E0F75">
        <w:rPr>
          <w:sz w:val="28"/>
          <w:szCs w:val="28"/>
          <w:lang w:eastAsia="zh-CN"/>
        </w:rPr>
        <w:tab/>
        <w:t>Реквизиты документа</w:t>
      </w:r>
      <w:r w:rsidRPr="007E0F75">
        <w:rPr>
          <w:sz w:val="28"/>
          <w:szCs w:val="28"/>
          <w:lang w:eastAsia="zh-CN"/>
        </w:rPr>
        <w:tab/>
        <w:t>Подлинник</w:t>
      </w:r>
      <w:r w:rsidRPr="007E0F75">
        <w:rPr>
          <w:sz w:val="28"/>
          <w:szCs w:val="28"/>
          <w:lang w:eastAsia="zh-CN"/>
        </w:rPr>
        <w:tab/>
        <w:t>Копия</w:t>
      </w:r>
    </w:p>
    <w:p w:rsidR="00E743D6" w:rsidRPr="007E0F75" w:rsidRDefault="00E743D6" w:rsidP="00E743D6">
      <w:pPr>
        <w:jc w:val="both"/>
        <w:rPr>
          <w:sz w:val="28"/>
          <w:szCs w:val="28"/>
          <w:lang w:eastAsia="zh-CN"/>
        </w:rPr>
      </w:pPr>
      <w:r w:rsidRPr="007E0F75">
        <w:rPr>
          <w:sz w:val="28"/>
          <w:szCs w:val="28"/>
          <w:lang w:eastAsia="zh-CN"/>
        </w:rPr>
        <w:tab/>
      </w:r>
      <w:r w:rsidRPr="007E0F75">
        <w:rPr>
          <w:sz w:val="28"/>
          <w:szCs w:val="28"/>
          <w:lang w:eastAsia="zh-CN"/>
        </w:rPr>
        <w:tab/>
      </w:r>
      <w:r w:rsidRPr="007E0F75">
        <w:rPr>
          <w:sz w:val="28"/>
          <w:szCs w:val="28"/>
          <w:lang w:eastAsia="zh-CN"/>
        </w:rPr>
        <w:tab/>
      </w:r>
    </w:p>
    <w:p w:rsidR="00E743D6" w:rsidRPr="007E0F75" w:rsidRDefault="00E743D6" w:rsidP="00E743D6">
      <w:pPr>
        <w:jc w:val="both"/>
        <w:rPr>
          <w:sz w:val="28"/>
          <w:szCs w:val="28"/>
          <w:lang w:eastAsia="zh-CN"/>
        </w:rPr>
      </w:pPr>
      <w:r w:rsidRPr="007E0F75">
        <w:rPr>
          <w:sz w:val="28"/>
          <w:szCs w:val="28"/>
          <w:lang w:eastAsia="zh-CN"/>
        </w:rPr>
        <w:t>Контактный телефон _____________________, факс __________________,</w:t>
      </w:r>
    </w:p>
    <w:p w:rsidR="00E743D6" w:rsidRPr="007E0F75" w:rsidRDefault="00E743D6" w:rsidP="00E743D6">
      <w:pPr>
        <w:jc w:val="both"/>
        <w:rPr>
          <w:sz w:val="28"/>
          <w:szCs w:val="28"/>
          <w:lang w:eastAsia="zh-CN"/>
        </w:rPr>
      </w:pPr>
      <w:r w:rsidRPr="007E0F75">
        <w:rPr>
          <w:sz w:val="28"/>
          <w:szCs w:val="28"/>
          <w:lang w:eastAsia="zh-CN"/>
        </w:rPr>
        <w:t>адрес электронной почты _________________________________________</w:t>
      </w:r>
    </w:p>
    <w:p w:rsidR="00E743D6" w:rsidRPr="007E0F75" w:rsidRDefault="00E743D6" w:rsidP="00E743D6">
      <w:pPr>
        <w:jc w:val="both"/>
        <w:rPr>
          <w:sz w:val="28"/>
          <w:szCs w:val="28"/>
          <w:lang w:eastAsia="zh-CN"/>
        </w:rPr>
      </w:pPr>
    </w:p>
    <w:p w:rsidR="00E743D6" w:rsidRPr="007E0F75" w:rsidRDefault="00E743D6" w:rsidP="00E743D6">
      <w:pPr>
        <w:jc w:val="both"/>
        <w:rPr>
          <w:sz w:val="28"/>
          <w:szCs w:val="28"/>
          <w:lang w:eastAsia="zh-CN"/>
        </w:rPr>
      </w:pPr>
      <w:r w:rsidRPr="007E0F75">
        <w:rPr>
          <w:sz w:val="28"/>
          <w:szCs w:val="28"/>
          <w:lang w:eastAsia="zh-CN"/>
        </w:rPr>
        <w:t>Результат рассмотрения заявления прошу предоставить (</w:t>
      </w:r>
      <w:proofErr w:type="gramStart"/>
      <w:r w:rsidRPr="007E0F75">
        <w:rPr>
          <w:sz w:val="28"/>
          <w:szCs w:val="28"/>
          <w:lang w:eastAsia="zh-CN"/>
        </w:rPr>
        <w:t>нужное</w:t>
      </w:r>
      <w:proofErr w:type="gramEnd"/>
      <w:r w:rsidRPr="007E0F75">
        <w:rPr>
          <w:sz w:val="28"/>
          <w:szCs w:val="28"/>
          <w:lang w:eastAsia="zh-CN"/>
        </w:rPr>
        <w:t xml:space="preserve"> подчеркнуть):</w:t>
      </w:r>
    </w:p>
    <w:p w:rsidR="00E743D6" w:rsidRPr="007E0F75" w:rsidRDefault="00E743D6" w:rsidP="00E743D6">
      <w:pPr>
        <w:jc w:val="both"/>
        <w:rPr>
          <w:sz w:val="28"/>
          <w:szCs w:val="28"/>
          <w:lang w:eastAsia="zh-CN"/>
        </w:rPr>
      </w:pPr>
      <w:r w:rsidRPr="007E0F75">
        <w:rPr>
          <w:sz w:val="28"/>
          <w:szCs w:val="28"/>
          <w:lang w:eastAsia="zh-CN"/>
        </w:rPr>
        <w:t>в виде бумажного документа, который заявитель получает непосредственно при личном обращении;</w:t>
      </w:r>
    </w:p>
    <w:p w:rsidR="00E743D6" w:rsidRPr="007E0F75" w:rsidRDefault="00E743D6" w:rsidP="00E743D6">
      <w:pPr>
        <w:jc w:val="both"/>
        <w:rPr>
          <w:sz w:val="28"/>
          <w:szCs w:val="28"/>
          <w:lang w:eastAsia="zh-CN"/>
        </w:rPr>
      </w:pPr>
      <w:r w:rsidRPr="007E0F75">
        <w:rPr>
          <w:sz w:val="28"/>
          <w:szCs w:val="28"/>
          <w:lang w:eastAsia="zh-CN"/>
        </w:rPr>
        <w:t>в виде бумажного документа, который направляется уполномоченным органом заявителю посредством почтового отправления;</w:t>
      </w:r>
    </w:p>
    <w:p w:rsidR="00E743D6" w:rsidRPr="007E0F75" w:rsidRDefault="00E743D6" w:rsidP="00E743D6">
      <w:pPr>
        <w:jc w:val="both"/>
        <w:rPr>
          <w:sz w:val="28"/>
          <w:szCs w:val="28"/>
          <w:lang w:eastAsia="zh-CN"/>
        </w:rPr>
      </w:pPr>
      <w:r w:rsidRPr="007E0F75">
        <w:rPr>
          <w:sz w:val="28"/>
          <w:szCs w:val="28"/>
          <w:lang w:eastAsia="zh-CN"/>
        </w:rPr>
        <w:t>в виде электронного документа через единый портал, региональный портал;</w:t>
      </w:r>
    </w:p>
    <w:p w:rsidR="00E743D6" w:rsidRPr="007E0F75" w:rsidRDefault="00E743D6" w:rsidP="00E743D6">
      <w:pPr>
        <w:jc w:val="both"/>
        <w:rPr>
          <w:sz w:val="28"/>
          <w:szCs w:val="28"/>
          <w:lang w:eastAsia="zh-CN"/>
        </w:rPr>
      </w:pPr>
      <w:r w:rsidRPr="007E0F75">
        <w:rPr>
          <w:sz w:val="28"/>
          <w:szCs w:val="28"/>
          <w:lang w:eastAsia="zh-CN"/>
        </w:rPr>
        <w:t>в виде бумажного документа через ГОАУ «МФЦ».</w:t>
      </w:r>
    </w:p>
    <w:p w:rsidR="00E743D6" w:rsidRPr="007E0F75" w:rsidRDefault="00E743D6" w:rsidP="00E743D6">
      <w:pPr>
        <w:jc w:val="both"/>
        <w:rPr>
          <w:sz w:val="28"/>
          <w:szCs w:val="28"/>
          <w:lang w:eastAsia="zh-CN"/>
        </w:rPr>
      </w:pPr>
      <w:r w:rsidRPr="007E0F75">
        <w:rPr>
          <w:sz w:val="28"/>
          <w:szCs w:val="28"/>
          <w:lang w:eastAsia="zh-CN"/>
        </w:rPr>
        <w:t xml:space="preserve">___________________ </w:t>
      </w:r>
      <w:r w:rsidRPr="007E0F75">
        <w:rPr>
          <w:sz w:val="28"/>
          <w:szCs w:val="28"/>
          <w:lang w:eastAsia="zh-CN"/>
        </w:rPr>
        <w:tab/>
        <w:t xml:space="preserve">________________________________________ </w:t>
      </w:r>
    </w:p>
    <w:p w:rsidR="00E743D6" w:rsidRPr="00C573E3" w:rsidRDefault="00E743D6" w:rsidP="00E743D6">
      <w:pPr>
        <w:jc w:val="center"/>
        <w:rPr>
          <w:lang w:eastAsia="zh-CN"/>
        </w:rPr>
      </w:pPr>
      <w:r w:rsidRPr="00C573E3">
        <w:rPr>
          <w:lang w:eastAsia="zh-CN"/>
        </w:rPr>
        <w:t>(подпись)                                  (Ф.И.О. полностью</w:t>
      </w:r>
      <w:proofErr w:type="gramStart"/>
      <w:r w:rsidRPr="00C573E3">
        <w:rPr>
          <w:lang w:eastAsia="zh-CN"/>
        </w:rPr>
        <w:t xml:space="preserve"> )</w:t>
      </w:r>
      <w:proofErr w:type="gramEnd"/>
    </w:p>
    <w:p w:rsidR="00E743D6" w:rsidRPr="007E0F75" w:rsidRDefault="00E743D6" w:rsidP="00E743D6">
      <w:pPr>
        <w:jc w:val="both"/>
        <w:rPr>
          <w:sz w:val="28"/>
          <w:szCs w:val="28"/>
          <w:lang w:eastAsia="zh-CN"/>
        </w:rPr>
      </w:pPr>
      <w:r w:rsidRPr="007E0F75">
        <w:rPr>
          <w:sz w:val="28"/>
          <w:szCs w:val="28"/>
          <w:lang w:eastAsia="zh-CN"/>
        </w:rPr>
        <w:t xml:space="preserve">Дата «____» ____________________ ____ </w:t>
      </w:r>
      <w:proofErr w:type="gramStart"/>
      <w:r w:rsidRPr="007E0F75">
        <w:rPr>
          <w:sz w:val="28"/>
          <w:szCs w:val="28"/>
          <w:lang w:eastAsia="zh-CN"/>
        </w:rPr>
        <w:t>г</w:t>
      </w:r>
      <w:proofErr w:type="gramEnd"/>
      <w:r w:rsidRPr="007E0F75">
        <w:rPr>
          <w:sz w:val="28"/>
          <w:szCs w:val="28"/>
          <w:lang w:eastAsia="zh-CN"/>
        </w:rPr>
        <w:t>.</w:t>
      </w:r>
    </w:p>
    <w:p w:rsidR="00E743D6" w:rsidRDefault="00E743D6" w:rsidP="00E743D6">
      <w:pPr>
        <w:jc w:val="both"/>
        <w:rPr>
          <w:sz w:val="28"/>
          <w:szCs w:val="28"/>
          <w:lang w:eastAsia="zh-CN"/>
        </w:rPr>
      </w:pPr>
    </w:p>
    <w:p w:rsidR="00E743D6" w:rsidRPr="007E0F75" w:rsidRDefault="00E743D6" w:rsidP="00E743D6">
      <w:pPr>
        <w:jc w:val="both"/>
        <w:rPr>
          <w:sz w:val="28"/>
          <w:szCs w:val="28"/>
          <w:lang w:eastAsia="zh-CN"/>
        </w:rPr>
      </w:pPr>
      <w:r w:rsidRPr="007E0F75">
        <w:rPr>
          <w:sz w:val="28"/>
          <w:szCs w:val="28"/>
          <w:lang w:eastAsia="zh-CN"/>
        </w:rPr>
        <w:t>&lt;*&gt; Заполняется, если от имени физического лица действует представитель</w:t>
      </w:r>
    </w:p>
    <w:p w:rsidR="00E743D6" w:rsidRPr="007E0F75" w:rsidRDefault="00E743D6" w:rsidP="00E743D6">
      <w:pPr>
        <w:jc w:val="both"/>
        <w:rPr>
          <w:sz w:val="28"/>
          <w:szCs w:val="28"/>
          <w:lang w:eastAsia="zh-CN"/>
        </w:rPr>
      </w:pPr>
    </w:p>
    <w:p w:rsidR="00E743D6" w:rsidRPr="007E0F75" w:rsidRDefault="00E743D6" w:rsidP="00E743D6">
      <w:pPr>
        <w:jc w:val="both"/>
        <w:rPr>
          <w:sz w:val="28"/>
          <w:szCs w:val="28"/>
          <w:lang w:eastAsia="zh-CN"/>
        </w:rPr>
      </w:pPr>
      <w:r w:rsidRPr="007E0F75">
        <w:rPr>
          <w:sz w:val="28"/>
          <w:szCs w:val="28"/>
          <w:lang w:eastAsia="zh-CN"/>
        </w:rPr>
        <w:t xml:space="preserve">На обработку персональных данных </w:t>
      </w:r>
      <w:proofErr w:type="gramStart"/>
      <w:r w:rsidRPr="007E0F75">
        <w:rPr>
          <w:sz w:val="28"/>
          <w:szCs w:val="28"/>
          <w:lang w:eastAsia="zh-CN"/>
        </w:rPr>
        <w:t>согласен</w:t>
      </w:r>
      <w:proofErr w:type="gramEnd"/>
      <w:r w:rsidRPr="007E0F75">
        <w:rPr>
          <w:sz w:val="28"/>
          <w:szCs w:val="28"/>
          <w:lang w:eastAsia="zh-CN"/>
        </w:rPr>
        <w:t xml:space="preserve"> _______________________.                                                         </w:t>
      </w:r>
    </w:p>
    <w:p w:rsidR="00E743D6" w:rsidRPr="007E0F75" w:rsidRDefault="00E743D6" w:rsidP="00E743D6">
      <w:pPr>
        <w:jc w:val="both"/>
        <w:rPr>
          <w:sz w:val="28"/>
          <w:szCs w:val="28"/>
          <w:lang w:eastAsia="zh-CN"/>
        </w:rPr>
      </w:pPr>
    </w:p>
    <w:p w:rsidR="00E743D6" w:rsidRDefault="00E743D6" w:rsidP="00E743D6">
      <w:pPr>
        <w:jc w:val="both"/>
        <w:rPr>
          <w:sz w:val="28"/>
          <w:szCs w:val="28"/>
          <w:lang w:eastAsia="zh-CN"/>
        </w:rPr>
      </w:pPr>
    </w:p>
    <w:p w:rsidR="00F276D4" w:rsidRDefault="00F276D4" w:rsidP="00E743D6">
      <w:pPr>
        <w:jc w:val="both"/>
        <w:rPr>
          <w:sz w:val="28"/>
          <w:szCs w:val="28"/>
          <w:lang w:eastAsia="zh-CN"/>
        </w:rPr>
      </w:pPr>
    </w:p>
    <w:p w:rsidR="00F276D4" w:rsidRDefault="00F276D4" w:rsidP="00F276D4">
      <w:pPr>
        <w:autoSpaceDE w:val="0"/>
        <w:rPr>
          <w:rFonts w:cs="Arial"/>
          <w:sz w:val="28"/>
          <w:szCs w:val="28"/>
        </w:rPr>
      </w:pPr>
      <w:r>
        <w:rPr>
          <w:rFonts w:cs="Arial"/>
          <w:sz w:val="28"/>
          <w:szCs w:val="28"/>
        </w:rPr>
        <w:t>Ведущий специалист общего отдела</w:t>
      </w:r>
    </w:p>
    <w:p w:rsidR="00F276D4" w:rsidRDefault="00F276D4" w:rsidP="00F276D4">
      <w:pPr>
        <w:autoSpaceDE w:val="0"/>
        <w:rPr>
          <w:rFonts w:cs="Arial"/>
          <w:sz w:val="28"/>
          <w:szCs w:val="28"/>
        </w:rPr>
      </w:pPr>
      <w:r>
        <w:rPr>
          <w:rFonts w:cs="Arial"/>
          <w:sz w:val="28"/>
          <w:szCs w:val="28"/>
        </w:rPr>
        <w:t xml:space="preserve">администрации </w:t>
      </w:r>
      <w:proofErr w:type="gramStart"/>
      <w:r>
        <w:rPr>
          <w:rFonts w:cs="Arial"/>
          <w:sz w:val="28"/>
          <w:szCs w:val="28"/>
        </w:rPr>
        <w:t>Красногвардейского</w:t>
      </w:r>
      <w:proofErr w:type="gramEnd"/>
      <w:r>
        <w:rPr>
          <w:rFonts w:cs="Arial"/>
          <w:sz w:val="28"/>
          <w:szCs w:val="28"/>
        </w:rPr>
        <w:t xml:space="preserve"> </w:t>
      </w:r>
    </w:p>
    <w:p w:rsidR="00F276D4" w:rsidRDefault="00F276D4" w:rsidP="00F276D4">
      <w:pPr>
        <w:autoSpaceDE w:val="0"/>
        <w:rPr>
          <w:rFonts w:ascii="Times New Roman CYR" w:hAnsi="Times New Roman CYR" w:cs="Times New Roman CYR"/>
          <w:sz w:val="28"/>
          <w:szCs w:val="28"/>
        </w:rPr>
      </w:pPr>
      <w:r>
        <w:rPr>
          <w:rFonts w:cs="Arial"/>
          <w:sz w:val="28"/>
          <w:szCs w:val="28"/>
        </w:rPr>
        <w:t>сельского</w:t>
      </w:r>
      <w:r>
        <w:rPr>
          <w:rFonts w:ascii="Times New Roman CYR" w:hAnsi="Times New Roman CYR" w:cs="Times New Roman CYR"/>
          <w:sz w:val="28"/>
          <w:szCs w:val="28"/>
        </w:rPr>
        <w:t xml:space="preserve"> поселения Каневского района                                                  Т.В.Дудка</w:t>
      </w: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Pr="00212BF2" w:rsidRDefault="00E743D6" w:rsidP="00E743D6">
      <w:pPr>
        <w:jc w:val="both"/>
        <w:rPr>
          <w:sz w:val="28"/>
          <w:szCs w:val="28"/>
          <w:lang w:eastAsia="zh-CN"/>
        </w:rPr>
      </w:pPr>
    </w:p>
    <w:p w:rsidR="00E743D6" w:rsidRDefault="00E743D6" w:rsidP="00E743D6">
      <w:pPr>
        <w:rPr>
          <w:bCs/>
          <w:sz w:val="28"/>
          <w:szCs w:val="28"/>
        </w:rPr>
      </w:pPr>
    </w:p>
    <w:p w:rsidR="00E743D6" w:rsidRDefault="00E743D6" w:rsidP="00E743D6">
      <w:pPr>
        <w:rPr>
          <w:bCs/>
          <w:sz w:val="28"/>
          <w:szCs w:val="28"/>
        </w:rPr>
      </w:pPr>
    </w:p>
    <w:p w:rsidR="00E743D6" w:rsidRDefault="00E743D6" w:rsidP="00E743D6">
      <w:pPr>
        <w:rPr>
          <w:bCs/>
          <w:sz w:val="28"/>
          <w:szCs w:val="28"/>
        </w:rPr>
      </w:pPr>
    </w:p>
    <w:p w:rsidR="00E743D6" w:rsidRDefault="00E743D6" w:rsidP="00E743D6">
      <w:pPr>
        <w:rPr>
          <w:bCs/>
          <w:sz w:val="28"/>
          <w:szCs w:val="28"/>
        </w:rPr>
      </w:pPr>
    </w:p>
    <w:p w:rsidR="00E743D6" w:rsidRDefault="00E743D6" w:rsidP="00E743D6">
      <w:pPr>
        <w:rPr>
          <w:bCs/>
          <w:sz w:val="28"/>
          <w:szCs w:val="28"/>
        </w:rPr>
      </w:pPr>
    </w:p>
    <w:p w:rsidR="00F276D4" w:rsidRPr="00212BF2" w:rsidRDefault="00F276D4" w:rsidP="00E743D6">
      <w:pPr>
        <w:rPr>
          <w:bCs/>
          <w:sz w:val="28"/>
          <w:szCs w:val="28"/>
        </w:rPr>
      </w:pPr>
    </w:p>
    <w:p w:rsidR="00E743D6" w:rsidRPr="007E0F75" w:rsidRDefault="00E743D6" w:rsidP="00E743D6">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ПРИЛОЖЕНИЕ </w:t>
      </w:r>
      <w:r>
        <w:rPr>
          <w:rFonts w:eastAsia="Lucida Sans Unicode"/>
          <w:sz w:val="28"/>
          <w:szCs w:val="28"/>
          <w:lang w:eastAsia="en-US" w:bidi="en-US"/>
        </w:rPr>
        <w:t>№ 5</w:t>
      </w:r>
    </w:p>
    <w:p w:rsidR="00E743D6" w:rsidRPr="007E0F75" w:rsidRDefault="00E743D6" w:rsidP="00E743D6">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                                                                 к административному регламенту предоставления муниципальной услуги </w:t>
      </w:r>
    </w:p>
    <w:p w:rsidR="00E743D6" w:rsidRPr="007E0F75" w:rsidRDefault="00E743D6" w:rsidP="00E743D6">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«Предоставление в собственность, аренду, </w:t>
      </w:r>
    </w:p>
    <w:p w:rsidR="00E743D6" w:rsidRPr="007E0F75" w:rsidRDefault="00E743D6" w:rsidP="00E743D6">
      <w:pPr>
        <w:jc w:val="right"/>
        <w:outlineLvl w:val="0"/>
        <w:rPr>
          <w:rFonts w:eastAsia="Lucida Sans Unicode"/>
          <w:sz w:val="28"/>
          <w:szCs w:val="28"/>
          <w:lang w:eastAsia="en-US" w:bidi="en-US"/>
        </w:rPr>
      </w:pPr>
      <w:r w:rsidRPr="007E0F75">
        <w:rPr>
          <w:rFonts w:eastAsia="Lucida Sans Unicode"/>
          <w:sz w:val="28"/>
          <w:szCs w:val="28"/>
          <w:lang w:eastAsia="en-US" w:bidi="en-US"/>
        </w:rPr>
        <w:t>безвозмездное пользование земельного участка,</w:t>
      </w:r>
    </w:p>
    <w:p w:rsidR="00E743D6" w:rsidRPr="007E0F75" w:rsidRDefault="00E743D6" w:rsidP="00E743D6">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 </w:t>
      </w:r>
      <w:proofErr w:type="gramStart"/>
      <w:r w:rsidRPr="007E0F75">
        <w:rPr>
          <w:rFonts w:eastAsia="Lucida Sans Unicode"/>
          <w:sz w:val="28"/>
          <w:szCs w:val="28"/>
          <w:lang w:eastAsia="en-US" w:bidi="en-US"/>
        </w:rPr>
        <w:t>находящегося</w:t>
      </w:r>
      <w:proofErr w:type="gramEnd"/>
      <w:r w:rsidRPr="007E0F75">
        <w:rPr>
          <w:rFonts w:eastAsia="Lucida Sans Unicode"/>
          <w:sz w:val="28"/>
          <w:szCs w:val="28"/>
          <w:lang w:eastAsia="en-US" w:bidi="en-US"/>
        </w:rPr>
        <w:t xml:space="preserve"> в муниципальной собственности, </w:t>
      </w:r>
    </w:p>
    <w:p w:rsidR="00E743D6" w:rsidRPr="00212BF2" w:rsidRDefault="00E743D6" w:rsidP="00E743D6">
      <w:pPr>
        <w:jc w:val="right"/>
        <w:outlineLvl w:val="0"/>
        <w:rPr>
          <w:kern w:val="36"/>
          <w:sz w:val="28"/>
          <w:szCs w:val="28"/>
        </w:rPr>
      </w:pPr>
      <w:r w:rsidRPr="007E0F75">
        <w:rPr>
          <w:rFonts w:eastAsia="Lucida Sans Unicode"/>
          <w:sz w:val="28"/>
          <w:szCs w:val="28"/>
          <w:lang w:eastAsia="en-US" w:bidi="en-US"/>
        </w:rPr>
        <w:t>без проведения торгов»</w:t>
      </w:r>
    </w:p>
    <w:p w:rsidR="00E743D6" w:rsidRPr="00212BF2" w:rsidRDefault="00E743D6" w:rsidP="00E743D6">
      <w:pPr>
        <w:jc w:val="center"/>
        <w:rPr>
          <w:b/>
          <w:sz w:val="28"/>
          <w:szCs w:val="28"/>
        </w:rPr>
      </w:pPr>
    </w:p>
    <w:p w:rsidR="00E743D6" w:rsidRPr="00212BF2" w:rsidRDefault="00E743D6" w:rsidP="00E743D6">
      <w:pPr>
        <w:rPr>
          <w:bCs/>
          <w:sz w:val="28"/>
          <w:szCs w:val="28"/>
        </w:rPr>
      </w:pPr>
    </w:p>
    <w:p w:rsidR="00E743D6" w:rsidRPr="00212BF2" w:rsidRDefault="00E743D6" w:rsidP="00E743D6">
      <w:pPr>
        <w:jc w:val="center"/>
        <w:rPr>
          <w:b/>
          <w:bCs/>
          <w:sz w:val="28"/>
          <w:szCs w:val="28"/>
        </w:rPr>
      </w:pPr>
      <w:r w:rsidRPr="00212BF2">
        <w:rPr>
          <w:b/>
          <w:bCs/>
          <w:sz w:val="28"/>
          <w:szCs w:val="28"/>
        </w:rPr>
        <w:t xml:space="preserve">ФОРМА ИЗВЕЩЕНИЯ </w:t>
      </w:r>
    </w:p>
    <w:p w:rsidR="00E743D6" w:rsidRPr="00212BF2" w:rsidRDefault="00E743D6" w:rsidP="00E743D6">
      <w:pPr>
        <w:jc w:val="center"/>
        <w:rPr>
          <w:b/>
          <w:bCs/>
          <w:sz w:val="28"/>
          <w:szCs w:val="28"/>
        </w:rPr>
      </w:pPr>
      <w:r w:rsidRPr="00C573E3">
        <w:rPr>
          <w:b/>
          <w:bCs/>
          <w:sz w:val="28"/>
          <w:szCs w:val="28"/>
        </w:rPr>
        <w:t xml:space="preserve">об </w:t>
      </w:r>
      <w:r>
        <w:rPr>
          <w:b/>
          <w:bCs/>
          <w:sz w:val="28"/>
          <w:szCs w:val="28"/>
        </w:rPr>
        <w:t xml:space="preserve">оставлении запроса </w:t>
      </w:r>
      <w:r w:rsidRPr="00212BF2">
        <w:rPr>
          <w:b/>
          <w:bCs/>
          <w:sz w:val="28"/>
          <w:szCs w:val="28"/>
        </w:rPr>
        <w:t>без рассмотрения</w:t>
      </w:r>
    </w:p>
    <w:p w:rsidR="00E743D6" w:rsidRPr="00212BF2" w:rsidRDefault="00E743D6" w:rsidP="00E743D6">
      <w:pPr>
        <w:jc w:val="center"/>
        <w:rPr>
          <w:b/>
          <w:sz w:val="28"/>
          <w:szCs w:val="28"/>
        </w:rPr>
      </w:pPr>
      <w:r w:rsidRPr="00212BF2">
        <w:rPr>
          <w:b/>
          <w:sz w:val="28"/>
          <w:szCs w:val="28"/>
        </w:rPr>
        <w:t>Оформляется на официальном бланке Администрации</w:t>
      </w:r>
    </w:p>
    <w:p w:rsidR="00E743D6" w:rsidRPr="00212BF2" w:rsidRDefault="00E743D6" w:rsidP="00E743D6">
      <w:pPr>
        <w:rPr>
          <w:sz w:val="28"/>
          <w:szCs w:val="28"/>
        </w:rPr>
      </w:pPr>
      <w:r w:rsidRPr="00212BF2">
        <w:rPr>
          <w:sz w:val="28"/>
          <w:szCs w:val="28"/>
        </w:rPr>
        <w:t>Кому: _________________________________</w:t>
      </w:r>
    </w:p>
    <w:p w:rsidR="00E743D6" w:rsidRPr="00212BF2" w:rsidRDefault="00E743D6" w:rsidP="00E743D6">
      <w:pPr>
        <w:jc w:val="center"/>
      </w:pPr>
      <w:r w:rsidRPr="00212BF2">
        <w:t xml:space="preserve">(фамилия, имя, отчество (при наличии) физического лица или наименование юридического лица, </w:t>
      </w:r>
      <w:proofErr w:type="gramStart"/>
      <w:r w:rsidRPr="00212BF2">
        <w:t>запрашивающих</w:t>
      </w:r>
      <w:proofErr w:type="gramEnd"/>
      <w:r w:rsidRPr="00212BF2">
        <w:t xml:space="preserve"> информацию)</w:t>
      </w:r>
    </w:p>
    <w:p w:rsidR="00E743D6" w:rsidRPr="00212BF2" w:rsidRDefault="00E743D6" w:rsidP="00E743D6">
      <w:pPr>
        <w:widowControl w:val="0"/>
        <w:autoSpaceDE w:val="0"/>
        <w:autoSpaceDN w:val="0"/>
        <w:adjustRightInd w:val="0"/>
        <w:ind w:firstLine="709"/>
        <w:jc w:val="both"/>
        <w:rPr>
          <w:sz w:val="28"/>
          <w:szCs w:val="28"/>
        </w:rPr>
      </w:pPr>
    </w:p>
    <w:p w:rsidR="00E743D6" w:rsidRPr="00212BF2" w:rsidRDefault="00E743D6" w:rsidP="00E743D6">
      <w:pPr>
        <w:widowControl w:val="0"/>
        <w:autoSpaceDE w:val="0"/>
        <w:autoSpaceDN w:val="0"/>
        <w:adjustRightInd w:val="0"/>
        <w:jc w:val="both"/>
        <w:rPr>
          <w:sz w:val="28"/>
          <w:szCs w:val="28"/>
        </w:rPr>
      </w:pPr>
      <w:r w:rsidRPr="00212BF2">
        <w:rPr>
          <w:sz w:val="28"/>
          <w:szCs w:val="28"/>
        </w:rPr>
        <w:t xml:space="preserve">Администрация </w:t>
      </w:r>
      <w:proofErr w:type="gramStart"/>
      <w:r w:rsidR="00F276D4">
        <w:rPr>
          <w:rFonts w:ascii="Times New Roman CYR" w:hAnsi="Times New Roman CYR" w:cs="Times New Roman CYR"/>
          <w:sz w:val="28"/>
          <w:szCs w:val="28"/>
        </w:rPr>
        <w:t>Красногвардейского</w:t>
      </w:r>
      <w:proofErr w:type="gramEnd"/>
      <w:r w:rsidR="00F276D4" w:rsidRPr="0090698B">
        <w:rPr>
          <w:rFonts w:ascii="Times New Roman CYR" w:hAnsi="Times New Roman CYR" w:cs="Times New Roman CYR"/>
          <w:sz w:val="28"/>
          <w:szCs w:val="28"/>
        </w:rPr>
        <w:t xml:space="preserve"> сельского</w:t>
      </w:r>
      <w:r w:rsidR="00F276D4" w:rsidRPr="00212BF2">
        <w:rPr>
          <w:sz w:val="28"/>
          <w:szCs w:val="28"/>
        </w:rPr>
        <w:t xml:space="preserve"> </w:t>
      </w:r>
      <w:r w:rsidRPr="00212BF2">
        <w:rPr>
          <w:sz w:val="28"/>
          <w:szCs w:val="28"/>
        </w:rPr>
        <w:t>поселения настоящим уведомляет, что Ваш запрос о предоставлении муници</w:t>
      </w:r>
      <w:r w:rsidR="00831C18">
        <w:rPr>
          <w:sz w:val="28"/>
          <w:szCs w:val="28"/>
        </w:rPr>
        <w:t>пальной услуги ______________________________________________________________</w:t>
      </w:r>
      <w:r>
        <w:rPr>
          <w:sz w:val="28"/>
          <w:szCs w:val="28"/>
        </w:rPr>
        <w:t>___</w:t>
      </w:r>
    </w:p>
    <w:p w:rsidR="00E743D6" w:rsidRPr="00212BF2" w:rsidRDefault="00E743D6" w:rsidP="00E743D6">
      <w:pPr>
        <w:widowControl w:val="0"/>
        <w:autoSpaceDE w:val="0"/>
        <w:autoSpaceDN w:val="0"/>
        <w:adjustRightInd w:val="0"/>
        <w:ind w:firstLineChars="1670" w:firstLine="4008"/>
        <w:jc w:val="both"/>
      </w:pPr>
      <w:r>
        <w:t xml:space="preserve">                    </w:t>
      </w:r>
      <w:r w:rsidRPr="00212BF2">
        <w:t>(наименование муниципальной услуги)</w:t>
      </w:r>
    </w:p>
    <w:p w:rsidR="00E743D6" w:rsidRPr="00212BF2" w:rsidRDefault="00E743D6" w:rsidP="00E743D6">
      <w:pPr>
        <w:widowControl w:val="0"/>
        <w:autoSpaceDE w:val="0"/>
        <w:autoSpaceDN w:val="0"/>
        <w:adjustRightInd w:val="0"/>
        <w:jc w:val="both"/>
        <w:rPr>
          <w:sz w:val="28"/>
          <w:szCs w:val="28"/>
        </w:rPr>
      </w:pPr>
      <w:r w:rsidRPr="00212BF2">
        <w:rPr>
          <w:sz w:val="28"/>
          <w:szCs w:val="28"/>
        </w:rPr>
        <w:t>не подлежит рассмотрен</w:t>
      </w:r>
      <w:r w:rsidR="00831C18">
        <w:rPr>
          <w:sz w:val="28"/>
          <w:szCs w:val="28"/>
        </w:rPr>
        <w:t>ию в связи с (указать причину)</w:t>
      </w:r>
      <w:r w:rsidRPr="00212BF2">
        <w:rPr>
          <w:sz w:val="28"/>
          <w:szCs w:val="28"/>
        </w:rPr>
        <w:t>:</w:t>
      </w:r>
      <w:r>
        <w:rPr>
          <w:sz w:val="28"/>
          <w:szCs w:val="28"/>
        </w:rPr>
        <w:t>____________________</w:t>
      </w:r>
    </w:p>
    <w:p w:rsidR="00E743D6" w:rsidRPr="00212BF2" w:rsidRDefault="00E743D6" w:rsidP="00E743D6">
      <w:pPr>
        <w:widowControl w:val="0"/>
        <w:autoSpaceDE w:val="0"/>
        <w:autoSpaceDN w:val="0"/>
        <w:adjustRightInd w:val="0"/>
        <w:ind w:firstLine="709"/>
        <w:jc w:val="both"/>
        <w:rPr>
          <w:sz w:val="28"/>
          <w:szCs w:val="28"/>
        </w:rPr>
      </w:pPr>
      <w:r w:rsidRPr="00212BF2">
        <w:rPr>
          <w:sz w:val="28"/>
          <w:szCs w:val="28"/>
        </w:rPr>
        <w:t>1.Непредставление заявителем документов, указанных в пункте 2.6 Административного регламента предоставления муниципальной услуги «_________________________________________________________________»</w:t>
      </w:r>
    </w:p>
    <w:p w:rsidR="00E743D6" w:rsidRPr="00212BF2" w:rsidRDefault="00E743D6" w:rsidP="00E743D6">
      <w:pPr>
        <w:rPr>
          <w:sz w:val="28"/>
          <w:szCs w:val="28"/>
        </w:rPr>
      </w:pPr>
      <w:r w:rsidRPr="00212BF2">
        <w:rPr>
          <w:sz w:val="28"/>
          <w:szCs w:val="28"/>
        </w:rPr>
        <w:t xml:space="preserve">Основание </w:t>
      </w:r>
      <w:proofErr w:type="spellStart"/>
      <w:proofErr w:type="gramStart"/>
      <w:r w:rsidRPr="00212BF2">
        <w:rPr>
          <w:sz w:val="28"/>
          <w:szCs w:val="28"/>
        </w:rPr>
        <w:t>п</w:t>
      </w:r>
      <w:proofErr w:type="spellEnd"/>
      <w:proofErr w:type="gramEnd"/>
      <w:r w:rsidRPr="00212BF2">
        <w:rPr>
          <w:sz w:val="28"/>
          <w:szCs w:val="28"/>
        </w:rPr>
        <w:t xml:space="preserve"> 2.10.6. Административного регламента предоставления муниципальной услуги «_____________________________________________»</w:t>
      </w:r>
    </w:p>
    <w:p w:rsidR="00E743D6" w:rsidRPr="00212BF2" w:rsidRDefault="00E743D6" w:rsidP="00E743D6">
      <w:pPr>
        <w:rPr>
          <w:sz w:val="28"/>
          <w:szCs w:val="28"/>
        </w:rPr>
      </w:pPr>
    </w:p>
    <w:tbl>
      <w:tblPr>
        <w:tblW w:w="0" w:type="auto"/>
        <w:tblCellSpacing w:w="0" w:type="dxa"/>
        <w:tblCellMar>
          <w:left w:w="0" w:type="dxa"/>
          <w:right w:w="0" w:type="dxa"/>
        </w:tblCellMar>
        <w:tblLook w:val="04A0"/>
      </w:tblPr>
      <w:tblGrid>
        <w:gridCol w:w="5982"/>
        <w:gridCol w:w="2100"/>
      </w:tblGrid>
      <w:tr w:rsidR="00E743D6" w:rsidRPr="00212BF2" w:rsidTr="00E743D6">
        <w:trPr>
          <w:tblCellSpacing w:w="0" w:type="dxa"/>
        </w:trPr>
        <w:tc>
          <w:tcPr>
            <w:tcW w:w="0" w:type="auto"/>
            <w:vAlign w:val="center"/>
          </w:tcPr>
          <w:p w:rsidR="00E743D6" w:rsidRPr="00212BF2" w:rsidRDefault="00E743D6" w:rsidP="00E743D6">
            <w:pPr>
              <w:rPr>
                <w:sz w:val="28"/>
                <w:szCs w:val="28"/>
              </w:rPr>
            </w:pPr>
            <w:r w:rsidRPr="00212BF2">
              <w:rPr>
                <w:sz w:val="28"/>
                <w:szCs w:val="28"/>
              </w:rPr>
              <w:t xml:space="preserve">Подпись уполномоченного лица </w:t>
            </w:r>
          </w:p>
          <w:p w:rsidR="00E743D6" w:rsidRPr="00212BF2" w:rsidRDefault="00E743D6" w:rsidP="00E743D6">
            <w:pPr>
              <w:rPr>
                <w:sz w:val="28"/>
                <w:szCs w:val="28"/>
              </w:rPr>
            </w:pPr>
            <w:r w:rsidRPr="00212BF2">
              <w:rPr>
                <w:sz w:val="28"/>
                <w:szCs w:val="28"/>
              </w:rPr>
              <w:t xml:space="preserve">                                                                  М.П.            </w:t>
            </w:r>
          </w:p>
        </w:tc>
        <w:tc>
          <w:tcPr>
            <w:tcW w:w="0" w:type="auto"/>
            <w:vAlign w:val="center"/>
          </w:tcPr>
          <w:p w:rsidR="00E743D6" w:rsidRPr="00212BF2" w:rsidRDefault="00E743D6" w:rsidP="00E743D6">
            <w:pPr>
              <w:jc w:val="right"/>
              <w:rPr>
                <w:sz w:val="28"/>
                <w:szCs w:val="28"/>
              </w:rPr>
            </w:pPr>
            <w:r w:rsidRPr="00212BF2">
              <w:rPr>
                <w:sz w:val="28"/>
                <w:szCs w:val="28"/>
              </w:rPr>
              <w:t>_______________</w:t>
            </w:r>
          </w:p>
        </w:tc>
      </w:tr>
    </w:tbl>
    <w:p w:rsidR="00E743D6" w:rsidRDefault="00E743D6" w:rsidP="00E743D6">
      <w:pPr>
        <w:jc w:val="both"/>
        <w:rPr>
          <w:sz w:val="28"/>
          <w:szCs w:val="28"/>
          <w:lang w:eastAsia="zh-CN"/>
        </w:rPr>
      </w:pPr>
    </w:p>
    <w:p w:rsidR="00F276D4" w:rsidRDefault="00F276D4" w:rsidP="00E743D6">
      <w:pPr>
        <w:jc w:val="both"/>
        <w:rPr>
          <w:sz w:val="28"/>
          <w:szCs w:val="28"/>
          <w:lang w:eastAsia="zh-CN"/>
        </w:rPr>
      </w:pPr>
    </w:p>
    <w:p w:rsidR="00F276D4" w:rsidRPr="00212BF2" w:rsidRDefault="00F276D4" w:rsidP="00E743D6">
      <w:pPr>
        <w:jc w:val="both"/>
        <w:rPr>
          <w:sz w:val="28"/>
          <w:szCs w:val="28"/>
          <w:lang w:eastAsia="zh-CN"/>
        </w:rPr>
      </w:pPr>
    </w:p>
    <w:p w:rsidR="00F276D4" w:rsidRDefault="00F276D4" w:rsidP="00F276D4">
      <w:pPr>
        <w:autoSpaceDE w:val="0"/>
        <w:rPr>
          <w:rFonts w:cs="Arial"/>
          <w:sz w:val="28"/>
          <w:szCs w:val="28"/>
        </w:rPr>
      </w:pPr>
      <w:r>
        <w:rPr>
          <w:rFonts w:cs="Arial"/>
          <w:sz w:val="28"/>
          <w:szCs w:val="28"/>
        </w:rPr>
        <w:t>Ведущий специалист общего отдела</w:t>
      </w:r>
    </w:p>
    <w:p w:rsidR="00F276D4" w:rsidRDefault="00F276D4" w:rsidP="00F276D4">
      <w:pPr>
        <w:autoSpaceDE w:val="0"/>
        <w:rPr>
          <w:rFonts w:cs="Arial"/>
          <w:sz w:val="28"/>
          <w:szCs w:val="28"/>
        </w:rPr>
      </w:pPr>
      <w:r>
        <w:rPr>
          <w:rFonts w:cs="Arial"/>
          <w:sz w:val="28"/>
          <w:szCs w:val="28"/>
        </w:rPr>
        <w:t xml:space="preserve">администрации </w:t>
      </w:r>
      <w:proofErr w:type="gramStart"/>
      <w:r>
        <w:rPr>
          <w:rFonts w:cs="Arial"/>
          <w:sz w:val="28"/>
          <w:szCs w:val="28"/>
        </w:rPr>
        <w:t>Красногвардейского</w:t>
      </w:r>
      <w:proofErr w:type="gramEnd"/>
      <w:r>
        <w:rPr>
          <w:rFonts w:cs="Arial"/>
          <w:sz w:val="28"/>
          <w:szCs w:val="28"/>
        </w:rPr>
        <w:t xml:space="preserve"> </w:t>
      </w:r>
    </w:p>
    <w:p w:rsidR="00E743D6" w:rsidRPr="00F276D4" w:rsidRDefault="00F276D4" w:rsidP="00F276D4">
      <w:pPr>
        <w:autoSpaceDE w:val="0"/>
        <w:rPr>
          <w:rFonts w:ascii="Times New Roman CYR" w:hAnsi="Times New Roman CYR" w:cs="Times New Roman CYR"/>
          <w:sz w:val="28"/>
          <w:szCs w:val="28"/>
        </w:rPr>
      </w:pPr>
      <w:r>
        <w:rPr>
          <w:rFonts w:cs="Arial"/>
          <w:sz w:val="28"/>
          <w:szCs w:val="28"/>
        </w:rPr>
        <w:t>сельского</w:t>
      </w:r>
      <w:r>
        <w:rPr>
          <w:rFonts w:ascii="Times New Roman CYR" w:hAnsi="Times New Roman CYR" w:cs="Times New Roman CYR"/>
          <w:sz w:val="28"/>
          <w:szCs w:val="28"/>
        </w:rPr>
        <w:t xml:space="preserve"> поселения Каневского района                                                  Т.В.Дудка</w:t>
      </w:r>
    </w:p>
    <w:sectPr w:rsidR="00E743D6" w:rsidRPr="00F276D4" w:rsidSect="00A547AE">
      <w:headerReference w:type="default" r:id="rId59"/>
      <w:footerReference w:type="even" r:id="rId60"/>
      <w:footerReference w:type="default" r:id="rId61"/>
      <w:headerReference w:type="first" r:id="rId62"/>
      <w:footerReference w:type="first" r:id="rId63"/>
      <w:pgSz w:w="11906" w:h="16838"/>
      <w:pgMar w:top="1135" w:right="567" w:bottom="1135"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3D6" w:rsidRDefault="00E743D6">
      <w:r>
        <w:separator/>
      </w:r>
    </w:p>
  </w:endnote>
  <w:endnote w:type="continuationSeparator" w:id="1">
    <w:p w:rsidR="00E743D6" w:rsidRDefault="00E743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DejaVu Sans">
    <w:altName w:val="Arial"/>
    <w:charset w:val="CC"/>
    <w:family w:val="swiss"/>
    <w:pitch w:val="variable"/>
    <w:sig w:usb0="20002A87" w:usb1="D200FDFF" w:usb2="0A246029" w:usb3="00000000" w:csb0="0000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PT Serif">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D6" w:rsidRDefault="00E743D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D6" w:rsidRDefault="00E743D6">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D6" w:rsidRDefault="00E743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3D6" w:rsidRDefault="00E743D6">
      <w:r>
        <w:separator/>
      </w:r>
    </w:p>
  </w:footnote>
  <w:footnote w:type="continuationSeparator" w:id="1">
    <w:p w:rsidR="00E743D6" w:rsidRDefault="00E743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D6" w:rsidRDefault="00E743D6">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D6" w:rsidRDefault="00E743D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2E41FD7"/>
    <w:multiLevelType w:val="hybridMultilevel"/>
    <w:tmpl w:val="2076D8F6"/>
    <w:lvl w:ilvl="0" w:tplc="7B224310">
      <w:start w:val="12"/>
      <w:numFmt w:val="decimal"/>
      <w:lvlText w:val="%1."/>
      <w:lvlJc w:val="left"/>
      <w:pPr>
        <w:tabs>
          <w:tab w:val="num" w:pos="2104"/>
        </w:tabs>
        <w:ind w:left="2104" w:hanging="13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03C43310"/>
    <w:multiLevelType w:val="multilevel"/>
    <w:tmpl w:val="00000001"/>
    <w:lvl w:ilvl="0">
      <w:start w:val="2"/>
      <w:numFmt w:val="decimal"/>
      <w:lvlText w:val="%1."/>
      <w:lvlJc w:val="left"/>
      <w:pPr>
        <w:tabs>
          <w:tab w:val="num" w:pos="360"/>
        </w:tabs>
        <w:ind w:left="360" w:hanging="360"/>
      </w:pPr>
    </w:lvl>
    <w:lvl w:ilvl="1">
      <w:start w:val="4"/>
      <w:numFmt w:val="decimal"/>
      <w:lvlText w:val="%1.%2."/>
      <w:lvlJc w:val="left"/>
      <w:pPr>
        <w:tabs>
          <w:tab w:val="num" w:pos="3469"/>
        </w:tabs>
        <w:ind w:left="3469" w:hanging="360"/>
      </w:pPr>
    </w:lvl>
    <w:lvl w:ilvl="2">
      <w:start w:val="1"/>
      <w:numFmt w:val="decimal"/>
      <w:lvlText w:val="%1.%2.%3."/>
      <w:lvlJc w:val="left"/>
      <w:pPr>
        <w:tabs>
          <w:tab w:val="num" w:pos="3829"/>
        </w:tabs>
        <w:ind w:left="3829" w:hanging="360"/>
      </w:pPr>
    </w:lvl>
    <w:lvl w:ilvl="3">
      <w:start w:val="1"/>
      <w:numFmt w:val="decimal"/>
      <w:lvlText w:val="%1.%2.%3.%4."/>
      <w:lvlJc w:val="left"/>
      <w:pPr>
        <w:tabs>
          <w:tab w:val="num" w:pos="4189"/>
        </w:tabs>
        <w:ind w:left="4189" w:hanging="360"/>
      </w:pPr>
    </w:lvl>
    <w:lvl w:ilvl="4">
      <w:start w:val="1"/>
      <w:numFmt w:val="decimal"/>
      <w:lvlText w:val="%1.%2.%3.%4.%5."/>
      <w:lvlJc w:val="left"/>
      <w:pPr>
        <w:tabs>
          <w:tab w:val="num" w:pos="4549"/>
        </w:tabs>
        <w:ind w:left="4549" w:hanging="360"/>
      </w:pPr>
    </w:lvl>
    <w:lvl w:ilvl="5">
      <w:start w:val="1"/>
      <w:numFmt w:val="decimal"/>
      <w:lvlText w:val="%1.%2.%3.%4.%5.%6."/>
      <w:lvlJc w:val="left"/>
      <w:pPr>
        <w:tabs>
          <w:tab w:val="num" w:pos="4909"/>
        </w:tabs>
        <w:ind w:left="4909" w:hanging="360"/>
      </w:pPr>
    </w:lvl>
    <w:lvl w:ilvl="6">
      <w:start w:val="1"/>
      <w:numFmt w:val="decimal"/>
      <w:lvlText w:val="%1.%2.%3.%4.%5.%6.%7."/>
      <w:lvlJc w:val="left"/>
      <w:pPr>
        <w:tabs>
          <w:tab w:val="num" w:pos="5269"/>
        </w:tabs>
        <w:ind w:left="5269" w:hanging="360"/>
      </w:pPr>
    </w:lvl>
    <w:lvl w:ilvl="7">
      <w:start w:val="1"/>
      <w:numFmt w:val="decimal"/>
      <w:lvlText w:val="%1.%2.%3.%4.%5.%6.%7.%8."/>
      <w:lvlJc w:val="left"/>
      <w:pPr>
        <w:tabs>
          <w:tab w:val="num" w:pos="5629"/>
        </w:tabs>
        <w:ind w:left="5629" w:hanging="360"/>
      </w:pPr>
    </w:lvl>
    <w:lvl w:ilvl="8">
      <w:start w:val="1"/>
      <w:numFmt w:val="decimal"/>
      <w:lvlText w:val="%1.%2.%3.%4.%5.%6.%7.%8.%9."/>
      <w:lvlJc w:val="left"/>
      <w:pPr>
        <w:tabs>
          <w:tab w:val="num" w:pos="5989"/>
        </w:tabs>
        <w:ind w:left="5989" w:hanging="360"/>
      </w:pPr>
    </w:lvl>
  </w:abstractNum>
  <w:abstractNum w:abstractNumId="5">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16A27A27"/>
    <w:multiLevelType w:val="hybridMultilevel"/>
    <w:tmpl w:val="E34A177C"/>
    <w:lvl w:ilvl="0" w:tplc="190EA5EC">
      <w:start w:val="2"/>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439A8"/>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139BB"/>
    <w:multiLevelType w:val="hybridMultilevel"/>
    <w:tmpl w:val="D6D2DBDA"/>
    <w:lvl w:ilvl="0" w:tplc="4E4E8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6606992"/>
    <w:multiLevelType w:val="hybridMultilevel"/>
    <w:tmpl w:val="28861BCA"/>
    <w:lvl w:ilvl="0" w:tplc="10CE23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7F465F1"/>
    <w:multiLevelType w:val="hybridMultilevel"/>
    <w:tmpl w:val="22A0C6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9E9049E"/>
    <w:multiLevelType w:val="hybridMultilevel"/>
    <w:tmpl w:val="76CA7DAE"/>
    <w:lvl w:ilvl="0" w:tplc="035413A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AE725C0"/>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82273A5"/>
    <w:multiLevelType w:val="hybridMultilevel"/>
    <w:tmpl w:val="D4BE15D4"/>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16">
    <w:nsid w:val="4E7C32D7"/>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5F4E0FBF"/>
    <w:multiLevelType w:val="multilevel"/>
    <w:tmpl w:val="AF90D878"/>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8">
    <w:nsid w:val="6DA92FFE"/>
    <w:multiLevelType w:val="hybridMultilevel"/>
    <w:tmpl w:val="7C3A1E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EC83E1F"/>
    <w:multiLevelType w:val="singleLevel"/>
    <w:tmpl w:val="BE9CF980"/>
    <w:lvl w:ilvl="0">
      <w:start w:val="1"/>
      <w:numFmt w:val="bullet"/>
      <w:lvlText w:val="-"/>
      <w:lvlJc w:val="left"/>
      <w:pPr>
        <w:tabs>
          <w:tab w:val="num" w:pos="900"/>
        </w:tabs>
        <w:ind w:left="900" w:hanging="360"/>
      </w:pPr>
      <w:rPr>
        <w:rFonts w:hint="default"/>
      </w:rPr>
    </w:lvl>
  </w:abstractNum>
  <w:abstractNum w:abstractNumId="20">
    <w:nsid w:val="7CA645C7"/>
    <w:multiLevelType w:val="hybridMultilevel"/>
    <w:tmpl w:val="C744F2C4"/>
    <w:lvl w:ilvl="0" w:tplc="302EAB4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4"/>
  </w:num>
  <w:num w:numId="5">
    <w:abstractNumId w:val="12"/>
  </w:num>
  <w:num w:numId="6">
    <w:abstractNumId w:val="18"/>
  </w:num>
  <w:num w:numId="7">
    <w:abstractNumId w:val="20"/>
  </w:num>
  <w:num w:numId="8">
    <w:abstractNumId w:val="19"/>
  </w:num>
  <w:num w:numId="9">
    <w:abstractNumId w:val="6"/>
  </w:num>
  <w:num w:numId="10">
    <w:abstractNumId w:val="11"/>
  </w:num>
  <w:num w:numId="11">
    <w:abstractNumId w:val="2"/>
  </w:num>
  <w:num w:numId="12">
    <w:abstractNumId w:val="1"/>
  </w:num>
  <w:num w:numId="13">
    <w:abstractNumId w:val="17"/>
  </w:num>
  <w:num w:numId="14">
    <w:abstractNumId w:val="13"/>
  </w:num>
  <w:num w:numId="15">
    <w:abstractNumId w:val="16"/>
  </w:num>
  <w:num w:numId="16">
    <w:abstractNumId w:val="7"/>
  </w:num>
  <w:num w:numId="17">
    <w:abstractNumId w:val="10"/>
  </w:num>
  <w:num w:numId="18">
    <w:abstractNumId w:val="3"/>
  </w:num>
  <w:num w:numId="19">
    <w:abstractNumId w:val="8"/>
  </w:num>
  <w:num w:numId="20">
    <w:abstractNumId w:val="9"/>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70CD5"/>
    <w:rsid w:val="00080965"/>
    <w:rsid w:val="000A41D6"/>
    <w:rsid w:val="0013551C"/>
    <w:rsid w:val="001420F8"/>
    <w:rsid w:val="00190B6B"/>
    <w:rsid w:val="001B1696"/>
    <w:rsid w:val="001B4F0E"/>
    <w:rsid w:val="001B6A79"/>
    <w:rsid w:val="001C282F"/>
    <w:rsid w:val="001D6887"/>
    <w:rsid w:val="001D73DC"/>
    <w:rsid w:val="00241D4A"/>
    <w:rsid w:val="002C154C"/>
    <w:rsid w:val="002D57BB"/>
    <w:rsid w:val="00333DF7"/>
    <w:rsid w:val="00335F2F"/>
    <w:rsid w:val="00341F4A"/>
    <w:rsid w:val="00386587"/>
    <w:rsid w:val="00390132"/>
    <w:rsid w:val="003A40D0"/>
    <w:rsid w:val="003B3EA2"/>
    <w:rsid w:val="003E51C2"/>
    <w:rsid w:val="003F76C0"/>
    <w:rsid w:val="00401404"/>
    <w:rsid w:val="004254E3"/>
    <w:rsid w:val="00435526"/>
    <w:rsid w:val="00490496"/>
    <w:rsid w:val="004D4288"/>
    <w:rsid w:val="004D6B89"/>
    <w:rsid w:val="00503DCA"/>
    <w:rsid w:val="00520A75"/>
    <w:rsid w:val="00575A38"/>
    <w:rsid w:val="0058037A"/>
    <w:rsid w:val="00586F7C"/>
    <w:rsid w:val="005A4E9D"/>
    <w:rsid w:val="005E7483"/>
    <w:rsid w:val="005F56D7"/>
    <w:rsid w:val="006119A0"/>
    <w:rsid w:val="00635918"/>
    <w:rsid w:val="00646F62"/>
    <w:rsid w:val="006630A7"/>
    <w:rsid w:val="00691ECE"/>
    <w:rsid w:val="007C30A5"/>
    <w:rsid w:val="00810312"/>
    <w:rsid w:val="00831C18"/>
    <w:rsid w:val="00897EE2"/>
    <w:rsid w:val="008A0DA3"/>
    <w:rsid w:val="008B7340"/>
    <w:rsid w:val="008E4E63"/>
    <w:rsid w:val="009264E7"/>
    <w:rsid w:val="009A4ED8"/>
    <w:rsid w:val="009B50C8"/>
    <w:rsid w:val="00A021E9"/>
    <w:rsid w:val="00A14CDE"/>
    <w:rsid w:val="00A445AA"/>
    <w:rsid w:val="00A53A49"/>
    <w:rsid w:val="00A547AE"/>
    <w:rsid w:val="00A569B3"/>
    <w:rsid w:val="00A61810"/>
    <w:rsid w:val="00A73080"/>
    <w:rsid w:val="00A86980"/>
    <w:rsid w:val="00A97CD2"/>
    <w:rsid w:val="00AA249C"/>
    <w:rsid w:val="00AA6016"/>
    <w:rsid w:val="00AE4DAA"/>
    <w:rsid w:val="00AF4E10"/>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302FE"/>
    <w:rsid w:val="00D47D02"/>
    <w:rsid w:val="00D942AE"/>
    <w:rsid w:val="00D95AEF"/>
    <w:rsid w:val="00D973CD"/>
    <w:rsid w:val="00DC3AB9"/>
    <w:rsid w:val="00DF1D50"/>
    <w:rsid w:val="00E0508E"/>
    <w:rsid w:val="00E14172"/>
    <w:rsid w:val="00E23033"/>
    <w:rsid w:val="00E743D6"/>
    <w:rsid w:val="00EA354D"/>
    <w:rsid w:val="00EC70A6"/>
    <w:rsid w:val="00F276D4"/>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qFormat/>
    <w:rsid w:val="00C3381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743D6"/>
    <w:pPr>
      <w:keepNext/>
      <w:suppressAutoHyphens w:val="0"/>
      <w:outlineLvl w:val="1"/>
    </w:pPr>
    <w:rPr>
      <w:sz w:val="28"/>
      <w:szCs w:val="28"/>
      <w:lang w:eastAsia="ru-RU"/>
    </w:rPr>
  </w:style>
  <w:style w:type="paragraph" w:styleId="3">
    <w:name w:val="heading 3"/>
    <w:basedOn w:val="a"/>
    <w:next w:val="a"/>
    <w:link w:val="30"/>
    <w:unhideWhenUsed/>
    <w:qFormat/>
    <w:rsid w:val="00E743D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743D6"/>
    <w:pPr>
      <w:keepNext/>
      <w:suppressAutoHyphens w:val="0"/>
      <w:jc w:val="both"/>
      <w:outlineLvl w:val="3"/>
    </w:pPr>
    <w:rPr>
      <w:sz w:val="28"/>
      <w:lang w:eastAsia="ru-RU"/>
    </w:rPr>
  </w:style>
  <w:style w:type="paragraph" w:styleId="5">
    <w:name w:val="heading 5"/>
    <w:basedOn w:val="a"/>
    <w:next w:val="a"/>
    <w:link w:val="50"/>
    <w:qFormat/>
    <w:rsid w:val="00E743D6"/>
    <w:pPr>
      <w:keepNext/>
      <w:suppressAutoHyphens w:val="0"/>
      <w:spacing w:line="360" w:lineRule="auto"/>
      <w:ind w:right="43"/>
      <w:jc w:val="both"/>
      <w:outlineLvl w:val="4"/>
    </w:pPr>
    <w:rPr>
      <w:szCs w:val="20"/>
      <w:lang w:eastAsia="ru-RU"/>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paragraph" w:styleId="7">
    <w:name w:val="heading 7"/>
    <w:basedOn w:val="a"/>
    <w:next w:val="a"/>
    <w:link w:val="70"/>
    <w:qFormat/>
    <w:rsid w:val="00E743D6"/>
    <w:pPr>
      <w:keepNext/>
      <w:suppressAutoHyphens w:val="0"/>
      <w:jc w:val="center"/>
      <w:outlineLvl w:val="6"/>
    </w:pPr>
    <w:rPr>
      <w:sz w:val="28"/>
      <w:szCs w:val="20"/>
      <w:lang w:eastAsia="ru-RU"/>
    </w:rPr>
  </w:style>
  <w:style w:type="paragraph" w:styleId="8">
    <w:name w:val="heading 8"/>
    <w:basedOn w:val="a"/>
    <w:next w:val="a"/>
    <w:link w:val="80"/>
    <w:qFormat/>
    <w:rsid w:val="00E743D6"/>
    <w:pPr>
      <w:suppressAutoHyphens w:val="0"/>
      <w:spacing w:before="240" w:after="60"/>
      <w:outlineLvl w:val="7"/>
    </w:pPr>
    <w:rPr>
      <w:i/>
      <w:iCs/>
      <w:lang w:eastAsia="ru-RU"/>
    </w:rPr>
  </w:style>
  <w:style w:type="paragraph" w:styleId="9">
    <w:name w:val="heading 9"/>
    <w:basedOn w:val="a"/>
    <w:next w:val="a"/>
    <w:link w:val="90"/>
    <w:qFormat/>
    <w:rsid w:val="00E743D6"/>
    <w:pPr>
      <w:keepNext/>
      <w:suppressAutoHyphens w:val="0"/>
      <w:jc w:val="center"/>
      <w:outlineLvl w:val="8"/>
    </w:pPr>
    <w:rPr>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743D6"/>
    <w:rPr>
      <w:rFonts w:ascii="Arial" w:hAnsi="Arial" w:cs="Arial"/>
      <w:b/>
      <w:bCs/>
      <w:kern w:val="32"/>
      <w:sz w:val="32"/>
      <w:szCs w:val="32"/>
      <w:lang w:eastAsia="ar-SA"/>
    </w:rPr>
  </w:style>
  <w:style w:type="character" w:customStyle="1" w:styleId="20">
    <w:name w:val="Заголовок 2 Знак"/>
    <w:basedOn w:val="a0"/>
    <w:link w:val="2"/>
    <w:rsid w:val="00E743D6"/>
    <w:rPr>
      <w:sz w:val="28"/>
      <w:szCs w:val="28"/>
    </w:rPr>
  </w:style>
  <w:style w:type="character" w:customStyle="1" w:styleId="30">
    <w:name w:val="Заголовок 3 Знак"/>
    <w:basedOn w:val="a0"/>
    <w:link w:val="3"/>
    <w:semiHidden/>
    <w:rsid w:val="00E743D6"/>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0"/>
    <w:link w:val="4"/>
    <w:rsid w:val="00E743D6"/>
    <w:rPr>
      <w:sz w:val="28"/>
      <w:szCs w:val="24"/>
    </w:rPr>
  </w:style>
  <w:style w:type="character" w:customStyle="1" w:styleId="50">
    <w:name w:val="Заголовок 5 Знак"/>
    <w:basedOn w:val="a0"/>
    <w:link w:val="5"/>
    <w:rsid w:val="00E743D6"/>
    <w:rPr>
      <w:sz w:val="24"/>
    </w:rPr>
  </w:style>
  <w:style w:type="character" w:customStyle="1" w:styleId="70">
    <w:name w:val="Заголовок 7 Знак"/>
    <w:basedOn w:val="a0"/>
    <w:link w:val="7"/>
    <w:rsid w:val="00E743D6"/>
    <w:rPr>
      <w:sz w:val="28"/>
    </w:rPr>
  </w:style>
  <w:style w:type="character" w:customStyle="1" w:styleId="80">
    <w:name w:val="Заголовок 8 Знак"/>
    <w:basedOn w:val="a0"/>
    <w:link w:val="8"/>
    <w:rsid w:val="00E743D6"/>
    <w:rPr>
      <w:i/>
      <w:iCs/>
      <w:sz w:val="24"/>
      <w:szCs w:val="24"/>
    </w:rPr>
  </w:style>
  <w:style w:type="character" w:customStyle="1" w:styleId="90">
    <w:name w:val="Заголовок 9 Знак"/>
    <w:basedOn w:val="a0"/>
    <w:link w:val="9"/>
    <w:rsid w:val="00E743D6"/>
    <w:rPr>
      <w:b/>
      <w:sz w:val="28"/>
    </w:rPr>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rsid w:val="009A4ED8"/>
  </w:style>
  <w:style w:type="character" w:styleId="a3">
    <w:name w:val="page number"/>
    <w:basedOn w:val="11"/>
    <w:rsid w:val="009A4ED8"/>
  </w:style>
  <w:style w:type="character" w:customStyle="1" w:styleId="a4">
    <w:name w:val="Название Знак"/>
    <w:basedOn w:val="11"/>
    <w:rsid w:val="009A4ED8"/>
    <w:rPr>
      <w:b/>
      <w:bCs/>
      <w:sz w:val="32"/>
      <w:szCs w:val="24"/>
    </w:rPr>
  </w:style>
  <w:style w:type="character" w:customStyle="1" w:styleId="a5">
    <w:name w:val="Нижний колонтитул Знак"/>
    <w:basedOn w:val="11"/>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link w:val="a7"/>
    <w:rsid w:val="009A4ED8"/>
    <w:rPr>
      <w:rFonts w:ascii="Courier New" w:hAnsi="Courier New" w:cs="Courier New"/>
    </w:rPr>
  </w:style>
  <w:style w:type="paragraph" w:styleId="a7">
    <w:name w:val="Plain Text"/>
    <w:basedOn w:val="a"/>
    <w:link w:val="a6"/>
    <w:rsid w:val="00E743D6"/>
    <w:pPr>
      <w:suppressAutoHyphens w:val="0"/>
    </w:pPr>
    <w:rPr>
      <w:rFonts w:ascii="Courier New" w:hAnsi="Courier New" w:cs="Courier New"/>
      <w:sz w:val="20"/>
      <w:szCs w:val="20"/>
      <w:lang w:eastAsia="ru-RU"/>
    </w:rPr>
  </w:style>
  <w:style w:type="character" w:styleId="a8">
    <w:name w:val="Hyperlink"/>
    <w:basedOn w:val="11"/>
    <w:rsid w:val="009A4ED8"/>
    <w:rPr>
      <w:color w:val="0000FF"/>
      <w:u w:val="single"/>
    </w:rPr>
  </w:style>
  <w:style w:type="paragraph" w:customStyle="1" w:styleId="a9">
    <w:name w:val="Заголовок"/>
    <w:basedOn w:val="a"/>
    <w:next w:val="aa"/>
    <w:rsid w:val="009A4ED8"/>
    <w:pPr>
      <w:keepNext/>
      <w:spacing w:before="240" w:after="120"/>
    </w:pPr>
    <w:rPr>
      <w:rFonts w:ascii="Arial" w:eastAsia="Microsoft YaHei" w:hAnsi="Arial" w:cs="Mangal"/>
      <w:sz w:val="28"/>
      <w:szCs w:val="28"/>
    </w:rPr>
  </w:style>
  <w:style w:type="paragraph" w:styleId="aa">
    <w:name w:val="Body Text"/>
    <w:basedOn w:val="a"/>
    <w:link w:val="ab"/>
    <w:rsid w:val="009A4ED8"/>
    <w:pPr>
      <w:spacing w:after="120"/>
    </w:pPr>
  </w:style>
  <w:style w:type="character" w:customStyle="1" w:styleId="ab">
    <w:name w:val="Основной текст Знак"/>
    <w:link w:val="aa"/>
    <w:rsid w:val="00E743D6"/>
    <w:rPr>
      <w:sz w:val="24"/>
      <w:szCs w:val="24"/>
      <w:lang w:eastAsia="ar-SA"/>
    </w:rPr>
  </w:style>
  <w:style w:type="paragraph" w:styleId="ac">
    <w:name w:val="List"/>
    <w:basedOn w:val="aa"/>
    <w:rsid w:val="009A4ED8"/>
    <w:rPr>
      <w:rFonts w:cs="Mangal"/>
    </w:rPr>
  </w:style>
  <w:style w:type="paragraph" w:customStyle="1" w:styleId="12">
    <w:name w:val="Название1"/>
    <w:basedOn w:val="a"/>
    <w:rsid w:val="009A4ED8"/>
    <w:pPr>
      <w:suppressLineNumbers/>
      <w:spacing w:before="120" w:after="120"/>
    </w:pPr>
    <w:rPr>
      <w:rFonts w:cs="Mangal"/>
      <w:i/>
      <w:iCs/>
    </w:rPr>
  </w:style>
  <w:style w:type="paragraph" w:customStyle="1" w:styleId="13">
    <w:name w:val="Указатель1"/>
    <w:basedOn w:val="a"/>
    <w:rsid w:val="009A4ED8"/>
    <w:pPr>
      <w:suppressLineNumbers/>
    </w:pPr>
    <w:rPr>
      <w:rFonts w:cs="Mangal"/>
    </w:rPr>
  </w:style>
  <w:style w:type="paragraph" w:styleId="ad">
    <w:name w:val="Body Text Indent"/>
    <w:basedOn w:val="a"/>
    <w:link w:val="ae"/>
    <w:rsid w:val="009A4ED8"/>
    <w:pPr>
      <w:ind w:left="720"/>
      <w:jc w:val="both"/>
    </w:pPr>
    <w:rPr>
      <w:sz w:val="28"/>
      <w:szCs w:val="20"/>
    </w:rPr>
  </w:style>
  <w:style w:type="character" w:customStyle="1" w:styleId="ae">
    <w:name w:val="Основной текст с отступом Знак"/>
    <w:link w:val="ad"/>
    <w:rsid w:val="00E743D6"/>
    <w:rPr>
      <w:sz w:val="28"/>
      <w:lang w:eastAsia="ar-SA"/>
    </w:rPr>
  </w:style>
  <w:style w:type="paragraph" w:customStyle="1" w:styleId="21">
    <w:name w:val="Основной текст 21"/>
    <w:basedOn w:val="a"/>
    <w:rsid w:val="009A4ED8"/>
    <w:pPr>
      <w:jc w:val="both"/>
    </w:pPr>
    <w:rPr>
      <w:sz w:val="28"/>
      <w:szCs w:val="20"/>
    </w:rPr>
  </w:style>
  <w:style w:type="paragraph" w:styleId="af">
    <w:name w:val="header"/>
    <w:basedOn w:val="a"/>
    <w:link w:val="af0"/>
    <w:uiPriority w:val="99"/>
    <w:rsid w:val="009A4ED8"/>
    <w:pPr>
      <w:tabs>
        <w:tab w:val="center" w:pos="4677"/>
        <w:tab w:val="right" w:pos="9355"/>
      </w:tabs>
    </w:pPr>
  </w:style>
  <w:style w:type="character" w:customStyle="1" w:styleId="af0">
    <w:name w:val="Верхний колонтитул Знак"/>
    <w:link w:val="af"/>
    <w:uiPriority w:val="99"/>
    <w:rsid w:val="00E743D6"/>
    <w:rPr>
      <w:sz w:val="24"/>
      <w:szCs w:val="24"/>
      <w:lang w:eastAsia="ar-SA"/>
    </w:rPr>
  </w:style>
  <w:style w:type="paragraph" w:styleId="af1">
    <w:name w:val="Title"/>
    <w:basedOn w:val="a"/>
    <w:next w:val="af2"/>
    <w:qFormat/>
    <w:rsid w:val="009A4ED8"/>
    <w:pPr>
      <w:jc w:val="center"/>
    </w:pPr>
    <w:rPr>
      <w:b/>
      <w:bCs/>
      <w:sz w:val="32"/>
    </w:rPr>
  </w:style>
  <w:style w:type="paragraph" w:styleId="af2">
    <w:name w:val="Subtitle"/>
    <w:basedOn w:val="a9"/>
    <w:next w:val="aa"/>
    <w:qFormat/>
    <w:rsid w:val="009A4ED8"/>
    <w:pPr>
      <w:jc w:val="center"/>
    </w:pPr>
    <w:rPr>
      <w:i/>
      <w:iCs/>
    </w:rPr>
  </w:style>
  <w:style w:type="paragraph" w:styleId="af3">
    <w:name w:val="footer"/>
    <w:basedOn w:val="a"/>
    <w:rsid w:val="009A4ED8"/>
    <w:pPr>
      <w:tabs>
        <w:tab w:val="center" w:pos="4677"/>
        <w:tab w:val="right" w:pos="9355"/>
      </w:tabs>
    </w:pPr>
  </w:style>
  <w:style w:type="paragraph" w:styleId="af4">
    <w:name w:val="Balloon Text"/>
    <w:basedOn w:val="a"/>
    <w:link w:val="af5"/>
    <w:rsid w:val="009A4ED8"/>
    <w:rPr>
      <w:rFonts w:ascii="Tahoma" w:hAnsi="Tahoma" w:cs="Tahoma"/>
      <w:sz w:val="16"/>
      <w:szCs w:val="16"/>
    </w:rPr>
  </w:style>
  <w:style w:type="character" w:customStyle="1" w:styleId="af5">
    <w:name w:val="Текст выноски Знак"/>
    <w:link w:val="af4"/>
    <w:rsid w:val="00E743D6"/>
    <w:rPr>
      <w:rFonts w:ascii="Tahoma" w:hAnsi="Tahoma" w:cs="Tahoma"/>
      <w:sz w:val="16"/>
      <w:szCs w:val="16"/>
      <w:lang w:eastAsia="ar-SA"/>
    </w:rPr>
  </w:style>
  <w:style w:type="paragraph" w:customStyle="1" w:styleId="14">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uiPriority w:val="99"/>
    <w:rsid w:val="009A4ED8"/>
    <w:pPr>
      <w:widowControl w:val="0"/>
      <w:suppressAutoHyphens/>
      <w:autoSpaceDE w:val="0"/>
    </w:pPr>
    <w:rPr>
      <w:rFonts w:ascii="Arial" w:hAnsi="Arial" w:cs="Arial"/>
      <w:b/>
      <w:bCs/>
      <w:lang w:eastAsia="ar-SA"/>
    </w:rPr>
  </w:style>
  <w:style w:type="paragraph" w:customStyle="1" w:styleId="af6">
    <w:name w:val="Содержимое врезки"/>
    <w:basedOn w:val="aa"/>
    <w:rsid w:val="009A4ED8"/>
  </w:style>
  <w:style w:type="paragraph" w:customStyle="1" w:styleId="15">
    <w:name w:val="Абзац списка1"/>
    <w:basedOn w:val="a"/>
    <w:rsid w:val="00333DF7"/>
    <w:pPr>
      <w:ind w:left="720"/>
      <w:contextualSpacing/>
    </w:pPr>
    <w:rPr>
      <w:rFonts w:eastAsia="Calibri"/>
      <w:sz w:val="28"/>
      <w:szCs w:val="28"/>
    </w:rPr>
  </w:style>
  <w:style w:type="paragraph" w:styleId="af7">
    <w:name w:val="No Spacing"/>
    <w:link w:val="af8"/>
    <w:uiPriority w:val="1"/>
    <w:qFormat/>
    <w:rsid w:val="00C817D7"/>
    <w:rPr>
      <w:rFonts w:asciiTheme="minorHAnsi" w:eastAsiaTheme="minorEastAsia" w:hAnsiTheme="minorHAnsi"/>
      <w:sz w:val="22"/>
      <w:szCs w:val="22"/>
    </w:rPr>
  </w:style>
  <w:style w:type="character" w:customStyle="1" w:styleId="af8">
    <w:name w:val="Без интервала Знак"/>
    <w:link w:val="af7"/>
    <w:uiPriority w:val="1"/>
    <w:locked/>
    <w:rsid w:val="00E743D6"/>
    <w:rPr>
      <w:rFonts w:asciiTheme="minorHAnsi" w:eastAsiaTheme="minorEastAsia" w:hAnsiTheme="minorHAnsi"/>
      <w:sz w:val="22"/>
      <w:szCs w:val="22"/>
    </w:rPr>
  </w:style>
  <w:style w:type="paragraph" w:customStyle="1" w:styleId="Standard">
    <w:name w:val="Standard"/>
    <w:rsid w:val="00E743D6"/>
    <w:pPr>
      <w:widowControl w:val="0"/>
      <w:suppressAutoHyphens/>
      <w:autoSpaceDN w:val="0"/>
    </w:pPr>
    <w:rPr>
      <w:rFonts w:eastAsia="DejaVu Sans" w:cs="DejaVu Sans"/>
      <w:kern w:val="3"/>
      <w:sz w:val="24"/>
      <w:szCs w:val="24"/>
      <w:lang w:eastAsia="zh-CN" w:bidi="hi-IN"/>
    </w:rPr>
  </w:style>
  <w:style w:type="character" w:customStyle="1" w:styleId="16">
    <w:name w:val="Текст Знак1"/>
    <w:basedOn w:val="a0"/>
    <w:link w:val="a7"/>
    <w:rsid w:val="00E743D6"/>
    <w:rPr>
      <w:rFonts w:ascii="Consolas" w:hAnsi="Consolas" w:cs="Consolas"/>
      <w:sz w:val="21"/>
      <w:szCs w:val="21"/>
      <w:lang w:eastAsia="ar-SA"/>
    </w:rPr>
  </w:style>
  <w:style w:type="paragraph" w:styleId="22">
    <w:name w:val="Body Text 2"/>
    <w:basedOn w:val="a"/>
    <w:link w:val="23"/>
    <w:rsid w:val="00E743D6"/>
    <w:pPr>
      <w:suppressAutoHyphens w:val="0"/>
      <w:spacing w:line="360" w:lineRule="auto"/>
      <w:ind w:right="43"/>
      <w:jc w:val="both"/>
    </w:pPr>
    <w:rPr>
      <w:szCs w:val="20"/>
      <w:lang w:eastAsia="ru-RU"/>
    </w:rPr>
  </w:style>
  <w:style w:type="character" w:customStyle="1" w:styleId="23">
    <w:name w:val="Основной текст 2 Знак"/>
    <w:basedOn w:val="a0"/>
    <w:link w:val="22"/>
    <w:rsid w:val="00E743D6"/>
    <w:rPr>
      <w:sz w:val="24"/>
    </w:rPr>
  </w:style>
  <w:style w:type="paragraph" w:styleId="31">
    <w:name w:val="Body Text 3"/>
    <w:basedOn w:val="a"/>
    <w:link w:val="32"/>
    <w:rsid w:val="00E743D6"/>
    <w:pPr>
      <w:suppressAutoHyphens w:val="0"/>
      <w:jc w:val="both"/>
    </w:pPr>
    <w:rPr>
      <w:szCs w:val="20"/>
      <w:lang w:eastAsia="ru-RU"/>
    </w:rPr>
  </w:style>
  <w:style w:type="character" w:customStyle="1" w:styleId="32">
    <w:name w:val="Основной текст 3 Знак"/>
    <w:basedOn w:val="a0"/>
    <w:link w:val="31"/>
    <w:rsid w:val="00E743D6"/>
    <w:rPr>
      <w:sz w:val="24"/>
    </w:rPr>
  </w:style>
  <w:style w:type="paragraph" w:styleId="af9">
    <w:name w:val="caption"/>
    <w:basedOn w:val="a"/>
    <w:next w:val="a"/>
    <w:qFormat/>
    <w:rsid w:val="00E743D6"/>
    <w:pPr>
      <w:suppressAutoHyphens w:val="0"/>
      <w:jc w:val="center"/>
    </w:pPr>
    <w:rPr>
      <w:sz w:val="28"/>
      <w:lang w:eastAsia="ru-RU"/>
    </w:rPr>
  </w:style>
  <w:style w:type="paragraph" w:styleId="24">
    <w:name w:val="Body Text Indent 2"/>
    <w:basedOn w:val="a"/>
    <w:link w:val="25"/>
    <w:rsid w:val="00E743D6"/>
    <w:pPr>
      <w:suppressAutoHyphens w:val="0"/>
      <w:ind w:firstLine="708"/>
      <w:jc w:val="both"/>
    </w:pPr>
    <w:rPr>
      <w:sz w:val="28"/>
      <w:lang w:eastAsia="ru-RU"/>
    </w:rPr>
  </w:style>
  <w:style w:type="character" w:customStyle="1" w:styleId="25">
    <w:name w:val="Основной текст с отступом 2 Знак"/>
    <w:basedOn w:val="a0"/>
    <w:link w:val="24"/>
    <w:rsid w:val="00E743D6"/>
    <w:rPr>
      <w:sz w:val="28"/>
      <w:szCs w:val="24"/>
    </w:rPr>
  </w:style>
  <w:style w:type="paragraph" w:customStyle="1" w:styleId="ConsNormal">
    <w:name w:val="ConsNormal"/>
    <w:rsid w:val="00E743D6"/>
    <w:pPr>
      <w:suppressAutoHyphens/>
      <w:autoSpaceDE w:val="0"/>
      <w:ind w:right="19772" w:firstLine="720"/>
    </w:pPr>
    <w:rPr>
      <w:rFonts w:ascii="Arial" w:eastAsia="Calibri" w:hAnsi="Arial" w:cs="Arial"/>
      <w:lang w:eastAsia="ar-SA"/>
    </w:rPr>
  </w:style>
  <w:style w:type="paragraph" w:styleId="17">
    <w:name w:val="index 1"/>
    <w:basedOn w:val="a"/>
    <w:next w:val="a"/>
    <w:autoRedefine/>
    <w:rsid w:val="00E743D6"/>
    <w:pPr>
      <w:suppressAutoHyphens w:val="0"/>
      <w:ind w:left="240" w:hanging="240"/>
    </w:pPr>
    <w:rPr>
      <w:lang w:eastAsia="ru-RU"/>
    </w:rPr>
  </w:style>
  <w:style w:type="paragraph" w:styleId="afa">
    <w:name w:val="index heading"/>
    <w:basedOn w:val="a"/>
    <w:rsid w:val="00E743D6"/>
    <w:pPr>
      <w:suppressLineNumbers/>
      <w:suppressAutoHyphens w:val="0"/>
    </w:pPr>
    <w:rPr>
      <w:rFonts w:ascii="Arial" w:hAnsi="Arial" w:cs="Tahoma"/>
    </w:rPr>
  </w:style>
  <w:style w:type="paragraph" w:customStyle="1" w:styleId="ConsPlusNormal">
    <w:name w:val="ConsPlusNormal"/>
    <w:link w:val="ConsPlusNormal0"/>
    <w:rsid w:val="00E743D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743D6"/>
    <w:rPr>
      <w:rFonts w:ascii="Arial" w:hAnsi="Arial" w:cs="Arial"/>
    </w:rPr>
  </w:style>
  <w:style w:type="paragraph" w:customStyle="1" w:styleId="ConsPlusNonformat">
    <w:name w:val="ConsPlusNonformat"/>
    <w:uiPriority w:val="99"/>
    <w:rsid w:val="00E743D6"/>
    <w:pPr>
      <w:widowControl w:val="0"/>
      <w:autoSpaceDE w:val="0"/>
      <w:autoSpaceDN w:val="0"/>
      <w:adjustRightInd w:val="0"/>
    </w:pPr>
    <w:rPr>
      <w:rFonts w:ascii="Courier New" w:hAnsi="Courier New" w:cs="Courier New"/>
    </w:rPr>
  </w:style>
  <w:style w:type="paragraph" w:customStyle="1" w:styleId="afb">
    <w:name w:val="Знак Знак Знак"/>
    <w:basedOn w:val="a"/>
    <w:rsid w:val="00E743D6"/>
    <w:pPr>
      <w:suppressAutoHyphens w:val="0"/>
    </w:pPr>
    <w:rPr>
      <w:rFonts w:ascii="Verdana" w:hAnsi="Verdana" w:cs="Verdana"/>
      <w:sz w:val="20"/>
      <w:szCs w:val="20"/>
      <w:lang w:val="en-US" w:eastAsia="en-US"/>
    </w:rPr>
  </w:style>
  <w:style w:type="paragraph" w:customStyle="1" w:styleId="18">
    <w:name w:val="Знак1"/>
    <w:basedOn w:val="a"/>
    <w:rsid w:val="00E743D6"/>
    <w:pPr>
      <w:suppressAutoHyphens w:val="0"/>
    </w:pPr>
    <w:rPr>
      <w:rFonts w:ascii="Verdana" w:hAnsi="Verdana" w:cs="Verdana"/>
      <w:sz w:val="20"/>
      <w:szCs w:val="20"/>
      <w:lang w:val="en-US" w:eastAsia="en-US"/>
    </w:rPr>
  </w:style>
  <w:style w:type="paragraph" w:customStyle="1" w:styleId="19">
    <w:name w:val="Знак Знак Знак1 Знак"/>
    <w:basedOn w:val="a"/>
    <w:rsid w:val="00E743D6"/>
    <w:pPr>
      <w:suppressAutoHyphens w:val="0"/>
    </w:pPr>
    <w:rPr>
      <w:rFonts w:ascii="Verdana" w:hAnsi="Verdana" w:cs="Verdana"/>
      <w:sz w:val="20"/>
      <w:szCs w:val="20"/>
      <w:lang w:val="en-US" w:eastAsia="en-US"/>
    </w:rPr>
  </w:style>
  <w:style w:type="paragraph" w:customStyle="1" w:styleId="afc">
    <w:name w:val="Знак Знак Знак Знак"/>
    <w:basedOn w:val="a"/>
    <w:rsid w:val="00E743D6"/>
    <w:pPr>
      <w:suppressAutoHyphens w:val="0"/>
    </w:pPr>
    <w:rPr>
      <w:rFonts w:ascii="Verdana" w:hAnsi="Verdana" w:cs="Verdana"/>
      <w:sz w:val="20"/>
      <w:szCs w:val="20"/>
      <w:lang w:val="en-US" w:eastAsia="en-US"/>
    </w:rPr>
  </w:style>
  <w:style w:type="character" w:customStyle="1" w:styleId="Absatz-Standardschriftart">
    <w:name w:val="Absatz-Standardschriftart"/>
    <w:rsid w:val="00E743D6"/>
  </w:style>
  <w:style w:type="character" w:customStyle="1" w:styleId="26">
    <w:name w:val="Основной шрифт абзаца2"/>
    <w:rsid w:val="00E743D6"/>
  </w:style>
  <w:style w:type="character" w:customStyle="1" w:styleId="WW-Absatz-Standardschriftart">
    <w:name w:val="WW-Absatz-Standardschriftart"/>
    <w:rsid w:val="00E743D6"/>
  </w:style>
  <w:style w:type="character" w:customStyle="1" w:styleId="WW-Absatz-Standardschriftart1">
    <w:name w:val="WW-Absatz-Standardschriftart1"/>
    <w:rsid w:val="00E743D6"/>
  </w:style>
  <w:style w:type="character" w:customStyle="1" w:styleId="WW-Absatz-Standardschriftart11">
    <w:name w:val="WW-Absatz-Standardschriftart11"/>
    <w:rsid w:val="00E743D6"/>
  </w:style>
  <w:style w:type="character" w:customStyle="1" w:styleId="WW-Absatz-Standardschriftart111">
    <w:name w:val="WW-Absatz-Standardschriftart111"/>
    <w:rsid w:val="00E743D6"/>
  </w:style>
  <w:style w:type="character" w:customStyle="1" w:styleId="WW-Absatz-Standardschriftart1111">
    <w:name w:val="WW-Absatz-Standardschriftart1111"/>
    <w:rsid w:val="00E743D6"/>
  </w:style>
  <w:style w:type="character" w:customStyle="1" w:styleId="WW-Absatz-Standardschriftart11111">
    <w:name w:val="WW-Absatz-Standardschriftart11111"/>
    <w:rsid w:val="00E743D6"/>
  </w:style>
  <w:style w:type="character" w:customStyle="1" w:styleId="WW-Absatz-Standardschriftart111111">
    <w:name w:val="WW-Absatz-Standardschriftart111111"/>
    <w:rsid w:val="00E743D6"/>
  </w:style>
  <w:style w:type="character" w:customStyle="1" w:styleId="WW-Absatz-Standardschriftart1111111">
    <w:name w:val="WW-Absatz-Standardschriftart1111111"/>
    <w:rsid w:val="00E743D6"/>
  </w:style>
  <w:style w:type="character" w:customStyle="1" w:styleId="WW-Absatz-Standardschriftart11111111">
    <w:name w:val="WW-Absatz-Standardschriftart11111111"/>
    <w:rsid w:val="00E743D6"/>
  </w:style>
  <w:style w:type="character" w:customStyle="1" w:styleId="WW-Absatz-Standardschriftart111111111">
    <w:name w:val="WW-Absatz-Standardschriftart111111111"/>
    <w:rsid w:val="00E743D6"/>
  </w:style>
  <w:style w:type="character" w:customStyle="1" w:styleId="WW-Absatz-Standardschriftart1111111111">
    <w:name w:val="WW-Absatz-Standardschriftart1111111111"/>
    <w:rsid w:val="00E743D6"/>
  </w:style>
  <w:style w:type="character" w:customStyle="1" w:styleId="WW-Absatz-Standardschriftart11111111111">
    <w:name w:val="WW-Absatz-Standardschriftart11111111111"/>
    <w:rsid w:val="00E743D6"/>
  </w:style>
  <w:style w:type="character" w:customStyle="1" w:styleId="WW-Absatz-Standardschriftart111111111111">
    <w:name w:val="WW-Absatz-Standardschriftart111111111111"/>
    <w:rsid w:val="00E743D6"/>
  </w:style>
  <w:style w:type="character" w:customStyle="1" w:styleId="WW-Absatz-Standardschriftart1111111111111">
    <w:name w:val="WW-Absatz-Standardschriftart1111111111111"/>
    <w:rsid w:val="00E743D6"/>
  </w:style>
  <w:style w:type="character" w:customStyle="1" w:styleId="afd">
    <w:name w:val="Символ нумерации"/>
    <w:rsid w:val="00E743D6"/>
  </w:style>
  <w:style w:type="paragraph" w:customStyle="1" w:styleId="27">
    <w:name w:val="Название2"/>
    <w:basedOn w:val="a"/>
    <w:rsid w:val="00E743D6"/>
    <w:pPr>
      <w:suppressLineNumbers/>
      <w:spacing w:before="120" w:after="120"/>
    </w:pPr>
    <w:rPr>
      <w:rFonts w:cs="Tahoma"/>
      <w:i/>
      <w:iCs/>
    </w:rPr>
  </w:style>
  <w:style w:type="paragraph" w:customStyle="1" w:styleId="28">
    <w:name w:val="Указатель2"/>
    <w:basedOn w:val="a"/>
    <w:rsid w:val="00E743D6"/>
    <w:pPr>
      <w:suppressLineNumbers/>
    </w:pPr>
    <w:rPr>
      <w:rFonts w:cs="Tahoma"/>
    </w:rPr>
  </w:style>
  <w:style w:type="paragraph" w:customStyle="1" w:styleId="afe">
    <w:name w:val="Содержимое таблицы"/>
    <w:basedOn w:val="a"/>
    <w:rsid w:val="00E743D6"/>
    <w:pPr>
      <w:suppressLineNumbers/>
    </w:pPr>
  </w:style>
  <w:style w:type="paragraph" w:customStyle="1" w:styleId="aff">
    <w:name w:val="Заголовок таблицы"/>
    <w:basedOn w:val="afe"/>
    <w:rsid w:val="00E743D6"/>
    <w:pPr>
      <w:jc w:val="center"/>
    </w:pPr>
    <w:rPr>
      <w:b/>
      <w:bCs/>
    </w:rPr>
  </w:style>
  <w:style w:type="paragraph" w:customStyle="1" w:styleId="aff0">
    <w:name w:val="Знак"/>
    <w:basedOn w:val="a"/>
    <w:rsid w:val="00E743D6"/>
    <w:pPr>
      <w:suppressAutoHyphens w:val="0"/>
    </w:pPr>
    <w:rPr>
      <w:rFonts w:ascii="Verdana" w:hAnsi="Verdana" w:cs="Verdana"/>
      <w:sz w:val="20"/>
      <w:szCs w:val="20"/>
      <w:lang w:val="en-US" w:eastAsia="en-US"/>
    </w:rPr>
  </w:style>
  <w:style w:type="paragraph" w:styleId="aff1">
    <w:name w:val="List Paragraph"/>
    <w:basedOn w:val="a"/>
    <w:uiPriority w:val="34"/>
    <w:qFormat/>
    <w:rsid w:val="00E743D6"/>
    <w:pPr>
      <w:suppressAutoHyphens w:val="0"/>
      <w:ind w:left="720"/>
      <w:contextualSpacing/>
    </w:pPr>
    <w:rPr>
      <w:lang w:eastAsia="ru-RU"/>
    </w:rPr>
  </w:style>
  <w:style w:type="paragraph" w:styleId="aff2">
    <w:name w:val="Normal (Web)"/>
    <w:basedOn w:val="a"/>
    <w:uiPriority w:val="99"/>
    <w:rsid w:val="00E743D6"/>
    <w:pPr>
      <w:suppressAutoHyphens w:val="0"/>
      <w:spacing w:before="100" w:beforeAutospacing="1" w:after="119"/>
    </w:pPr>
    <w:rPr>
      <w:lang w:eastAsia="ru-RU"/>
    </w:rPr>
  </w:style>
  <w:style w:type="paragraph" w:customStyle="1" w:styleId="1a">
    <w:name w:val="нум список 1"/>
    <w:basedOn w:val="a"/>
    <w:rsid w:val="00E743D6"/>
    <w:pPr>
      <w:tabs>
        <w:tab w:val="left" w:pos="360"/>
      </w:tabs>
      <w:suppressAutoHyphens w:val="0"/>
      <w:spacing w:before="120" w:after="120"/>
      <w:jc w:val="both"/>
    </w:pPr>
    <w:rPr>
      <w:szCs w:val="20"/>
    </w:rPr>
  </w:style>
  <w:style w:type="paragraph" w:customStyle="1" w:styleId="1b">
    <w:name w:val="марк список 1"/>
    <w:basedOn w:val="a"/>
    <w:rsid w:val="00E743D6"/>
    <w:pPr>
      <w:tabs>
        <w:tab w:val="left" w:pos="360"/>
      </w:tabs>
      <w:suppressAutoHyphens w:val="0"/>
      <w:spacing w:before="120" w:after="120"/>
      <w:jc w:val="both"/>
    </w:pPr>
    <w:rPr>
      <w:szCs w:val="20"/>
    </w:rPr>
  </w:style>
  <w:style w:type="paragraph" w:customStyle="1" w:styleId="aff3">
    <w:name w:val="Прижатый влево"/>
    <w:basedOn w:val="a"/>
    <w:next w:val="a"/>
    <w:rsid w:val="00E743D6"/>
    <w:pPr>
      <w:suppressAutoHyphens w:val="0"/>
      <w:autoSpaceDE w:val="0"/>
      <w:autoSpaceDN w:val="0"/>
      <w:adjustRightInd w:val="0"/>
    </w:pPr>
    <w:rPr>
      <w:rFonts w:ascii="Arial" w:hAnsi="Arial" w:cs="Arial"/>
      <w:lang w:eastAsia="ru-RU"/>
    </w:rPr>
  </w:style>
  <w:style w:type="paragraph" w:customStyle="1" w:styleId="1c">
    <w:name w:val="1"/>
    <w:basedOn w:val="a"/>
    <w:rsid w:val="00E743D6"/>
    <w:pPr>
      <w:tabs>
        <w:tab w:val="left" w:pos="1134"/>
      </w:tabs>
      <w:suppressAutoHyphens w:val="0"/>
      <w:spacing w:after="160" w:line="240" w:lineRule="exact"/>
    </w:pPr>
    <w:rPr>
      <w:noProof/>
      <w:sz w:val="22"/>
      <w:szCs w:val="20"/>
      <w:lang w:val="en-US" w:eastAsia="ru-RU"/>
    </w:rPr>
  </w:style>
  <w:style w:type="character" w:customStyle="1" w:styleId="41">
    <w:name w:val="Знак Знак4"/>
    <w:rsid w:val="00E743D6"/>
    <w:rPr>
      <w:rFonts w:ascii="Tahoma" w:hAnsi="Tahoma" w:cs="Tahoma"/>
      <w:sz w:val="16"/>
      <w:szCs w:val="16"/>
      <w:lang w:val="ru-RU" w:eastAsia="ar-SA" w:bidi="ar-SA"/>
    </w:rPr>
  </w:style>
  <w:style w:type="paragraph" w:styleId="33">
    <w:name w:val="Body Text Indent 3"/>
    <w:basedOn w:val="a"/>
    <w:link w:val="34"/>
    <w:rsid w:val="00E743D6"/>
    <w:pPr>
      <w:spacing w:after="120"/>
      <w:ind w:left="283"/>
    </w:pPr>
    <w:rPr>
      <w:sz w:val="16"/>
      <w:szCs w:val="16"/>
    </w:rPr>
  </w:style>
  <w:style w:type="character" w:customStyle="1" w:styleId="34">
    <w:name w:val="Основной текст с отступом 3 Знак"/>
    <w:basedOn w:val="a0"/>
    <w:link w:val="33"/>
    <w:rsid w:val="00E743D6"/>
    <w:rPr>
      <w:sz w:val="16"/>
      <w:szCs w:val="16"/>
      <w:lang w:eastAsia="ar-SA"/>
    </w:rPr>
  </w:style>
  <w:style w:type="character" w:customStyle="1" w:styleId="link">
    <w:name w:val="link"/>
    <w:rsid w:val="00E743D6"/>
    <w:rPr>
      <w:rFonts w:cs="Times New Roman"/>
      <w:u w:val="none"/>
      <w:effect w:val="none"/>
    </w:rPr>
  </w:style>
  <w:style w:type="paragraph" w:customStyle="1" w:styleId="230">
    <w:name w:val="Основной текст 23"/>
    <w:basedOn w:val="a"/>
    <w:rsid w:val="00E743D6"/>
    <w:pPr>
      <w:spacing w:after="120" w:line="480" w:lineRule="auto"/>
    </w:pPr>
  </w:style>
  <w:style w:type="character" w:customStyle="1" w:styleId="mail-message-sender-email">
    <w:name w:val="mail-message-sender-email"/>
    <w:basedOn w:val="a0"/>
    <w:rsid w:val="00E743D6"/>
  </w:style>
  <w:style w:type="character" w:styleId="aff4">
    <w:name w:val="Emphasis"/>
    <w:uiPriority w:val="20"/>
    <w:qFormat/>
    <w:rsid w:val="00E743D6"/>
    <w:rPr>
      <w:i/>
      <w:iCs/>
    </w:rPr>
  </w:style>
  <w:style w:type="paragraph" w:customStyle="1" w:styleId="pboth">
    <w:name w:val="pboth"/>
    <w:basedOn w:val="a"/>
    <w:rsid w:val="00E743D6"/>
    <w:pPr>
      <w:suppressAutoHyphens w:val="0"/>
      <w:spacing w:before="100" w:beforeAutospacing="1" w:after="100" w:afterAutospacing="1"/>
    </w:pPr>
    <w:rPr>
      <w:lang w:eastAsia="ru-RU"/>
    </w:rPr>
  </w:style>
  <w:style w:type="paragraph" w:customStyle="1" w:styleId="Heading">
    <w:name w:val="Heading"/>
    <w:rsid w:val="00E743D6"/>
    <w:pPr>
      <w:autoSpaceDE w:val="0"/>
      <w:autoSpaceDN w:val="0"/>
      <w:adjustRightInd w:val="0"/>
    </w:pPr>
    <w:rPr>
      <w:rFonts w:ascii="Arial" w:hAnsi="Arial" w:cs="Arial"/>
      <w:b/>
      <w:bCs/>
      <w:sz w:val="22"/>
      <w:szCs w:val="22"/>
    </w:rPr>
  </w:style>
  <w:style w:type="paragraph" w:customStyle="1" w:styleId="aff5">
    <w:name w:val="Таблицы (моноширинный)"/>
    <w:basedOn w:val="a"/>
    <w:next w:val="a"/>
    <w:uiPriority w:val="99"/>
    <w:rsid w:val="00E743D6"/>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aff6">
    <w:name w:val="Цветовое выделение"/>
    <w:uiPriority w:val="99"/>
    <w:rsid w:val="00E743D6"/>
    <w:rPr>
      <w:b/>
      <w:bCs/>
      <w:color w:val="26282F"/>
    </w:rPr>
  </w:style>
  <w:style w:type="character" w:customStyle="1" w:styleId="aff7">
    <w:name w:val="Гипертекстовая ссылка"/>
    <w:uiPriority w:val="99"/>
    <w:rsid w:val="00E743D6"/>
    <w:rPr>
      <w:rFonts w:cs="Times New Roman"/>
      <w:b w:val="0"/>
      <w:bCs w:val="0"/>
      <w:color w:val="106BBE"/>
    </w:rPr>
  </w:style>
  <w:style w:type="paragraph" w:customStyle="1" w:styleId="headertext">
    <w:name w:val="headertext"/>
    <w:basedOn w:val="a"/>
    <w:rsid w:val="00E743D6"/>
    <w:pPr>
      <w:suppressAutoHyphens w:val="0"/>
      <w:spacing w:before="100" w:beforeAutospacing="1" w:after="100" w:afterAutospacing="1"/>
    </w:pPr>
    <w:rPr>
      <w:lang w:eastAsia="ru-RU"/>
    </w:rPr>
  </w:style>
  <w:style w:type="paragraph" w:customStyle="1" w:styleId="110">
    <w:name w:val="Рег. Основной текст уровнеь 1.1 (базовый)"/>
    <w:basedOn w:val="ConsPlusNormal"/>
    <w:rsid w:val="00E743D6"/>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character" w:customStyle="1" w:styleId="FontStyle24">
    <w:name w:val="Font Style24"/>
    <w:rsid w:val="00E743D6"/>
    <w:rPr>
      <w:rFonts w:ascii="Times New Roman" w:eastAsia="Times New Roman" w:hAnsi="Times New Roman" w:cs="Times New Roman" w:hint="default"/>
      <w:b/>
      <w:bCs/>
      <w:sz w:val="26"/>
      <w:szCs w:val="26"/>
    </w:rPr>
  </w:style>
  <w:style w:type="character" w:styleId="aff8">
    <w:name w:val="Strong"/>
    <w:uiPriority w:val="22"/>
    <w:qFormat/>
    <w:rsid w:val="00E743D6"/>
    <w:rPr>
      <w:b/>
      <w:bCs/>
    </w:rPr>
  </w:style>
  <w:style w:type="paragraph" w:customStyle="1" w:styleId="aff9">
    <w:name w:val="Заголовок статьи"/>
    <w:basedOn w:val="a"/>
    <w:next w:val="a"/>
    <w:uiPriority w:val="99"/>
    <w:rsid w:val="00E743D6"/>
    <w:pPr>
      <w:suppressAutoHyphens w:val="0"/>
      <w:autoSpaceDE w:val="0"/>
      <w:autoSpaceDN w:val="0"/>
      <w:adjustRightInd w:val="0"/>
      <w:ind w:left="1612" w:hanging="892"/>
      <w:jc w:val="both"/>
    </w:pPr>
    <w:rPr>
      <w:rFonts w:ascii="Arial" w:eastAsia="Calibri" w:hAnsi="Arial" w:cs="Arial"/>
      <w:lang w:eastAsia="en-US"/>
    </w:rPr>
  </w:style>
  <w:style w:type="character" w:styleId="affa">
    <w:name w:val="footnote reference"/>
    <w:uiPriority w:val="99"/>
    <w:rsid w:val="00E743D6"/>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cons/cgi/online.cgi?req=doc&amp;base=LAW&amp;n=302971&amp;rnd=D4E57F91C75C314403A1AEBF8F29DCA5&amp;dst=159&amp;fld=134" TargetMode="External"/><Relationship Id="rId18" Type="http://schemas.openxmlformats.org/officeDocument/2006/relationships/hyperlink" Target="garantF1://12048555.140118" TargetMode="External"/><Relationship Id="rId26" Type="http://schemas.openxmlformats.org/officeDocument/2006/relationships/hyperlink" Target="javascript:;" TargetMode="External"/><Relationship Id="rId39" Type="http://schemas.openxmlformats.org/officeDocument/2006/relationships/hyperlink" Target="garantF1://12048555.140118" TargetMode="External"/><Relationship Id="rId21" Type="http://schemas.openxmlformats.org/officeDocument/2006/relationships/hyperlink" Target="consultantplus://offline/ref=409C938BF7BBFA69D038773E6D2756A3C15567B54642D57013BF301F522872EBBE0562EDDBeBa8K" TargetMode="External"/><Relationship Id="rId34" Type="http://schemas.openxmlformats.org/officeDocument/2006/relationships/hyperlink" Target="consultantplus://offline/ref=409C938BF7BBFA69D038773E6D2756A3C15567B54642D57013BF301F522872EBBE0562EAeDa2K" TargetMode="External"/><Relationship Id="rId42" Type="http://schemas.openxmlformats.org/officeDocument/2006/relationships/hyperlink" Target="consultantplus://offline/ref=409C938BF7BBFA69D038773E6D2756A3C15567B54642D57013BF301F522872EBBE0562E8eDa7K" TargetMode="External"/><Relationship Id="rId47" Type="http://schemas.openxmlformats.org/officeDocument/2006/relationships/hyperlink" Target="consultantplus://offline/ref=409C938BF7BBFA69D038773E6D2756A3C15567B54642D57013BF301F522872EBBE0562EDD7eBa9K" TargetMode="External"/><Relationship Id="rId50" Type="http://schemas.openxmlformats.org/officeDocument/2006/relationships/hyperlink" Target="consultantplus://offline/ref=409C938BF7BBFA69D038773E6D2756A3C15567B54642D57013BF301F522872EBBE0562E9eDa3K" TargetMode="External"/><Relationship Id="rId55" Type="http://schemas.openxmlformats.org/officeDocument/2006/relationships/hyperlink" Target="consultantplus://offline/ref=409C938BF7BBFA69D038773E6D2756A3C15567B54642D57013BF301F522872EBBE0562EAeDa2K" TargetMode="External"/><Relationship Id="rId63" Type="http://schemas.openxmlformats.org/officeDocument/2006/relationships/footer" Target="footer3.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mobileonline.garant.ru/" TargetMode="External"/><Relationship Id="rId20" Type="http://schemas.openxmlformats.org/officeDocument/2006/relationships/hyperlink" Target="consultantplus://offline/ref=409C938BF7BBFA69D038773E6D2756A3C15567B54642D57013BF301F522872EBBE0562E9eDa3K" TargetMode="External"/><Relationship Id="rId29" Type="http://schemas.openxmlformats.org/officeDocument/2006/relationships/hyperlink" Target="consultantplus://offline/ref=409C938BF7BBFA69D038773E6D2756A3C15567B54642D57013BF301F522872EBBE0562E9eDa3K" TargetMode="External"/><Relationship Id="rId41" Type="http://schemas.openxmlformats.org/officeDocument/2006/relationships/hyperlink" Target="http://mobileonline.garant.ru/" TargetMode="External"/><Relationship Id="rId54" Type="http://schemas.openxmlformats.org/officeDocument/2006/relationships/hyperlink" Target="consultantplus://offline/ref=409C938BF7BBFA69D038773E6D2756A3C15567B54642D57013BF301F522872EBBE0562EDD7eBa9K"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0064504.1509" TargetMode="External"/><Relationship Id="rId24" Type="http://schemas.openxmlformats.org/officeDocument/2006/relationships/hyperlink" Target="consultantplus://offline/ref=409C938BF7BBFA69D038773E6D2756A3C15567B54642D57013BF301F522872EBBE0562EDD7eBa9K" TargetMode="External"/><Relationship Id="rId32" Type="http://schemas.openxmlformats.org/officeDocument/2006/relationships/hyperlink" Target="consultantplus://offline/ref=409C938BF7BBFA69D038773E6D2756A3C15567B54642D57013BF301F522872EBBE0562E9eDa4K" TargetMode="External"/><Relationship Id="rId37" Type="http://schemas.openxmlformats.org/officeDocument/2006/relationships/hyperlink" Target="http://home.garant.ru/" TargetMode="External"/><Relationship Id="rId40" Type="http://schemas.openxmlformats.org/officeDocument/2006/relationships/hyperlink" Target="http://mobileonline.garant.ru/" TargetMode="External"/><Relationship Id="rId45" Type="http://schemas.openxmlformats.org/officeDocument/2006/relationships/hyperlink" Target="consultantplus://offline/ref=409C938BF7BBFA69D038773E6D2756A3C15567B54642D57013BF301F522872EBBE0562EDD3B8D9D9e3a9K" TargetMode="External"/><Relationship Id="rId53" Type="http://schemas.openxmlformats.org/officeDocument/2006/relationships/hyperlink" Target="consultantplus://offline/ref=409C938BF7BBFA69D038773E6D2756A3C15567B54642D57013BF301F522872EBBE0562E9eDa4K" TargetMode="External"/><Relationship Id="rId58" Type="http://schemas.openxmlformats.org/officeDocument/2006/relationships/hyperlink" Target="http://municipal.garant.ru/document?id=12024624&amp;sub=39102" TargetMode="External"/><Relationship Id="rId5" Type="http://schemas.openxmlformats.org/officeDocument/2006/relationships/footnotes" Target="footnotes.xml"/><Relationship Id="rId15" Type="http://schemas.openxmlformats.org/officeDocument/2006/relationships/hyperlink" Target="http://www.consultant.ru/cons/cgi/online.cgi?req=doc&amp;base=LAW&amp;n=302971&amp;rnd=D4E57F91C75C314403A1AEBF8F29DCA5&amp;dst=248&amp;fld=134" TargetMode="External"/><Relationship Id="rId23" Type="http://schemas.openxmlformats.org/officeDocument/2006/relationships/hyperlink" Target="consultantplus://offline/ref=409C938BF7BBFA69D038773E6D2756A3C15567B54642D57013BF301F522872EBBE0562E9eDa4K" TargetMode="External"/><Relationship Id="rId28" Type="http://schemas.openxmlformats.org/officeDocument/2006/relationships/hyperlink" Target="consultantplus://offline/ref=409C938BF7BBFA69D038773E6D2756A3C15567B54642D57013BF301F522872EBBE0562E8eDa7K" TargetMode="External"/><Relationship Id="rId36" Type="http://schemas.openxmlformats.org/officeDocument/2006/relationships/hyperlink" Target="consultantplus://offline/ref=1BCE55A4930ABFBE35D69D1079098147690614050ABC1D04167AAF6A7273E7BBF6C45592702257DA5CAEM" TargetMode="External"/><Relationship Id="rId49" Type="http://schemas.openxmlformats.org/officeDocument/2006/relationships/hyperlink" Target="consultantplus://offline/ref=409C938BF7BBFA69D038773E6D2756A3C15567B54642D57013BF301F522872EBBE0562E8eDa7K" TargetMode="External"/><Relationship Id="rId57" Type="http://schemas.openxmlformats.org/officeDocument/2006/relationships/hyperlink" Target="http://municipal.garant.ru/document?id=12024624&amp;sub=39102" TargetMode="External"/><Relationship Id="rId61" Type="http://schemas.openxmlformats.org/officeDocument/2006/relationships/footer" Target="footer2.xml"/><Relationship Id="rId10" Type="http://schemas.openxmlformats.org/officeDocument/2006/relationships/hyperlink" Target="http://www.consultant.ru/cons/cgi/online.cgi?req=doc&amp;base=LAW&amp;n=302971&amp;rnd=D4E57F91C75C314403A1AEBF8F29DCA5&amp;dst=100352&amp;fld=134" TargetMode="External"/><Relationship Id="rId19" Type="http://schemas.openxmlformats.org/officeDocument/2006/relationships/hyperlink" Target="consultantplus://offline/ref=409C938BF7BBFA69D038773E6D2756A3C15567B54642D57013BF301F522872EBBE0562E8eDa7K" TargetMode="External"/><Relationship Id="rId31" Type="http://schemas.openxmlformats.org/officeDocument/2006/relationships/hyperlink" Target="consultantplus://offline/ref=409C938BF7BBFA69D038773E6D2756A3C15567B54642D57013BF301F522872EBBE0562EDD3B8D9D9e3a9K" TargetMode="External"/><Relationship Id="rId44" Type="http://schemas.openxmlformats.org/officeDocument/2006/relationships/hyperlink" Target="consultantplus://offline/ref=409C938BF7BBFA69D038773E6D2756A3C15567B54642D57013BF301F522872EBBE0562EDDBeBa8K" TargetMode="External"/><Relationship Id="rId52" Type="http://schemas.openxmlformats.org/officeDocument/2006/relationships/hyperlink" Target="consultantplus://offline/ref=409C938BF7BBFA69D038773E6D2756A3C15567B54642D57013BF301F522872EBBE0562EDD3B8D9D9e3a9K"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ultant.ru/cons/cgi/online.cgi?req=doc&amp;base=LAW&amp;n=302971&amp;rnd=D4E57F91C75C314403A1AEBF8F29DCA5&amp;dst=100352&amp;fld=134" TargetMode="External"/><Relationship Id="rId14" Type="http://schemas.openxmlformats.org/officeDocument/2006/relationships/hyperlink" Target="http://www.consultant.ru/cons/cgi/online.cgi?req=doc&amp;base=LAW&amp;n=302971&amp;rnd=D4E57F91C75C314403A1AEBF8F29DCA5&amp;dst=100011&amp;fld=134" TargetMode="External"/><Relationship Id="rId22" Type="http://schemas.openxmlformats.org/officeDocument/2006/relationships/hyperlink" Target="consultantplus://offline/ref=409C938BF7BBFA69D038773E6D2756A3C15567B54642D57013BF301F522872EBBE0562EDD3B8D9D9e3a9K" TargetMode="External"/><Relationship Id="rId27" Type="http://schemas.openxmlformats.org/officeDocument/2006/relationships/hyperlink" Target="garantF1://12084522.21" TargetMode="External"/><Relationship Id="rId30" Type="http://schemas.openxmlformats.org/officeDocument/2006/relationships/hyperlink" Target="consultantplus://offline/ref=409C938BF7BBFA69D038773E6D2756A3C15567B54642D57013BF301F522872EBBE0562EDDBeBa8K" TargetMode="External"/><Relationship Id="rId35" Type="http://schemas.openxmlformats.org/officeDocument/2006/relationships/hyperlink" Target="http://home.garant.ru/" TargetMode="External"/><Relationship Id="rId43" Type="http://schemas.openxmlformats.org/officeDocument/2006/relationships/hyperlink" Target="consultantplus://offline/ref=409C938BF7BBFA69D038773E6D2756A3C15567B54642D57013BF301F522872EBBE0562E9eDa3K" TargetMode="External"/><Relationship Id="rId48" Type="http://schemas.openxmlformats.org/officeDocument/2006/relationships/hyperlink" Target="consultantplus://offline/ref=409C938BF7BBFA69D038773E6D2756A3C15567B54642D57013BF301F522872EBBE0562EAeDa2K" TargetMode="External"/><Relationship Id="rId56" Type="http://schemas.openxmlformats.org/officeDocument/2006/relationships/hyperlink" Target="garantF1://12084522.54" TargetMode="External"/><Relationship Id="rId64" Type="http://schemas.openxmlformats.org/officeDocument/2006/relationships/fontTable" Target="fontTable.xml"/><Relationship Id="rId8" Type="http://schemas.openxmlformats.org/officeDocument/2006/relationships/hyperlink" Target="http://www.krasnogvardeets.ru" TargetMode="External"/><Relationship Id="rId51" Type="http://schemas.openxmlformats.org/officeDocument/2006/relationships/hyperlink" Target="consultantplus://offline/ref=409C938BF7BBFA69D038773E6D2756A3C15567B54642D57013BF301F522872EBBE0562EDDBeBa8K" TargetMode="External"/><Relationship Id="rId3" Type="http://schemas.openxmlformats.org/officeDocument/2006/relationships/settings" Target="settings.xml"/><Relationship Id="rId12" Type="http://schemas.openxmlformats.org/officeDocument/2006/relationships/hyperlink" Target="garantF1://1205770.1000" TargetMode="External"/><Relationship Id="rId17" Type="http://schemas.openxmlformats.org/officeDocument/2006/relationships/hyperlink" Target="http://mobileonline.garant.ru/" TargetMode="External"/><Relationship Id="rId25" Type="http://schemas.openxmlformats.org/officeDocument/2006/relationships/hyperlink" Target="consultantplus://offline/ref=409C938BF7BBFA69D038773E6D2756A3C15567B54642D57013BF301F522872EBBE0562EAeDa2K" TargetMode="External"/><Relationship Id="rId33" Type="http://schemas.openxmlformats.org/officeDocument/2006/relationships/hyperlink" Target="consultantplus://offline/ref=409C938BF7BBFA69D038773E6D2756A3C15567B54642D57013BF301F522872EBBE0562EDD7eBa9K" TargetMode="External"/><Relationship Id="rId38" Type="http://schemas.openxmlformats.org/officeDocument/2006/relationships/hyperlink" Target="garantF1://12084522.54" TargetMode="External"/><Relationship Id="rId46" Type="http://schemas.openxmlformats.org/officeDocument/2006/relationships/hyperlink" Target="consultantplus://offline/ref=409C938BF7BBFA69D038773E6D2756A3C15567B54642D57013BF301F522872EBBE0562E9eDa4K"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71</Pages>
  <Words>26539</Words>
  <Characters>151277</Characters>
  <Application>Microsoft Office Word</Application>
  <DocSecurity>0</DocSecurity>
  <Lines>1260</Lines>
  <Paragraphs>354</Paragraphs>
  <ScaleCrop>false</ScaleCrop>
  <HeadingPairs>
    <vt:vector size="4" baseType="variant">
      <vt:variant>
        <vt:lpstr>Название</vt:lpstr>
      </vt:variant>
      <vt:variant>
        <vt:i4>1</vt:i4>
      </vt:variant>
      <vt:variant>
        <vt:lpstr>Заголовки</vt:lpstr>
      </vt:variant>
      <vt:variant>
        <vt:i4>69</vt:i4>
      </vt:variant>
    </vt:vector>
  </HeadingPairs>
  <TitlesOfParts>
    <vt:vector size="70" baseType="lpstr">
      <vt:lpstr/>
      <vt:lpstr>    Раздел 1. ОБЩИЕ ПОЛОЖЕНИЯ</vt:lpstr>
      <vt:lpstr>        Подраздел 1.1. ПРЕДМЕТ РЕГУЛИРОВАНИЯ </vt:lpstr>
      <vt:lpstr>        АДМИНИСТРАТИВНОГО РЕГЛАМЕНТА</vt:lpstr>
      <vt:lpstr>        </vt:lpstr>
      <vt:lpstr>        Подраздел 1.2. КРУГ ЗАЯВИТЕЛЕЙ</vt:lpstr>
      <vt:lpstr>        Подраздел 1.3. ТРЕБОВАНИЯ К ПОРЯДКУ ИНФОРМИРОВАНИЯ</vt:lpstr>
      <vt:lpstr>    Раздел 2. СТАНДАРТ ПРЕДОСТАВЛЕНИЯ МУНИЦИПАЛЬНОЙ УСЛУГИ</vt:lpstr>
      <vt:lpstr>        </vt:lpstr>
      <vt:lpstr>        Подраздел 2.1. НАИМЕНОВАНИЕ МУНИЦИПАЛЬНОЙ УСЛУГИ</vt:lpstr>
      <vt:lpstr>        Подраздел 2.2. НАИМЕНОВАНИЕ ОРГАНА, ПРЕДОСТАВЛЯЮЩЕГО МУНИЦИПАЛЬНУЮ УСЛУГУ</vt:lpstr>
      <vt:lpstr>        Подраздел 2.3. ОПИСАНИЕ РЕЗУЛЬТАТА</vt:lpstr>
      <vt:lpstr>        ПРЕДОСТАВЛЕНИЯ МУНИЦИПАЛЬНОЙ УСЛУГИ.</vt:lpstr>
      <vt:lpstr>        ПОРЯДОК ВЫДАЧИ ДУБЛИКАТА СПЕЦИАЛЬНОГО РАЗРЕШЕНИЯ И ПЕРЕЧЕНЬ ОСНОВАНИЙ ДЛЯ ОТКАЗА</vt:lpstr>
      <vt:lpstr>        </vt:lpstr>
      <vt:lpstr>        Подраздел 2.4. СРОК ПРЕДОСТАВЛЕНИЯ МУНИЦИПАЛЬНОЙ УСЛУГИ, В ТОМ ЧИСЛЕ С УЧЕТОМ НЕ</vt:lpstr>
      <vt:lpstr>        МУНИЦИПАЛЬНОЙ УСЛУГИ, СРОК ПРИОСТАНОВЛЕНИЯ </vt:lpstr>
      <vt:lpstr>        ПРЕДОСТАВЛЕНИЯ МУНИЦИПАЛЬНОЙ УСЛУГИ В СЛУЧАЕ, ЕСЛИ ВОЗМОЖНОСТЬ ПРЕДОСТАВЛЕНИЯ ПР</vt:lpstr>
      <vt:lpstr>        ПРЕДОСТАВЛЕНИЯ МУНИЦИПАЛЬНОЙ УСЛУГИ</vt:lpstr>
      <vt:lpstr>        </vt:lpstr>
      <vt:lpstr>        Подраздел 2.5. НОРМАТИВНЫЕ ПРОВОВЫЕ АКТЫ, РЕГУЛИРУЮЩИЕ ПРЕДОСТАВЛЕНИЕ МУНИЦИПАЛЬ</vt:lpstr>
      <vt:lpstr>        Уполномоченный орган, предоставляющий муниципальную услугу, обеспечивает размеще</vt:lpstr>
      <vt:lpstr>        </vt:lpstr>
      <vt:lpstr>        Подраздел 2.6. ИСЧЕРПЫВАЮЩИЙ ПЕРЕЧЕНЬ ДОКУМЕНТОВ,</vt:lpstr>
      <vt:lpstr>        НЕОБХОДИМЫХ В СООТВЕТСТВИИ С НОРМАТИВНЫМИ</vt:lpstr>
      <vt:lpstr>        ПРАВОВЫМИ АКТАМИ ДЛЯ ПРЕДОСТАВЛЕНИЯ</vt:lpstr>
      <vt:lpstr>        МУНИЦИПАЛЬНОЙ УСЛУГИ И УСЛУГ, КОТОРЫЕ ЯВЛЯЮТСЯ</vt:lpstr>
      <vt:lpstr>        НЕОБХОДИМЫМИ И ОБЯЗАТЕЛЬНЫМИ ДЛЯ ПРЕДОСТАВЛЕНИЯ МУНИЦИПАЛЬНОЙ УСЛУГИ, ПОДЛЕЖАЩИХ</vt:lpstr>
      <vt:lpstr>        ЗАЯВИТЕЛЕМ, СПОСОБЫ ИХ ПОЛУЧЕНИЯ ЗАЯВИТЕЛЕМ, В ТОМ ЧИСЛЕ В ЭЛЕКТРОННОЙ ФОРМЕ, ПО</vt:lpstr>
      <vt:lpstr>        </vt:lpstr>
      <vt:lpstr>        </vt:lpstr>
      <vt:lpstr>        Подраздел 2.7. ИСЧЕРПЫВАЮЩИЙ ПЕРЕЧЕНЬ ДОКУМЕНТОВ,</vt:lpstr>
      <vt:lpstr>        НЕОБХОДИМЫХ В СООТВЕТСТВИИ С НОРМАТИВНЫМИ</vt:lpstr>
      <vt:lpstr>        ПРАВОВЫМИ АКТАМИ ДЛЯ ПРЕДОСТАВЛЕНИЯ</vt:lpstr>
      <vt:lpstr>        МУНИЦИПАЛЬНОЙ УСЛУГИ, КОТОРЫЕ НАХОДЯТСЯ В</vt:lpstr>
      <vt:lpstr>        РАСПОРЯЖЕНИИ ГОСУДАРСТВЕННЫХ ОРГАНОВ, ОРГАНОВ МЕСТНОГО САМОУПРАВЛЕНИЯ И ИНЫХ ОРГ</vt:lpstr>
      <vt:lpstr>        </vt:lpstr>
      <vt:lpstr>        Подраздел 2.8. УКАЗАНИЕ НА ЗАПРЕТ ТРЕБОВАТЬ ОТ ЗАЯВИТЕЛЯ</vt:lpstr>
      <vt:lpstr>    2.8.1. От заявителя запрещено требовать представления документов и информации ил</vt:lpstr>
      <vt:lpstr>    Запрещено требовать представления документов и информации, которые в соответстви</vt:lpstr>
      <vt:lpstr>    2.8.3.При предоставлении муниципальной услуги по экстерриториальному принципу Уп</vt:lpstr>
      <vt:lpstr>    </vt:lpstr>
      <vt:lpstr>        Подраздел 2.9. ИСЧЕРПЫВАЮЩИЙ ПЕРЕЧЕНЬ ОСНОВАНИЙ ДЛЯ ОТКАЗА В ПРИЕМЕ ДОКУМЕНТОВ, </vt:lpstr>
      <vt:lpstr>        Подраздел 2.10. ИСЧЕРПЫВАЮЩИЙ ПЕРЕЧЕНЬ ОСНОВАНИЙ ДЛЯ ПРИОСТАНОВЛЕНИЯ ИЛИ ОТКАЗА </vt:lpstr>
      <vt:lpstr>        Подраздел 2.11. ПЕРЕЧЕНЬ УСЛУГ, КОТОРЫЕ ЯВЛЯЮТСЯ НЕОБХОДИМЫМИ И ОБЯЗАТЕЛЬНЫМИ ДЛ</vt:lpstr>
      <vt:lpstr>        Подраздел 2.12. ПОРЯДОК, РАЗМЕР И ОСНОВАНИЯ ВЗИМАНИЯ ГОСУДАРСТВЕННОЙ ПОШЛИНЫ ИЛИ</vt:lpstr>
      <vt:lpstr>        Подраздел 2.13. ПОРЯДОК, РАЗМЕР И ОСНОВАНИЯ ВЗИМАНИЯ ПЛАТЫ ЗА ПРЕДОСТАВЛЕНИЕ УСЛ</vt:lpstr>
      <vt:lpstr>        НЕОБХОДИМЫМИ И ОБЯЗАТЕЛЬНЫМИ ДЛЯ ПРЕДОСТАВЛЕНИЯ МУНИЦИПАЛЬНОЙ УСЛУГИ, ВКЛЮЧАЯ ИН</vt:lpstr>
      <vt:lpstr>        Подраздел 2.14. МАКСИМАЛЬНЫЙ СРОК ОЖИДАНИЯ В ОЧЕРЕДИ ПРИ ПОДАЧЕ ЗАПРОСА О ПРЕДОС</vt:lpstr>
      <vt:lpstr>    Срок ожидания в очереди при подаче заявления о предоставлении муниципальной услу</vt:lpstr>
      <vt:lpstr>    </vt:lpstr>
      <vt:lpstr>        Подраздел 2.15. СРОК И ПОРЯДОК РЕГИСТРАЦИИ ЗАПРОСА </vt:lpstr>
      <vt:lpstr>        ЗАЯВИТЕЛЯ О ПРЕДОСТАВЛЕНИИ МУНИЦИПАЛЬНОЙ УСЛУГИ </vt:lpstr>
      <vt:lpstr>        И УСЛУГИ, ПРЕДОСТАВЛЯЕМОЙ ОРГАНИЗАЦИЕЙ, </vt:lpstr>
      <vt:lpstr>        УЧАСТВУЮЩЕЙ В ПРЕДОСТАВЛЕНИИ МУНИЦИПАЛЬНОЙ УСЛУГИ, В ТОМ ЧИСЛЕ В ЭЛЕКТРОННОЙ ФОР</vt:lpstr>
      <vt:lpstr>        Подраздел 2.16. ТРЕБОВАНИЯ К ПОМЕЩЕНИЯМ, В КОТОРЫХ </vt:lpstr>
      <vt:lpstr>        ПРЕДОСТАВЛЯЕТСЯ МУНИЦИПАЛЬНАЯ УСЛУГА, К ЗАЛУ ОЖИДАНИЯ, МЕСТАМ ДЛЯ ЗАПОЛНЕНИЯ ЗАП</vt:lpstr>
      <vt:lpstr>    Подраздел 2.17. ПОКАЗАТЕЛИ ДОСТУПНОСТИ И КАЧЕСТВА </vt:lpstr>
      <vt:lpstr>    МУНИЦИПАЛЬНОЙ УСЛУГИ, В ТОМ ЧИСЛЕ КОЛИЧЕСТВО </vt:lpstr>
      <vt:lpstr>    ВЗАИМОДЕЙСТВИЙ ЗАЯВИТЕЛЯ С ДОЛЖНОСТНЫМИ ЛИЦАМИ </vt:lpstr>
      <vt:lpstr>    ПРИ ПРЕДОСТАВЛЕНИИ МУНИЦИПАЛЬНОЙ УСЛУГИ И ИХ </vt:lpstr>
      <vt:lpstr>    ПРОДОЛЖИТЕЛЬНОСТЬ, ВОЗМОЖНОСТЬ ПОЛУЧЕНИЯ </vt:lpstr>
      <vt:lpstr>    МУНИЦИПАЛЬНОЙ УСЛУГИ В МНОГОФУНКЦИОНАЛЬНОМ ЦЕНТРЕ ПРЕДОСТАВЛЕНИЯ ГОСУДАРСТВЕННЫХ</vt:lpstr>
      <vt:lpstr>    </vt:lpstr>
      <vt:lpstr>    Раздел 3. СОСТАВ, ПОСЛЕДОВАТЕЛЬНОСТЬ И СРОКИ  ВЫПОЛНЕНИЯ АДМИНИСТРАТИВНЫХ ПРОЦЕД</vt:lpstr>
      <vt:lpstr>    </vt:lpstr>
      <vt:lpstr>    Подраздел 3.1. СОСТАВ И ПОСЛЕДОВАТЕЛЬНОСТЬ, И СРОКИ ВЫПОЛНЕНИЯ АДМИНИСТРАТИВНЫХ </vt:lpstr>
      <vt:lpstr>    3.1.5.3. Обращение заявителя с документами, предусмотренными подразделом 2.6 раз</vt:lpstr>
      <vt:lpstr>    Подраздел 3.2. СОСТАВ, ПОСЛЕДОВАТЕЛЬНОСТЬ И СРОКИ ВЫПОЛНЕНИЯ АДМИНИСТРАТИВНЫХ ПР</vt:lpstr>
      <vt:lpstr>    3.2.1. ПОРЯДОК ОСУЩЕСТВЛЕНИЯ В ЭЛЕКТРОННОЙ ФОРМЕ, В ТОМ ЧИСЛЕ С ИСПОЛЬЗОВАНИЕМ Е</vt:lpstr>
    </vt:vector>
  </TitlesOfParts>
  <Company>Microsoft</Company>
  <LinksUpToDate>false</LinksUpToDate>
  <CharactersWithSpaces>177462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2022-06-15T16:29:00Z</cp:lastPrinted>
  <dcterms:created xsi:type="dcterms:W3CDTF">2022-06-15T16:32:00Z</dcterms:created>
  <dcterms:modified xsi:type="dcterms:W3CDTF">2022-06-15T16:32:00Z</dcterms:modified>
</cp:coreProperties>
</file>