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D7280A" w14:textId="607C0E13" w:rsidR="0036615B" w:rsidRPr="0036615B" w:rsidRDefault="0036615B" w:rsidP="0036615B">
      <w:pPr>
        <w:pStyle w:val="a3"/>
        <w:jc w:val="center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36615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3E3C789" wp14:editId="546A90F6">
            <wp:extent cx="447675" cy="523875"/>
            <wp:effectExtent l="19050" t="0" r="9525" b="0"/>
            <wp:docPr id="1" name="Рисунок 3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герб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243F256" w14:textId="77777777" w:rsidR="00434F1A" w:rsidRPr="00434F1A" w:rsidRDefault="00434F1A" w:rsidP="00434F1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4F1A">
        <w:rPr>
          <w:rFonts w:ascii="Times New Roman" w:hAnsi="Times New Roman" w:cs="Times New Roman"/>
          <w:b/>
          <w:sz w:val="28"/>
          <w:szCs w:val="28"/>
        </w:rPr>
        <w:t xml:space="preserve">СОВЕТ      </w:t>
      </w:r>
    </w:p>
    <w:p w14:paraId="43B4A4D5" w14:textId="77777777" w:rsidR="00434F1A" w:rsidRPr="00434F1A" w:rsidRDefault="00434F1A" w:rsidP="00434F1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4F1A">
        <w:rPr>
          <w:rFonts w:ascii="Times New Roman" w:hAnsi="Times New Roman" w:cs="Times New Roman"/>
          <w:b/>
          <w:sz w:val="28"/>
          <w:szCs w:val="28"/>
        </w:rPr>
        <w:t xml:space="preserve">                 КРАСНОГВАРДЕЙСКОГО СЕЛЬСКОГО ПОСЕЛЕНИЯ </w:t>
      </w:r>
    </w:p>
    <w:p w14:paraId="0424662F" w14:textId="77777777" w:rsidR="00434F1A" w:rsidRPr="00434F1A" w:rsidRDefault="00434F1A" w:rsidP="00434F1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4F1A">
        <w:rPr>
          <w:rFonts w:ascii="Times New Roman" w:hAnsi="Times New Roman" w:cs="Times New Roman"/>
          <w:b/>
          <w:sz w:val="28"/>
          <w:szCs w:val="28"/>
        </w:rPr>
        <w:t>КАНЕВСКОГО МУНИЦИПАЛЬНОГО РАЙОНА</w:t>
      </w:r>
    </w:p>
    <w:p w14:paraId="62AAC829" w14:textId="0370D4A5" w:rsidR="0036615B" w:rsidRPr="0036615B" w:rsidRDefault="00434F1A" w:rsidP="00434F1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4F1A">
        <w:rPr>
          <w:rFonts w:ascii="Times New Roman" w:hAnsi="Times New Roman" w:cs="Times New Roman"/>
          <w:b/>
          <w:sz w:val="28"/>
          <w:szCs w:val="28"/>
        </w:rPr>
        <w:t>КРАСНОДАРСКОГО КРАЯ</w:t>
      </w:r>
    </w:p>
    <w:p w14:paraId="4CCDBF89" w14:textId="77777777" w:rsidR="0036615B" w:rsidRPr="0036615B" w:rsidRDefault="0036615B" w:rsidP="0036615B">
      <w:pPr>
        <w:pStyle w:val="a3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ar-SA"/>
        </w:rPr>
      </w:pPr>
    </w:p>
    <w:p w14:paraId="0C39C12A" w14:textId="77777777" w:rsidR="0036615B" w:rsidRPr="0036615B" w:rsidRDefault="0036615B" w:rsidP="0036615B">
      <w:pPr>
        <w:pStyle w:val="a3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36615B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ar-SA"/>
        </w:rPr>
        <w:t>РЕШЕНИЕ</w:t>
      </w:r>
    </w:p>
    <w:p w14:paraId="1EB42C4C" w14:textId="77777777" w:rsidR="0036615B" w:rsidRPr="0036615B" w:rsidRDefault="0036615B" w:rsidP="0036615B">
      <w:pPr>
        <w:pStyle w:val="a3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ar-SA"/>
        </w:rPr>
      </w:pPr>
    </w:p>
    <w:p w14:paraId="01141064" w14:textId="65BC191A" w:rsidR="0036615B" w:rsidRPr="0036615B" w:rsidRDefault="00434F1A" w:rsidP="0036615B">
      <w:pPr>
        <w:pStyle w:val="a3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_</w:t>
      </w:r>
      <w:r w:rsidR="00990B91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24.04.2025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__</w:t>
      </w:r>
      <w:r w:rsidR="0036615B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                                                         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     </w:t>
      </w:r>
      <w:r w:rsidR="0036615B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               </w:t>
      </w:r>
      <w:r w:rsidR="0036615B" w:rsidRPr="0036615B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№</w:t>
      </w:r>
      <w:r w:rsidR="00960E19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_</w:t>
      </w:r>
      <w:r w:rsidR="00990B91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38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__</w:t>
      </w:r>
    </w:p>
    <w:p w14:paraId="79C58951" w14:textId="77777777" w:rsidR="0036615B" w:rsidRPr="0036615B" w:rsidRDefault="0036615B" w:rsidP="0036615B">
      <w:pPr>
        <w:pStyle w:val="a3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36615B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поселок Красногвардеец</w:t>
      </w:r>
    </w:p>
    <w:p w14:paraId="2A31E316" w14:textId="77777777" w:rsidR="0036615B" w:rsidRPr="0036615B" w:rsidRDefault="0036615B" w:rsidP="0036615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14:paraId="56E18F58" w14:textId="77777777" w:rsidR="0036615B" w:rsidRPr="0036615B" w:rsidRDefault="0036615B" w:rsidP="0036615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615B">
        <w:rPr>
          <w:rFonts w:ascii="Times New Roman" w:hAnsi="Times New Roman" w:cs="Times New Roman"/>
          <w:b/>
          <w:sz w:val="28"/>
          <w:szCs w:val="28"/>
        </w:rPr>
        <w:t>Об исполнении бюджета Красногвардейского сельского поселения</w:t>
      </w:r>
    </w:p>
    <w:p w14:paraId="26450055" w14:textId="67F991F5" w:rsidR="0036615B" w:rsidRPr="0036615B" w:rsidRDefault="00600ED6" w:rsidP="0036615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Каневского района</w:t>
      </w:r>
      <w:r w:rsidR="0036615B" w:rsidRPr="0036615B">
        <w:rPr>
          <w:rFonts w:ascii="Times New Roman" w:hAnsi="Times New Roman" w:cs="Times New Roman"/>
          <w:b/>
          <w:sz w:val="28"/>
          <w:szCs w:val="28"/>
        </w:rPr>
        <w:t xml:space="preserve"> за 202</w:t>
      </w:r>
      <w:r w:rsidR="001C4E9F">
        <w:rPr>
          <w:rFonts w:ascii="Times New Roman" w:hAnsi="Times New Roman" w:cs="Times New Roman"/>
          <w:b/>
          <w:sz w:val="28"/>
          <w:szCs w:val="28"/>
        </w:rPr>
        <w:t>4</w:t>
      </w:r>
      <w:r w:rsidR="0036615B" w:rsidRPr="0036615B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14:paraId="402A7CCB" w14:textId="77777777" w:rsidR="0036615B" w:rsidRPr="0036615B" w:rsidRDefault="0036615B" w:rsidP="0036615B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8A79D2D" w14:textId="319ECC94" w:rsidR="00BA3575" w:rsidRDefault="0036615B" w:rsidP="00D202C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615B">
        <w:rPr>
          <w:rFonts w:ascii="Times New Roman" w:hAnsi="Times New Roman" w:cs="Times New Roman"/>
          <w:sz w:val="28"/>
          <w:szCs w:val="28"/>
        </w:rPr>
        <w:t xml:space="preserve">Руководствуясь Уставом Красногвардейского сельского поселения Каневского района, утвержденным решением Совета </w:t>
      </w:r>
      <w:r w:rsidR="00600ED6">
        <w:rPr>
          <w:rFonts w:ascii="Times New Roman" w:hAnsi="Times New Roman" w:cs="Times New Roman"/>
          <w:sz w:val="28"/>
          <w:szCs w:val="28"/>
        </w:rPr>
        <w:t>Красногвардейского сельского поселения Каневского района от 04 мая</w:t>
      </w:r>
      <w:r w:rsidRPr="0036615B">
        <w:rPr>
          <w:rFonts w:ascii="Times New Roman" w:hAnsi="Times New Roman" w:cs="Times New Roman"/>
          <w:sz w:val="28"/>
          <w:szCs w:val="28"/>
        </w:rPr>
        <w:t xml:space="preserve"> 2017 года № 116, Совет Красногвардейского сельско</w:t>
      </w:r>
      <w:r w:rsidR="00600ED6">
        <w:rPr>
          <w:rFonts w:ascii="Times New Roman" w:hAnsi="Times New Roman" w:cs="Times New Roman"/>
          <w:sz w:val="28"/>
          <w:szCs w:val="28"/>
        </w:rPr>
        <w:t xml:space="preserve">го поселения Каневского района </w:t>
      </w:r>
      <w:r w:rsidRPr="0036615B">
        <w:rPr>
          <w:rFonts w:ascii="Times New Roman" w:hAnsi="Times New Roman" w:cs="Times New Roman"/>
          <w:sz w:val="28"/>
          <w:szCs w:val="28"/>
        </w:rPr>
        <w:t>р е ш и л:</w:t>
      </w:r>
    </w:p>
    <w:p w14:paraId="235A4D3F" w14:textId="10C45C63" w:rsidR="00BA3575" w:rsidRDefault="0036615B" w:rsidP="00D202C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615B">
        <w:rPr>
          <w:rFonts w:ascii="Times New Roman" w:hAnsi="Times New Roman" w:cs="Times New Roman"/>
          <w:sz w:val="28"/>
          <w:szCs w:val="28"/>
        </w:rPr>
        <w:t>1. Утвердить отчет об исполнении бюджета Красногвардейского сельского поселения Каневского района за 202</w:t>
      </w:r>
      <w:r w:rsidR="001C4E9F">
        <w:rPr>
          <w:rFonts w:ascii="Times New Roman" w:hAnsi="Times New Roman" w:cs="Times New Roman"/>
          <w:sz w:val="28"/>
          <w:szCs w:val="28"/>
        </w:rPr>
        <w:t>4</w:t>
      </w:r>
      <w:r w:rsidRPr="0036615B">
        <w:rPr>
          <w:rFonts w:ascii="Times New Roman" w:hAnsi="Times New Roman" w:cs="Times New Roman"/>
          <w:sz w:val="28"/>
          <w:szCs w:val="28"/>
        </w:rPr>
        <w:t xml:space="preserve"> год по доходам в сумме </w:t>
      </w:r>
      <w:r w:rsidR="001C4E9F">
        <w:rPr>
          <w:rFonts w:ascii="Times New Roman" w:hAnsi="Times New Roman" w:cs="Times New Roman"/>
          <w:sz w:val="28"/>
          <w:szCs w:val="28"/>
        </w:rPr>
        <w:t>31457,8</w:t>
      </w:r>
      <w:r w:rsidRPr="0036615B">
        <w:rPr>
          <w:rFonts w:ascii="Times New Roman" w:hAnsi="Times New Roman" w:cs="Times New Roman"/>
          <w:sz w:val="28"/>
          <w:szCs w:val="28"/>
        </w:rPr>
        <w:t xml:space="preserve"> ты</w:t>
      </w:r>
      <w:r w:rsidR="00600ED6">
        <w:rPr>
          <w:rFonts w:ascii="Times New Roman" w:hAnsi="Times New Roman" w:cs="Times New Roman"/>
          <w:sz w:val="28"/>
          <w:szCs w:val="28"/>
        </w:rPr>
        <w:t xml:space="preserve">с. рублей, по расходам в сумме </w:t>
      </w:r>
      <w:r w:rsidR="001C4E9F">
        <w:rPr>
          <w:rFonts w:ascii="Times New Roman" w:hAnsi="Times New Roman" w:cs="Times New Roman"/>
          <w:sz w:val="28"/>
          <w:szCs w:val="28"/>
        </w:rPr>
        <w:t>32958,8</w:t>
      </w:r>
      <w:r w:rsidRPr="0036615B">
        <w:rPr>
          <w:rFonts w:ascii="Times New Roman" w:hAnsi="Times New Roman" w:cs="Times New Roman"/>
          <w:sz w:val="28"/>
          <w:szCs w:val="28"/>
        </w:rPr>
        <w:t xml:space="preserve"> тыс. рублей, с превышением расходов над доход</w:t>
      </w:r>
      <w:r w:rsidR="00600ED6">
        <w:rPr>
          <w:rFonts w:ascii="Times New Roman" w:hAnsi="Times New Roman" w:cs="Times New Roman"/>
          <w:sz w:val="28"/>
          <w:szCs w:val="28"/>
        </w:rPr>
        <w:t xml:space="preserve">ами (дефицит бюджета) в сумме </w:t>
      </w:r>
      <w:r w:rsidR="001C4E9F">
        <w:rPr>
          <w:rFonts w:ascii="Times New Roman" w:hAnsi="Times New Roman" w:cs="Times New Roman"/>
          <w:sz w:val="28"/>
          <w:szCs w:val="28"/>
        </w:rPr>
        <w:t>1501,0</w:t>
      </w:r>
      <w:r w:rsidRPr="0036615B">
        <w:rPr>
          <w:rFonts w:ascii="Times New Roman" w:hAnsi="Times New Roman" w:cs="Times New Roman"/>
          <w:sz w:val="28"/>
          <w:szCs w:val="28"/>
        </w:rPr>
        <w:t xml:space="preserve"> тыс. рублей.</w:t>
      </w:r>
    </w:p>
    <w:p w14:paraId="5A522FB8" w14:textId="77777777" w:rsidR="0036615B" w:rsidRPr="0036615B" w:rsidRDefault="0036615B" w:rsidP="0036615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615B">
        <w:rPr>
          <w:rFonts w:ascii="Times New Roman" w:hAnsi="Times New Roman" w:cs="Times New Roman"/>
          <w:sz w:val="28"/>
          <w:szCs w:val="28"/>
        </w:rPr>
        <w:t>2. Утвердить исполнение:</w:t>
      </w:r>
    </w:p>
    <w:p w14:paraId="1DFD8AC6" w14:textId="2B9A0A97" w:rsidR="0036615B" w:rsidRPr="0036615B" w:rsidRDefault="0036615B" w:rsidP="0036615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615B">
        <w:rPr>
          <w:rFonts w:ascii="Times New Roman" w:hAnsi="Times New Roman" w:cs="Times New Roman"/>
          <w:sz w:val="28"/>
          <w:szCs w:val="28"/>
        </w:rPr>
        <w:t xml:space="preserve">2.1. Доходов бюджета Красногвардейского сельского поселения Каневского района за </w:t>
      </w:r>
      <w:r w:rsidR="001C4E9F">
        <w:rPr>
          <w:rFonts w:ascii="Times New Roman" w:hAnsi="Times New Roman" w:cs="Times New Roman"/>
          <w:sz w:val="28"/>
          <w:szCs w:val="28"/>
        </w:rPr>
        <w:t>2024</w:t>
      </w:r>
      <w:r w:rsidRPr="0036615B">
        <w:rPr>
          <w:rFonts w:ascii="Times New Roman" w:hAnsi="Times New Roman" w:cs="Times New Roman"/>
          <w:sz w:val="28"/>
          <w:szCs w:val="28"/>
        </w:rPr>
        <w:t xml:space="preserve"> год по кодам классификации доходов бюджетов согласно </w:t>
      </w:r>
      <w:hyperlink w:anchor="sub_1000" w:history="1">
        <w:r w:rsidRPr="00600ED6">
          <w:rPr>
            <w:rStyle w:val="a8"/>
            <w:rFonts w:ascii="Times New Roman" w:hAnsi="Times New Roman" w:cs="Times New Roman"/>
            <w:color w:val="auto"/>
            <w:sz w:val="28"/>
            <w:szCs w:val="28"/>
          </w:rPr>
          <w:t>приложению 1</w:t>
        </w:r>
      </w:hyperlink>
      <w:r w:rsidRPr="0036615B"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14:paraId="22C19B1C" w14:textId="259D544C" w:rsidR="0036615B" w:rsidRPr="0036615B" w:rsidRDefault="0036615B" w:rsidP="0036615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615B">
        <w:rPr>
          <w:rFonts w:ascii="Times New Roman" w:hAnsi="Times New Roman" w:cs="Times New Roman"/>
          <w:sz w:val="28"/>
          <w:szCs w:val="28"/>
        </w:rPr>
        <w:t xml:space="preserve">2.2. Расходов бюджета Красногвардейского сельского поселения Каневского района за </w:t>
      </w:r>
      <w:r w:rsidR="001C4E9F">
        <w:rPr>
          <w:rFonts w:ascii="Times New Roman" w:hAnsi="Times New Roman" w:cs="Times New Roman"/>
          <w:sz w:val="28"/>
          <w:szCs w:val="28"/>
        </w:rPr>
        <w:t>2024</w:t>
      </w:r>
      <w:r w:rsidR="00600ED6">
        <w:rPr>
          <w:rFonts w:ascii="Times New Roman" w:hAnsi="Times New Roman" w:cs="Times New Roman"/>
          <w:sz w:val="28"/>
          <w:szCs w:val="28"/>
        </w:rPr>
        <w:t xml:space="preserve"> </w:t>
      </w:r>
      <w:r w:rsidRPr="0036615B">
        <w:rPr>
          <w:rFonts w:ascii="Times New Roman" w:hAnsi="Times New Roman" w:cs="Times New Roman"/>
          <w:sz w:val="28"/>
          <w:szCs w:val="28"/>
        </w:rPr>
        <w:t xml:space="preserve">год по ведомственной структуре расходов бюджета Красногвардейского сельского поселения Каневского района согласно </w:t>
      </w:r>
      <w:hyperlink w:anchor="sub_3000" w:history="1">
        <w:r w:rsidRPr="00600ED6">
          <w:rPr>
            <w:rStyle w:val="a8"/>
            <w:rFonts w:ascii="Times New Roman" w:hAnsi="Times New Roman" w:cs="Times New Roman"/>
            <w:color w:val="auto"/>
            <w:sz w:val="28"/>
            <w:szCs w:val="28"/>
          </w:rPr>
          <w:t>приложению</w:t>
        </w:r>
      </w:hyperlink>
      <w:r w:rsidRPr="0036615B">
        <w:rPr>
          <w:rFonts w:ascii="Times New Roman" w:hAnsi="Times New Roman" w:cs="Times New Roman"/>
          <w:sz w:val="28"/>
          <w:szCs w:val="28"/>
        </w:rPr>
        <w:t xml:space="preserve"> 2 к настоящему решению.</w:t>
      </w:r>
    </w:p>
    <w:p w14:paraId="78683817" w14:textId="6343BB76" w:rsidR="0036615B" w:rsidRPr="0036615B" w:rsidRDefault="0036615B" w:rsidP="0036615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615B">
        <w:rPr>
          <w:rFonts w:ascii="Times New Roman" w:hAnsi="Times New Roman" w:cs="Times New Roman"/>
          <w:sz w:val="28"/>
          <w:szCs w:val="28"/>
        </w:rPr>
        <w:t xml:space="preserve">2.3. Расходов бюджета Красногвардейского сельского поселения Каневского района за </w:t>
      </w:r>
      <w:r w:rsidR="001C4E9F">
        <w:rPr>
          <w:rFonts w:ascii="Times New Roman" w:hAnsi="Times New Roman" w:cs="Times New Roman"/>
          <w:sz w:val="28"/>
          <w:szCs w:val="28"/>
        </w:rPr>
        <w:t>2024</w:t>
      </w:r>
      <w:r w:rsidR="00013EF6">
        <w:rPr>
          <w:rFonts w:ascii="Times New Roman" w:hAnsi="Times New Roman" w:cs="Times New Roman"/>
          <w:sz w:val="28"/>
          <w:szCs w:val="28"/>
        </w:rPr>
        <w:t xml:space="preserve"> год по разделам и подразделам </w:t>
      </w:r>
      <w:r w:rsidRPr="0036615B">
        <w:rPr>
          <w:rFonts w:ascii="Times New Roman" w:hAnsi="Times New Roman" w:cs="Times New Roman"/>
          <w:sz w:val="28"/>
          <w:szCs w:val="28"/>
        </w:rPr>
        <w:t xml:space="preserve">классификации расходов бюджета согласно </w:t>
      </w:r>
      <w:hyperlink w:anchor="sub_4000" w:history="1">
        <w:r w:rsidRPr="00600ED6">
          <w:rPr>
            <w:rStyle w:val="a8"/>
            <w:rFonts w:ascii="Times New Roman" w:hAnsi="Times New Roman" w:cs="Times New Roman"/>
            <w:color w:val="auto"/>
            <w:sz w:val="28"/>
            <w:szCs w:val="28"/>
          </w:rPr>
          <w:t>приложению</w:t>
        </w:r>
        <w:r w:rsidRPr="0036615B">
          <w:rPr>
            <w:rStyle w:val="a8"/>
            <w:rFonts w:ascii="Times New Roman" w:hAnsi="Times New Roman" w:cs="Times New Roman"/>
            <w:sz w:val="28"/>
            <w:szCs w:val="28"/>
          </w:rPr>
          <w:t xml:space="preserve"> </w:t>
        </w:r>
      </w:hyperlink>
      <w:r w:rsidRPr="0036615B">
        <w:rPr>
          <w:rFonts w:ascii="Times New Roman" w:hAnsi="Times New Roman" w:cs="Times New Roman"/>
          <w:sz w:val="28"/>
          <w:szCs w:val="28"/>
        </w:rPr>
        <w:t>3 к настоящему решению.</w:t>
      </w:r>
    </w:p>
    <w:p w14:paraId="513CD007" w14:textId="77B41DFF" w:rsidR="0036615B" w:rsidRPr="0036615B" w:rsidRDefault="0036615B" w:rsidP="0036615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615B">
        <w:rPr>
          <w:rFonts w:ascii="Times New Roman" w:hAnsi="Times New Roman" w:cs="Times New Roman"/>
          <w:sz w:val="28"/>
          <w:szCs w:val="28"/>
        </w:rPr>
        <w:t xml:space="preserve">2.4. Источников финансирования дефицита бюджета Красногвардейского сельского поселения Каневского района за </w:t>
      </w:r>
      <w:r w:rsidR="001C4E9F">
        <w:rPr>
          <w:rFonts w:ascii="Times New Roman" w:hAnsi="Times New Roman" w:cs="Times New Roman"/>
          <w:sz w:val="28"/>
          <w:szCs w:val="28"/>
        </w:rPr>
        <w:t>2024</w:t>
      </w:r>
      <w:r w:rsidRPr="0036615B">
        <w:rPr>
          <w:rFonts w:ascii="Times New Roman" w:hAnsi="Times New Roman" w:cs="Times New Roman"/>
          <w:sz w:val="28"/>
          <w:szCs w:val="28"/>
        </w:rPr>
        <w:t xml:space="preserve"> год по кодам классификации источников финансирования дефицита бюджета согласно </w:t>
      </w:r>
      <w:hyperlink w:anchor="sub_6000" w:history="1">
        <w:r w:rsidRPr="00600ED6">
          <w:rPr>
            <w:rStyle w:val="a8"/>
            <w:rFonts w:ascii="Times New Roman" w:hAnsi="Times New Roman" w:cs="Times New Roman"/>
            <w:color w:val="auto"/>
            <w:sz w:val="28"/>
            <w:szCs w:val="28"/>
          </w:rPr>
          <w:t>приложению</w:t>
        </w:r>
        <w:r w:rsidRPr="0036615B">
          <w:rPr>
            <w:rStyle w:val="a8"/>
            <w:rFonts w:ascii="Times New Roman" w:hAnsi="Times New Roman" w:cs="Times New Roman"/>
            <w:sz w:val="28"/>
            <w:szCs w:val="28"/>
          </w:rPr>
          <w:t xml:space="preserve"> </w:t>
        </w:r>
      </w:hyperlink>
      <w:r w:rsidRPr="0036615B">
        <w:rPr>
          <w:rFonts w:ascii="Times New Roman" w:hAnsi="Times New Roman" w:cs="Times New Roman"/>
          <w:sz w:val="28"/>
          <w:szCs w:val="28"/>
        </w:rPr>
        <w:t>4 к настоящему решению.</w:t>
      </w:r>
    </w:p>
    <w:p w14:paraId="2505782F" w14:textId="66F70C4B" w:rsidR="00BA3575" w:rsidRDefault="002E2D74" w:rsidP="00600ED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</w:t>
      </w:r>
      <w:r w:rsidR="003E5372">
        <w:rPr>
          <w:rFonts w:ascii="Times New Roman" w:hAnsi="Times New Roman" w:cs="Times New Roman"/>
          <w:sz w:val="28"/>
          <w:szCs w:val="28"/>
        </w:rPr>
        <w:t>.</w:t>
      </w:r>
      <w:r w:rsidR="0085103B">
        <w:rPr>
          <w:rFonts w:ascii="Times New Roman" w:hAnsi="Times New Roman" w:cs="Times New Roman"/>
          <w:sz w:val="28"/>
          <w:szCs w:val="28"/>
        </w:rPr>
        <w:t xml:space="preserve"> </w:t>
      </w:r>
      <w:r w:rsidR="003E5372">
        <w:rPr>
          <w:rFonts w:ascii="Times New Roman" w:hAnsi="Times New Roman" w:cs="Times New Roman"/>
          <w:sz w:val="28"/>
          <w:szCs w:val="28"/>
        </w:rPr>
        <w:t xml:space="preserve">Утвердить отчет об исполнение бюджетных ассигнований резервного фонда администрации Красногвардейского сельского поселения Каневского района за </w:t>
      </w:r>
      <w:r w:rsidR="001C4E9F">
        <w:rPr>
          <w:rFonts w:ascii="Times New Roman" w:hAnsi="Times New Roman" w:cs="Times New Roman"/>
          <w:sz w:val="28"/>
          <w:szCs w:val="28"/>
        </w:rPr>
        <w:t>2024</w:t>
      </w:r>
      <w:r w:rsidR="003E5372">
        <w:rPr>
          <w:rFonts w:ascii="Times New Roman" w:hAnsi="Times New Roman" w:cs="Times New Roman"/>
          <w:sz w:val="28"/>
          <w:szCs w:val="28"/>
        </w:rPr>
        <w:t xml:space="preserve"> год согласно Приложения № 5.</w:t>
      </w:r>
    </w:p>
    <w:p w14:paraId="5DE05C2B" w14:textId="61468E34" w:rsidR="00600ED6" w:rsidRPr="00600ED6" w:rsidRDefault="002E2D74" w:rsidP="00600ED6">
      <w:pPr>
        <w:pStyle w:val="a3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6615B" w:rsidRPr="00600ED6">
        <w:rPr>
          <w:rFonts w:ascii="Times New Roman" w:hAnsi="Times New Roman" w:cs="Times New Roman"/>
          <w:sz w:val="28"/>
          <w:szCs w:val="28"/>
        </w:rPr>
        <w:t xml:space="preserve">. </w:t>
      </w:r>
      <w:r w:rsidR="00434F1A" w:rsidRPr="00434F1A">
        <w:rPr>
          <w:rFonts w:ascii="Times New Roman" w:hAnsi="Times New Roman" w:cs="Times New Roman"/>
          <w:sz w:val="28"/>
          <w:szCs w:val="28"/>
        </w:rPr>
        <w:t xml:space="preserve">Общему отделу администрации Красногвардейского сельского поселения обеспечить опубликование настоящего решения в сетевом издании «Каневская телестудия» (kanevskaya.tv), разместить на официальном сайте </w:t>
      </w:r>
      <w:r w:rsidR="00434F1A" w:rsidRPr="00434F1A">
        <w:rPr>
          <w:rFonts w:ascii="Times New Roman" w:hAnsi="Times New Roman" w:cs="Times New Roman"/>
          <w:sz w:val="28"/>
          <w:szCs w:val="28"/>
        </w:rPr>
        <w:lastRenderedPageBreak/>
        <w:t>администрации Красногвардейского сельского поселения в информационно-телекоммуникацио</w:t>
      </w:r>
      <w:r w:rsidR="00434F1A">
        <w:rPr>
          <w:rFonts w:ascii="Times New Roman" w:hAnsi="Times New Roman" w:cs="Times New Roman"/>
          <w:sz w:val="28"/>
          <w:szCs w:val="28"/>
        </w:rPr>
        <w:t>нной сети «Интернет»</w:t>
      </w:r>
      <w:r w:rsidR="00600ED6" w:rsidRPr="00600ED6">
        <w:rPr>
          <w:rFonts w:ascii="Times New Roman" w:hAnsi="Times New Roman" w:cs="Times New Roman"/>
          <w:sz w:val="28"/>
          <w:szCs w:val="28"/>
        </w:rPr>
        <w:t>.</w:t>
      </w:r>
    </w:p>
    <w:p w14:paraId="033CC733" w14:textId="22FCE60E" w:rsidR="00600ED6" w:rsidRPr="00600ED6" w:rsidRDefault="002E2D74" w:rsidP="00600ED6">
      <w:pPr>
        <w:pStyle w:val="a3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D24C5">
        <w:rPr>
          <w:rFonts w:ascii="Times New Roman" w:hAnsi="Times New Roman" w:cs="Times New Roman"/>
          <w:sz w:val="28"/>
          <w:szCs w:val="28"/>
        </w:rPr>
        <w:t xml:space="preserve">. </w:t>
      </w:r>
      <w:r w:rsidR="00600ED6" w:rsidRPr="00600ED6">
        <w:rPr>
          <w:rFonts w:ascii="Times New Roman" w:hAnsi="Times New Roman" w:cs="Times New Roman"/>
          <w:sz w:val="28"/>
          <w:szCs w:val="28"/>
        </w:rPr>
        <w:t xml:space="preserve">Контроль за выполнением настоящего решения возложить на постоянную комиссию Совета Красногвардейского сельского поселения Каневского района по </w:t>
      </w:r>
      <w:r w:rsidR="00600ED6" w:rsidRPr="00600ED6">
        <w:rPr>
          <w:rFonts w:ascii="Times New Roman" w:eastAsia="Calibri" w:hAnsi="Times New Roman" w:cs="Times New Roman"/>
          <w:sz w:val="28"/>
          <w:szCs w:val="28"/>
        </w:rPr>
        <w:t>вопросам бюджета, налогов и сборов, имущества и землепользования.</w:t>
      </w:r>
    </w:p>
    <w:p w14:paraId="58BF9390" w14:textId="40C346F4" w:rsidR="0036615B" w:rsidRPr="00600ED6" w:rsidRDefault="002E2D74" w:rsidP="00600ED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8D24C5">
        <w:rPr>
          <w:rFonts w:ascii="Times New Roman" w:hAnsi="Times New Roman" w:cs="Times New Roman"/>
          <w:sz w:val="28"/>
          <w:szCs w:val="28"/>
        </w:rPr>
        <w:t xml:space="preserve">. </w:t>
      </w:r>
      <w:r w:rsidR="00434F1A" w:rsidRPr="00434F1A">
        <w:rPr>
          <w:rFonts w:ascii="Times New Roman" w:hAnsi="Times New Roman" w:cs="Times New Roman"/>
          <w:sz w:val="28"/>
          <w:szCs w:val="28"/>
        </w:rPr>
        <w:t>Настоящее решение вступает в силу со дня его принятия</w:t>
      </w:r>
      <w:r w:rsidR="0036615B" w:rsidRPr="00600ED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88CE27D" w14:textId="77777777" w:rsidR="0036615B" w:rsidRPr="0036615B" w:rsidRDefault="0036615B" w:rsidP="0036615B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FD9B3D1" w14:textId="77777777" w:rsidR="0036615B" w:rsidRPr="0036615B" w:rsidRDefault="0036615B" w:rsidP="0036615B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DD45409" w14:textId="77777777" w:rsidR="0036615B" w:rsidRPr="0036615B" w:rsidRDefault="0036615B" w:rsidP="0036615B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5A8A175" w14:textId="77777777" w:rsidR="0036615B" w:rsidRDefault="0036615B" w:rsidP="0036615B">
      <w:pPr>
        <w:pStyle w:val="a6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Глава</w:t>
      </w:r>
      <w:r w:rsidRPr="00844EE6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Красногвардейского</w:t>
      </w:r>
      <w:r w:rsidRPr="00844EE6">
        <w:rPr>
          <w:b w:val="0"/>
          <w:sz w:val="28"/>
          <w:szCs w:val="28"/>
        </w:rPr>
        <w:t xml:space="preserve"> сельского </w:t>
      </w:r>
    </w:p>
    <w:p w14:paraId="1B166423" w14:textId="77777777" w:rsidR="00434F1A" w:rsidRDefault="0036615B" w:rsidP="0036615B">
      <w:pPr>
        <w:pStyle w:val="a6"/>
        <w:jc w:val="left"/>
        <w:rPr>
          <w:b w:val="0"/>
          <w:sz w:val="28"/>
          <w:szCs w:val="28"/>
        </w:rPr>
      </w:pPr>
      <w:r w:rsidRPr="00844EE6">
        <w:rPr>
          <w:b w:val="0"/>
          <w:sz w:val="28"/>
          <w:szCs w:val="28"/>
        </w:rPr>
        <w:t>поселения Каневского</w:t>
      </w:r>
      <w:r w:rsidR="00434F1A">
        <w:rPr>
          <w:b w:val="0"/>
          <w:sz w:val="28"/>
          <w:szCs w:val="28"/>
        </w:rPr>
        <w:t xml:space="preserve"> муниципального</w:t>
      </w:r>
      <w:r w:rsidRPr="00844EE6">
        <w:rPr>
          <w:b w:val="0"/>
          <w:sz w:val="28"/>
          <w:szCs w:val="28"/>
        </w:rPr>
        <w:t xml:space="preserve"> </w:t>
      </w:r>
    </w:p>
    <w:p w14:paraId="0146C439" w14:textId="501C18E7" w:rsidR="0036615B" w:rsidRDefault="0036615B" w:rsidP="0036615B">
      <w:pPr>
        <w:pStyle w:val="a6"/>
        <w:jc w:val="left"/>
        <w:rPr>
          <w:sz w:val="28"/>
          <w:szCs w:val="28"/>
        </w:rPr>
      </w:pPr>
      <w:r w:rsidRPr="00844EE6">
        <w:rPr>
          <w:b w:val="0"/>
          <w:sz w:val="28"/>
          <w:szCs w:val="28"/>
        </w:rPr>
        <w:t xml:space="preserve">района </w:t>
      </w:r>
      <w:r w:rsidR="00434F1A">
        <w:rPr>
          <w:b w:val="0"/>
          <w:sz w:val="28"/>
          <w:szCs w:val="28"/>
        </w:rPr>
        <w:t xml:space="preserve">Краснодарского края     </w:t>
      </w:r>
      <w:r w:rsidR="00240363">
        <w:rPr>
          <w:b w:val="0"/>
          <w:sz w:val="28"/>
          <w:szCs w:val="28"/>
        </w:rPr>
        <w:t xml:space="preserve">                       </w:t>
      </w:r>
      <w:r w:rsidRPr="00844EE6">
        <w:rPr>
          <w:b w:val="0"/>
          <w:sz w:val="28"/>
          <w:szCs w:val="28"/>
        </w:rPr>
        <w:t xml:space="preserve">             </w:t>
      </w:r>
      <w:r>
        <w:rPr>
          <w:b w:val="0"/>
          <w:sz w:val="28"/>
          <w:szCs w:val="28"/>
        </w:rPr>
        <w:t xml:space="preserve">                    </w:t>
      </w:r>
      <w:r w:rsidRPr="00844EE6">
        <w:rPr>
          <w:b w:val="0"/>
          <w:sz w:val="28"/>
          <w:szCs w:val="28"/>
        </w:rPr>
        <w:t xml:space="preserve">    </w:t>
      </w:r>
      <w:r>
        <w:rPr>
          <w:b w:val="0"/>
          <w:sz w:val="28"/>
          <w:szCs w:val="28"/>
        </w:rPr>
        <w:t xml:space="preserve">Ю.В. </w:t>
      </w:r>
      <w:proofErr w:type="spellStart"/>
      <w:r>
        <w:rPr>
          <w:b w:val="0"/>
          <w:sz w:val="28"/>
          <w:szCs w:val="28"/>
        </w:rPr>
        <w:t>Гринь</w:t>
      </w:r>
      <w:proofErr w:type="spellEnd"/>
    </w:p>
    <w:p w14:paraId="12E27376" w14:textId="77777777" w:rsidR="0036615B" w:rsidRDefault="0036615B" w:rsidP="0036615B">
      <w:pPr>
        <w:pStyle w:val="a6"/>
        <w:rPr>
          <w:sz w:val="28"/>
          <w:szCs w:val="28"/>
        </w:rPr>
      </w:pPr>
    </w:p>
    <w:p w14:paraId="1474248D" w14:textId="77777777" w:rsidR="0036615B" w:rsidRDefault="0036615B" w:rsidP="0036615B">
      <w:pPr>
        <w:pStyle w:val="a6"/>
        <w:rPr>
          <w:sz w:val="28"/>
          <w:szCs w:val="28"/>
        </w:rPr>
      </w:pPr>
    </w:p>
    <w:p w14:paraId="46AAFA6B" w14:textId="77777777" w:rsidR="0036615B" w:rsidRDefault="0036615B" w:rsidP="0036615B">
      <w:pPr>
        <w:pStyle w:val="a6"/>
        <w:rPr>
          <w:sz w:val="28"/>
          <w:szCs w:val="28"/>
        </w:rPr>
      </w:pPr>
    </w:p>
    <w:p w14:paraId="2855BE1E" w14:textId="77777777" w:rsidR="0036615B" w:rsidRDefault="0036615B" w:rsidP="0036615B">
      <w:pPr>
        <w:pStyle w:val="a6"/>
        <w:rPr>
          <w:sz w:val="28"/>
          <w:szCs w:val="28"/>
        </w:rPr>
      </w:pPr>
    </w:p>
    <w:p w14:paraId="7C6B3B98" w14:textId="77777777" w:rsidR="0036615B" w:rsidRDefault="0036615B" w:rsidP="0036615B">
      <w:pPr>
        <w:pStyle w:val="a6"/>
        <w:rPr>
          <w:sz w:val="28"/>
          <w:szCs w:val="28"/>
        </w:rPr>
      </w:pPr>
    </w:p>
    <w:p w14:paraId="38DA26FD" w14:textId="77777777" w:rsidR="0036615B" w:rsidRDefault="0036615B" w:rsidP="0036615B">
      <w:pPr>
        <w:pStyle w:val="a6"/>
        <w:rPr>
          <w:sz w:val="28"/>
          <w:szCs w:val="28"/>
        </w:rPr>
      </w:pPr>
    </w:p>
    <w:p w14:paraId="241679A0" w14:textId="77777777" w:rsidR="0036615B" w:rsidRDefault="0036615B" w:rsidP="0036615B">
      <w:pPr>
        <w:pStyle w:val="a6"/>
        <w:rPr>
          <w:sz w:val="28"/>
          <w:szCs w:val="28"/>
        </w:rPr>
      </w:pPr>
    </w:p>
    <w:p w14:paraId="0D44AE11" w14:textId="77777777" w:rsidR="0036615B" w:rsidRDefault="0036615B" w:rsidP="0036615B">
      <w:pPr>
        <w:pStyle w:val="a6"/>
        <w:rPr>
          <w:sz w:val="28"/>
          <w:szCs w:val="28"/>
        </w:rPr>
      </w:pPr>
    </w:p>
    <w:p w14:paraId="1ED68BD5" w14:textId="77777777" w:rsidR="0036615B" w:rsidRDefault="0036615B" w:rsidP="0036615B">
      <w:pPr>
        <w:pStyle w:val="a6"/>
        <w:rPr>
          <w:sz w:val="28"/>
          <w:szCs w:val="28"/>
        </w:rPr>
      </w:pPr>
    </w:p>
    <w:p w14:paraId="27BF3310" w14:textId="77777777" w:rsidR="0036615B" w:rsidRDefault="0036615B" w:rsidP="0036615B">
      <w:pPr>
        <w:pStyle w:val="a6"/>
        <w:rPr>
          <w:sz w:val="28"/>
          <w:szCs w:val="28"/>
        </w:rPr>
      </w:pPr>
    </w:p>
    <w:p w14:paraId="6D16A7A1" w14:textId="77777777" w:rsidR="0036615B" w:rsidRDefault="0036615B" w:rsidP="0036615B">
      <w:pPr>
        <w:pStyle w:val="a6"/>
        <w:rPr>
          <w:sz w:val="28"/>
          <w:szCs w:val="28"/>
        </w:rPr>
      </w:pPr>
    </w:p>
    <w:p w14:paraId="1929BBE2" w14:textId="77777777" w:rsidR="0036615B" w:rsidRDefault="0036615B" w:rsidP="0036615B">
      <w:pPr>
        <w:pStyle w:val="a6"/>
        <w:rPr>
          <w:sz w:val="28"/>
          <w:szCs w:val="28"/>
        </w:rPr>
      </w:pPr>
    </w:p>
    <w:p w14:paraId="71199242" w14:textId="77777777" w:rsidR="0036615B" w:rsidRDefault="0036615B" w:rsidP="0036615B">
      <w:pPr>
        <w:pStyle w:val="a6"/>
        <w:rPr>
          <w:sz w:val="28"/>
          <w:szCs w:val="28"/>
        </w:rPr>
      </w:pPr>
    </w:p>
    <w:p w14:paraId="7D0CE0EA" w14:textId="77777777" w:rsidR="0036615B" w:rsidRDefault="0036615B" w:rsidP="0036615B">
      <w:pPr>
        <w:pStyle w:val="a6"/>
        <w:rPr>
          <w:sz w:val="28"/>
          <w:szCs w:val="28"/>
        </w:rPr>
      </w:pPr>
    </w:p>
    <w:p w14:paraId="721D636C" w14:textId="77777777" w:rsidR="0036615B" w:rsidRDefault="0036615B" w:rsidP="0036615B">
      <w:pPr>
        <w:pStyle w:val="a6"/>
        <w:rPr>
          <w:sz w:val="28"/>
          <w:szCs w:val="28"/>
        </w:rPr>
      </w:pPr>
    </w:p>
    <w:p w14:paraId="6C7C0E28" w14:textId="77777777" w:rsidR="0036615B" w:rsidRDefault="0036615B" w:rsidP="0036615B">
      <w:pPr>
        <w:pStyle w:val="a6"/>
        <w:rPr>
          <w:sz w:val="28"/>
          <w:szCs w:val="28"/>
        </w:rPr>
      </w:pPr>
    </w:p>
    <w:p w14:paraId="6E381255" w14:textId="77777777" w:rsidR="0036615B" w:rsidRDefault="0036615B" w:rsidP="0036615B">
      <w:pPr>
        <w:pStyle w:val="a6"/>
        <w:rPr>
          <w:sz w:val="28"/>
          <w:szCs w:val="28"/>
        </w:rPr>
      </w:pPr>
    </w:p>
    <w:p w14:paraId="7824462E" w14:textId="77777777" w:rsidR="0036615B" w:rsidRDefault="0036615B" w:rsidP="0036615B">
      <w:pPr>
        <w:pStyle w:val="a6"/>
        <w:rPr>
          <w:sz w:val="28"/>
          <w:szCs w:val="28"/>
        </w:rPr>
      </w:pPr>
    </w:p>
    <w:p w14:paraId="22A543EE" w14:textId="77777777" w:rsidR="0036615B" w:rsidRDefault="0036615B" w:rsidP="0036615B">
      <w:pPr>
        <w:pStyle w:val="a6"/>
        <w:rPr>
          <w:sz w:val="28"/>
          <w:szCs w:val="28"/>
        </w:rPr>
      </w:pPr>
    </w:p>
    <w:p w14:paraId="392BC69F" w14:textId="77777777" w:rsidR="0036615B" w:rsidRDefault="0036615B" w:rsidP="0036615B">
      <w:pPr>
        <w:pStyle w:val="a6"/>
        <w:jc w:val="left"/>
        <w:rPr>
          <w:sz w:val="28"/>
          <w:szCs w:val="28"/>
        </w:rPr>
      </w:pPr>
    </w:p>
    <w:p w14:paraId="5F6F8E56" w14:textId="77777777" w:rsidR="000D67B0" w:rsidRDefault="000D67B0" w:rsidP="0036615B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5B46B82" w14:textId="77777777" w:rsidR="0036615B" w:rsidRDefault="0036615B" w:rsidP="0036615B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58D3425" w14:textId="77777777" w:rsidR="0036615B" w:rsidRDefault="0036615B" w:rsidP="0036615B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51621B9" w14:textId="77777777" w:rsidR="0036615B" w:rsidRDefault="0036615B" w:rsidP="0036615B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D18651E" w14:textId="77777777" w:rsidR="0036615B" w:rsidRDefault="0036615B" w:rsidP="0036615B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BEBD822" w14:textId="77777777" w:rsidR="0036615B" w:rsidRDefault="0036615B" w:rsidP="0036615B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1CF7EF3" w14:textId="77777777" w:rsidR="0036615B" w:rsidRDefault="0036615B" w:rsidP="0036615B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045E7A7" w14:textId="77777777" w:rsidR="0036615B" w:rsidRDefault="0036615B" w:rsidP="0036615B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4D4AE10" w14:textId="77777777" w:rsidR="0036615B" w:rsidRDefault="0036615B" w:rsidP="0036615B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E265EB9" w14:textId="77777777" w:rsidR="0036615B" w:rsidRDefault="0036615B" w:rsidP="0036615B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151A573" w14:textId="60F43FF1" w:rsidR="0036615B" w:rsidRDefault="0036615B" w:rsidP="0036615B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44521D0" w14:textId="77777777" w:rsidR="0036615B" w:rsidRDefault="0036615B" w:rsidP="0036615B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B2F1E46" w14:textId="77777777" w:rsidR="0036615B" w:rsidRDefault="0036615B" w:rsidP="0036615B">
      <w:pPr>
        <w:pStyle w:val="a3"/>
        <w:rPr>
          <w:rFonts w:ascii="Times New Roman" w:hAnsi="Times New Roman" w:cs="Times New Roman"/>
          <w:sz w:val="28"/>
          <w:szCs w:val="28"/>
        </w:rPr>
        <w:sectPr w:rsidR="0036615B" w:rsidSect="00240363">
          <w:pgSz w:w="11906" w:h="16838"/>
          <w:pgMar w:top="1134" w:right="707" w:bottom="1134" w:left="1701" w:header="709" w:footer="709" w:gutter="0"/>
          <w:cols w:space="708"/>
          <w:docGrid w:linePitch="360"/>
        </w:sectPr>
      </w:pPr>
    </w:p>
    <w:p w14:paraId="69A94AFA" w14:textId="77777777" w:rsidR="0036615B" w:rsidRPr="00600ED6" w:rsidRDefault="00600ED6" w:rsidP="00434F1A">
      <w:pPr>
        <w:pStyle w:val="a3"/>
        <w:ind w:left="9214"/>
        <w:rPr>
          <w:rFonts w:ascii="Times New Roman" w:eastAsia="Times New Roman" w:hAnsi="Times New Roman" w:cs="Times New Roman"/>
          <w:sz w:val="28"/>
          <w:szCs w:val="28"/>
        </w:rPr>
      </w:pPr>
      <w:r w:rsidRPr="00600ED6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 1</w:t>
      </w:r>
    </w:p>
    <w:p w14:paraId="1EAE5A13" w14:textId="77777777" w:rsidR="00600ED6" w:rsidRPr="00600ED6" w:rsidRDefault="00600ED6" w:rsidP="00434F1A">
      <w:pPr>
        <w:pStyle w:val="a3"/>
        <w:ind w:left="9214"/>
        <w:rPr>
          <w:rFonts w:ascii="Times New Roman" w:eastAsia="Times New Roman" w:hAnsi="Times New Roman" w:cs="Times New Roman"/>
          <w:sz w:val="28"/>
          <w:szCs w:val="28"/>
        </w:rPr>
      </w:pPr>
      <w:r w:rsidRPr="00600ED6">
        <w:rPr>
          <w:rFonts w:ascii="Times New Roman" w:eastAsia="Times New Roman" w:hAnsi="Times New Roman" w:cs="Times New Roman"/>
          <w:sz w:val="28"/>
          <w:szCs w:val="28"/>
        </w:rPr>
        <w:t>Утверждено</w:t>
      </w:r>
    </w:p>
    <w:p w14:paraId="21C24B0B" w14:textId="1410D63A" w:rsidR="00600ED6" w:rsidRPr="00600ED6" w:rsidRDefault="00434F1A" w:rsidP="00434F1A">
      <w:pPr>
        <w:pStyle w:val="a3"/>
        <w:ind w:left="921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решением С</w:t>
      </w:r>
      <w:r w:rsidR="00600ED6" w:rsidRPr="00600ED6">
        <w:rPr>
          <w:rFonts w:ascii="Times New Roman" w:eastAsia="Times New Roman" w:hAnsi="Times New Roman" w:cs="Times New Roman"/>
          <w:sz w:val="28"/>
          <w:szCs w:val="28"/>
        </w:rPr>
        <w:t>овета Красногвардейского</w:t>
      </w:r>
    </w:p>
    <w:p w14:paraId="35C5AB0E" w14:textId="5BB6D2D9" w:rsidR="00600ED6" w:rsidRPr="00600ED6" w:rsidRDefault="00600ED6" w:rsidP="00434F1A">
      <w:pPr>
        <w:pStyle w:val="a3"/>
        <w:ind w:left="9214"/>
        <w:rPr>
          <w:rFonts w:ascii="Times New Roman" w:eastAsia="Times New Roman" w:hAnsi="Times New Roman" w:cs="Times New Roman"/>
          <w:sz w:val="28"/>
          <w:szCs w:val="28"/>
        </w:rPr>
      </w:pPr>
      <w:r w:rsidRPr="00600ED6">
        <w:rPr>
          <w:rFonts w:ascii="Times New Roman" w:eastAsia="Times New Roman" w:hAnsi="Times New Roman" w:cs="Times New Roman"/>
          <w:sz w:val="28"/>
          <w:szCs w:val="28"/>
        </w:rPr>
        <w:t>сельского поселения Каневского</w:t>
      </w:r>
      <w:r w:rsidR="00434F1A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</w:t>
      </w:r>
      <w:r w:rsidRPr="00600ED6">
        <w:rPr>
          <w:rFonts w:ascii="Times New Roman" w:eastAsia="Times New Roman" w:hAnsi="Times New Roman" w:cs="Times New Roman"/>
          <w:sz w:val="28"/>
          <w:szCs w:val="28"/>
        </w:rPr>
        <w:t xml:space="preserve"> района</w:t>
      </w:r>
      <w:r w:rsidR="00434F1A">
        <w:rPr>
          <w:rFonts w:ascii="Times New Roman" w:eastAsia="Times New Roman" w:hAnsi="Times New Roman" w:cs="Times New Roman"/>
          <w:sz w:val="28"/>
          <w:szCs w:val="28"/>
        </w:rPr>
        <w:t xml:space="preserve"> Краснодарского края</w:t>
      </w:r>
    </w:p>
    <w:p w14:paraId="7B400B8E" w14:textId="572F40FA" w:rsidR="00600ED6" w:rsidRDefault="00600ED6" w:rsidP="00434F1A">
      <w:pPr>
        <w:pStyle w:val="a3"/>
        <w:ind w:left="921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990B91">
        <w:rPr>
          <w:rFonts w:ascii="Times New Roman" w:eastAsia="Times New Roman" w:hAnsi="Times New Roman" w:cs="Times New Roman"/>
          <w:sz w:val="28"/>
          <w:szCs w:val="28"/>
        </w:rPr>
        <w:t xml:space="preserve"> 24.04.2025</w:t>
      </w:r>
      <w:r>
        <w:rPr>
          <w:rFonts w:ascii="Times New Roman" w:eastAsia="Times New Roman" w:hAnsi="Times New Roman" w:cs="Times New Roman"/>
          <w:sz w:val="28"/>
          <w:szCs w:val="28"/>
        </w:rPr>
        <w:t>__</w:t>
      </w:r>
      <w:r w:rsidRPr="00600ED6">
        <w:rPr>
          <w:rFonts w:ascii="Times New Roman" w:eastAsia="Times New Roman" w:hAnsi="Times New Roman" w:cs="Times New Roman"/>
          <w:sz w:val="28"/>
          <w:szCs w:val="28"/>
        </w:rPr>
        <w:t xml:space="preserve"> №_</w:t>
      </w:r>
      <w:r w:rsidR="00990B91">
        <w:rPr>
          <w:rFonts w:ascii="Times New Roman" w:eastAsia="Times New Roman" w:hAnsi="Times New Roman" w:cs="Times New Roman"/>
          <w:sz w:val="28"/>
          <w:szCs w:val="28"/>
        </w:rPr>
        <w:t>38</w:t>
      </w:r>
      <w:r w:rsidRPr="00600ED6">
        <w:rPr>
          <w:rFonts w:ascii="Times New Roman" w:eastAsia="Times New Roman" w:hAnsi="Times New Roman" w:cs="Times New Roman"/>
          <w:sz w:val="28"/>
          <w:szCs w:val="28"/>
        </w:rPr>
        <w:t>_</w:t>
      </w:r>
    </w:p>
    <w:p w14:paraId="63082DC3" w14:textId="77777777" w:rsidR="00600ED6" w:rsidRDefault="00600ED6" w:rsidP="0036615B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14:paraId="4BD07053" w14:textId="541B4D8A" w:rsidR="00600ED6" w:rsidRPr="00600ED6" w:rsidRDefault="00600ED6" w:rsidP="00600ED6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00ED6">
        <w:rPr>
          <w:rFonts w:ascii="Times New Roman" w:eastAsia="Times New Roman" w:hAnsi="Times New Roman" w:cs="Times New Roman"/>
          <w:b/>
          <w:sz w:val="28"/>
          <w:szCs w:val="28"/>
        </w:rPr>
        <w:t xml:space="preserve">Доходы бюджета Красногвардейского сельского </w:t>
      </w:r>
      <w:r w:rsidR="00434F1A">
        <w:rPr>
          <w:rFonts w:ascii="Times New Roman" w:eastAsia="Times New Roman" w:hAnsi="Times New Roman" w:cs="Times New Roman"/>
          <w:b/>
          <w:sz w:val="28"/>
          <w:szCs w:val="28"/>
        </w:rPr>
        <w:t xml:space="preserve">поселения Каневского района за </w:t>
      </w:r>
      <w:r w:rsidR="001C4E9F">
        <w:rPr>
          <w:rFonts w:ascii="Times New Roman" w:eastAsia="Times New Roman" w:hAnsi="Times New Roman" w:cs="Times New Roman"/>
          <w:b/>
          <w:sz w:val="28"/>
          <w:szCs w:val="28"/>
        </w:rPr>
        <w:t>2024</w:t>
      </w:r>
      <w:r w:rsidRPr="00600ED6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</w:t>
      </w:r>
    </w:p>
    <w:p w14:paraId="1671FBDE" w14:textId="77777777" w:rsidR="00600ED6" w:rsidRDefault="00600ED6" w:rsidP="00600ED6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00ED6">
        <w:rPr>
          <w:rFonts w:ascii="Times New Roman" w:eastAsia="Times New Roman" w:hAnsi="Times New Roman" w:cs="Times New Roman"/>
          <w:b/>
          <w:sz w:val="28"/>
          <w:szCs w:val="28"/>
        </w:rPr>
        <w:t>по кодам классификации доходов бюджета</w:t>
      </w:r>
    </w:p>
    <w:p w14:paraId="2DD833B7" w14:textId="77777777" w:rsidR="00600ED6" w:rsidRPr="00600ED6" w:rsidRDefault="00600ED6" w:rsidP="00600ED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89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9087"/>
        <w:gridCol w:w="1276"/>
        <w:gridCol w:w="2693"/>
        <w:gridCol w:w="1843"/>
      </w:tblGrid>
      <w:tr w:rsidR="0036615B" w:rsidRPr="0036615B" w14:paraId="460F95E9" w14:textId="77777777" w:rsidTr="00600ED6">
        <w:trPr>
          <w:trHeight w:val="1350"/>
        </w:trPr>
        <w:tc>
          <w:tcPr>
            <w:tcW w:w="9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4B292" w14:textId="77777777" w:rsidR="0036615B" w:rsidRPr="0036615B" w:rsidRDefault="0036615B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</w:rPr>
              <w:t>Наименование показателя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362A2" w14:textId="631BD6C7" w:rsidR="0036615B" w:rsidRPr="0036615B" w:rsidRDefault="00B84639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65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код главного администратора доходов бюджета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BA14B" w14:textId="133BCEE0" w:rsidR="0036615B" w:rsidRPr="008D24C5" w:rsidRDefault="00B84639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65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код вида доходов бюджетов, код классификации операций сектора государственного управления, относящихся к доходам бюджетов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775D0" w14:textId="30803985" w:rsidR="0036615B" w:rsidRPr="00B84639" w:rsidRDefault="00B84639" w:rsidP="00B84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Исполнено за </w:t>
            </w:r>
            <w:r w:rsidR="001C4E9F">
              <w:rPr>
                <w:rFonts w:ascii="Times New Roman" w:eastAsia="Times New Roman" w:hAnsi="Times New Roman" w:cs="Times New Roman"/>
                <w:color w:val="000000"/>
              </w:rPr>
              <w:t>2024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год</w:t>
            </w:r>
          </w:p>
        </w:tc>
      </w:tr>
      <w:tr w:rsidR="0036615B" w:rsidRPr="0036615B" w14:paraId="2C211FFF" w14:textId="77777777" w:rsidTr="00600ED6">
        <w:trPr>
          <w:trHeight w:val="315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6F451" w14:textId="77777777" w:rsidR="0036615B" w:rsidRPr="0036615B" w:rsidRDefault="0036615B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7BE1D" w14:textId="77777777" w:rsidR="0036615B" w:rsidRPr="0036615B" w:rsidRDefault="0036615B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52D96" w14:textId="77777777" w:rsidR="0036615B" w:rsidRPr="0036615B" w:rsidRDefault="0036615B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29F2C" w14:textId="77777777" w:rsidR="0036615B" w:rsidRPr="0036615B" w:rsidRDefault="0036615B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36615B" w:rsidRPr="0036615B" w14:paraId="7642286D" w14:textId="77777777" w:rsidTr="00600ED6">
        <w:trPr>
          <w:trHeight w:val="630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D53848" w14:textId="77777777" w:rsidR="0036615B" w:rsidRPr="0036615B" w:rsidRDefault="0036615B" w:rsidP="00434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Поступления по доходам - Всего: </w:t>
            </w: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CCFF0" w14:textId="77777777" w:rsidR="0036615B" w:rsidRPr="0036615B" w:rsidRDefault="0036615B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20359" w14:textId="77777777" w:rsidR="0036615B" w:rsidRPr="0036615B" w:rsidRDefault="0036615B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77362" w14:textId="3CAF952C" w:rsidR="0036615B" w:rsidRPr="00240363" w:rsidRDefault="00CC4148" w:rsidP="00366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036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31457,8</w:t>
            </w:r>
          </w:p>
        </w:tc>
      </w:tr>
      <w:tr w:rsidR="00434F1A" w:rsidRPr="00434F1A" w14:paraId="6451D994" w14:textId="77777777" w:rsidTr="00600ED6">
        <w:trPr>
          <w:trHeight w:val="315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15D5C8" w14:textId="10837CF1" w:rsidR="0036615B" w:rsidRPr="00434F1A" w:rsidRDefault="00B82539" w:rsidP="00434F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4F1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Федеральная налоговая служба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740FB" w14:textId="77777777" w:rsidR="0036615B" w:rsidRPr="00434F1A" w:rsidRDefault="002B62CB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4F1A">
              <w:rPr>
                <w:rFonts w:ascii="Times New Roman" w:eastAsia="Times New Roman" w:hAnsi="Times New Roman" w:cs="Times New Roman"/>
                <w:sz w:val="28"/>
                <w:szCs w:val="28"/>
              </w:rPr>
              <w:t>182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4C988" w14:textId="77777777" w:rsidR="0036615B" w:rsidRPr="00434F1A" w:rsidRDefault="0036615B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4F1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432E8" w14:textId="1AA714DD" w:rsidR="0036615B" w:rsidRPr="00434F1A" w:rsidRDefault="00965077" w:rsidP="00366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4F1A">
              <w:rPr>
                <w:rFonts w:ascii="Times New Roman" w:eastAsia="Times New Roman" w:hAnsi="Times New Roman" w:cs="Times New Roman"/>
                <w:sz w:val="28"/>
                <w:szCs w:val="28"/>
              </w:rPr>
              <w:t>8575,1</w:t>
            </w:r>
          </w:p>
        </w:tc>
      </w:tr>
      <w:tr w:rsidR="002B62CB" w:rsidRPr="0036615B" w14:paraId="152DE2E8" w14:textId="77777777" w:rsidTr="00434F1A">
        <w:trPr>
          <w:trHeight w:val="1892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14E0CD" w14:textId="1545DB38" w:rsidR="002B62CB" w:rsidRPr="00434F1A" w:rsidRDefault="009167AE" w:rsidP="00240363">
            <w:pPr>
              <w:tabs>
                <w:tab w:val="left" w:pos="1134"/>
              </w:tabs>
              <w:ind w:firstLine="2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4F1A">
              <w:rPr>
                <w:rFonts w:ascii="Times New Roman" w:hAnsi="Times New Roman" w:cs="Times New Roman"/>
                <w:sz w:val="24"/>
                <w:szCs w:val="24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</w:t>
            </w:r>
            <w:r w:rsidRPr="00240363">
              <w:rPr>
                <w:rFonts w:ascii="Times New Roman" w:hAnsi="Times New Roman" w:cs="Times New Roman"/>
                <w:iCs/>
                <w:sz w:val="24"/>
                <w:szCs w:val="24"/>
              </w:rPr>
              <w:t>физическим лицом - налоговым резидентом Российской Федерации</w:t>
            </w:r>
            <w:r w:rsidRPr="00240363">
              <w:rPr>
                <w:rFonts w:ascii="Times New Roman" w:hAnsi="Times New Roman" w:cs="Times New Roman"/>
                <w:sz w:val="24"/>
                <w:szCs w:val="24"/>
              </w:rPr>
              <w:t xml:space="preserve"> в виде дивидендов»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0F0BD" w14:textId="77777777" w:rsidR="002B62CB" w:rsidRPr="0036615B" w:rsidRDefault="002B62CB" w:rsidP="002B6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05B74" w14:textId="77777777" w:rsidR="002B62CB" w:rsidRPr="0036615B" w:rsidRDefault="002B62CB" w:rsidP="002B6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10102010010000110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12DFB" w14:textId="1BBD3DA0" w:rsidR="002B62CB" w:rsidRPr="0036615B" w:rsidRDefault="00613DFE" w:rsidP="002B6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3167,0</w:t>
            </w:r>
          </w:p>
        </w:tc>
      </w:tr>
      <w:tr w:rsidR="002B62CB" w:rsidRPr="0036615B" w14:paraId="177B90B1" w14:textId="77777777" w:rsidTr="002B62CB">
        <w:trPr>
          <w:trHeight w:val="671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42A2BC" w14:textId="5C6D2EDB" w:rsidR="002B62CB" w:rsidRPr="00434F1A" w:rsidRDefault="00613DFE" w:rsidP="00434F1A">
            <w:pPr>
              <w:spacing w:after="0" w:line="240" w:lineRule="auto"/>
              <w:ind w:firstLine="2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4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9F08C" w14:textId="77777777" w:rsidR="002B62CB" w:rsidRPr="0036615B" w:rsidRDefault="002B62CB" w:rsidP="002B6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DF411" w14:textId="77777777" w:rsidR="002B62CB" w:rsidRPr="0036615B" w:rsidRDefault="002B62CB" w:rsidP="002B6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10102030010000110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8F568" w14:textId="3AD30F7A" w:rsidR="002B62CB" w:rsidRPr="0036615B" w:rsidRDefault="00613DFE" w:rsidP="002B6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42,2</w:t>
            </w:r>
          </w:p>
        </w:tc>
      </w:tr>
      <w:tr w:rsidR="002B62CB" w:rsidRPr="0036615B" w14:paraId="1A8F8377" w14:textId="77777777" w:rsidTr="00434F1A">
        <w:trPr>
          <w:trHeight w:val="1272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6A9E27" w14:textId="77777777" w:rsidR="002B62CB" w:rsidRPr="00434F1A" w:rsidRDefault="002B62CB" w:rsidP="00434F1A">
            <w:pPr>
              <w:spacing w:after="0" w:line="240" w:lineRule="auto"/>
              <w:ind w:firstLine="2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4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Налог на доходы физических лиц в виде </w:t>
            </w:r>
            <w:r w:rsidR="0071421C" w:rsidRPr="00434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4245C9" w14:textId="77777777" w:rsidR="002B62CB" w:rsidRPr="0036615B" w:rsidRDefault="0071421C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7C2787" w14:textId="77777777" w:rsidR="002B62CB" w:rsidRPr="0036615B" w:rsidRDefault="0071421C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10102040010000110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055B61" w14:textId="2539D915" w:rsidR="002B62CB" w:rsidRDefault="00613DFE" w:rsidP="00366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0,3</w:t>
            </w:r>
          </w:p>
        </w:tc>
      </w:tr>
      <w:tr w:rsidR="0036615B" w:rsidRPr="0036615B" w14:paraId="0633E3D2" w14:textId="77777777" w:rsidTr="00600ED6">
        <w:trPr>
          <w:trHeight w:val="1530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B31CF0" w14:textId="33F79E94" w:rsidR="0036615B" w:rsidRPr="00434F1A" w:rsidRDefault="0036615B" w:rsidP="00434F1A">
            <w:pPr>
              <w:spacing w:after="0" w:line="240" w:lineRule="auto"/>
              <w:ind w:firstLine="2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4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9D937" w14:textId="77777777" w:rsidR="0036615B" w:rsidRPr="0036615B" w:rsidRDefault="00F949D6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EC508" w14:textId="77777777" w:rsidR="0036615B" w:rsidRPr="0036615B" w:rsidRDefault="0036615B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10302231010000110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9AAA2" w14:textId="37D0C9D6" w:rsidR="0036615B" w:rsidRPr="0036615B" w:rsidRDefault="00475502" w:rsidP="00366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1128,1</w:t>
            </w:r>
          </w:p>
        </w:tc>
      </w:tr>
      <w:tr w:rsidR="0036615B" w:rsidRPr="0036615B" w14:paraId="792ABA76" w14:textId="77777777" w:rsidTr="00600ED6">
        <w:trPr>
          <w:trHeight w:val="1557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B79009" w14:textId="77777777" w:rsidR="0036615B" w:rsidRPr="00434F1A" w:rsidRDefault="0036615B" w:rsidP="00434F1A">
            <w:pPr>
              <w:spacing w:after="0" w:line="240" w:lineRule="auto"/>
              <w:ind w:firstLine="2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4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D6B36" w14:textId="77777777" w:rsidR="0036615B" w:rsidRPr="0036615B" w:rsidRDefault="00F949D6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6A419" w14:textId="77777777" w:rsidR="0036615B" w:rsidRPr="0036615B" w:rsidRDefault="0036615B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10302241010000110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236BD" w14:textId="0320B209" w:rsidR="0036615B" w:rsidRPr="0036615B" w:rsidRDefault="00475502" w:rsidP="00366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6,5</w:t>
            </w:r>
          </w:p>
        </w:tc>
      </w:tr>
      <w:tr w:rsidR="0036615B" w:rsidRPr="0036615B" w14:paraId="027CC94B" w14:textId="77777777" w:rsidTr="00600ED6">
        <w:trPr>
          <w:trHeight w:val="1385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403DD8" w14:textId="77777777" w:rsidR="0036615B" w:rsidRPr="00434F1A" w:rsidRDefault="0036615B" w:rsidP="00434F1A">
            <w:pPr>
              <w:spacing w:after="0" w:line="240" w:lineRule="auto"/>
              <w:ind w:firstLine="2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4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186C5" w14:textId="77777777" w:rsidR="0036615B" w:rsidRPr="0036615B" w:rsidRDefault="00F949D6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C24C8" w14:textId="77777777" w:rsidR="0036615B" w:rsidRPr="0036615B" w:rsidRDefault="0036615B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10302251010000110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BF82E" w14:textId="4A4E8F9C" w:rsidR="0036615B" w:rsidRPr="0036615B" w:rsidRDefault="00475502" w:rsidP="00366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1171,8</w:t>
            </w:r>
          </w:p>
        </w:tc>
      </w:tr>
      <w:tr w:rsidR="0036615B" w:rsidRPr="0036615B" w14:paraId="1B480E4F" w14:textId="77777777" w:rsidTr="00600ED6">
        <w:trPr>
          <w:trHeight w:val="1521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42E7CA" w14:textId="77777777" w:rsidR="0036615B" w:rsidRPr="00434F1A" w:rsidRDefault="0036615B" w:rsidP="00434F1A">
            <w:pPr>
              <w:spacing w:after="0" w:line="240" w:lineRule="auto"/>
              <w:ind w:firstLine="2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4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2E3F1" w14:textId="77777777" w:rsidR="0036615B" w:rsidRPr="0036615B" w:rsidRDefault="00F949D6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F3776" w14:textId="77777777" w:rsidR="0036615B" w:rsidRPr="0036615B" w:rsidRDefault="0036615B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10302261010000110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F66D0" w14:textId="20EDF307" w:rsidR="0036615B" w:rsidRPr="0036615B" w:rsidRDefault="0071421C" w:rsidP="004755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475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122,8</w:t>
            </w:r>
          </w:p>
        </w:tc>
      </w:tr>
      <w:tr w:rsidR="0036615B" w:rsidRPr="0036615B" w14:paraId="292DC9B9" w14:textId="77777777" w:rsidTr="00600ED6">
        <w:trPr>
          <w:trHeight w:val="419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59B0E3" w14:textId="77777777" w:rsidR="0036615B" w:rsidRPr="00434F1A" w:rsidRDefault="0036615B" w:rsidP="00434F1A">
            <w:pPr>
              <w:spacing w:after="0" w:line="240" w:lineRule="auto"/>
              <w:ind w:firstLine="2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4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3B32E" w14:textId="77777777" w:rsidR="0036615B" w:rsidRPr="0036615B" w:rsidRDefault="0036615B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DC6D3" w14:textId="77777777" w:rsidR="0036615B" w:rsidRPr="0036615B" w:rsidRDefault="0036615B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10503010010000110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161B2" w14:textId="531D0A0E" w:rsidR="0036615B" w:rsidRPr="0036615B" w:rsidRDefault="00475502" w:rsidP="00955C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93,</w:t>
            </w:r>
            <w:r w:rsidR="00955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36615B" w:rsidRPr="0036615B" w14:paraId="41640F68" w14:textId="77777777" w:rsidTr="00600ED6">
        <w:trPr>
          <w:trHeight w:val="567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A092F3" w14:textId="77777777" w:rsidR="0036615B" w:rsidRPr="00434F1A" w:rsidRDefault="0036615B" w:rsidP="00434F1A">
            <w:pPr>
              <w:spacing w:after="0" w:line="240" w:lineRule="auto"/>
              <w:ind w:firstLine="2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4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25ED4" w14:textId="77777777" w:rsidR="0036615B" w:rsidRPr="0036615B" w:rsidRDefault="0036615B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CA9BC" w14:textId="77777777" w:rsidR="0036615B" w:rsidRPr="0036615B" w:rsidRDefault="0036615B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10601030100000110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8460C" w14:textId="22353EAC" w:rsidR="0036615B" w:rsidRPr="0036615B" w:rsidRDefault="00475502" w:rsidP="005B15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386,3</w:t>
            </w:r>
          </w:p>
        </w:tc>
      </w:tr>
      <w:tr w:rsidR="0036615B" w:rsidRPr="0036615B" w14:paraId="6CD3A87D" w14:textId="77777777" w:rsidTr="00600ED6">
        <w:trPr>
          <w:trHeight w:val="547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AFD97B" w14:textId="77777777" w:rsidR="0036615B" w:rsidRPr="00434F1A" w:rsidRDefault="0036615B" w:rsidP="00434F1A">
            <w:pPr>
              <w:spacing w:after="0" w:line="240" w:lineRule="auto"/>
              <w:ind w:firstLine="2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4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70F37" w14:textId="77777777" w:rsidR="0036615B" w:rsidRPr="0036615B" w:rsidRDefault="0036615B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F680E" w14:textId="77777777" w:rsidR="0036615B" w:rsidRPr="0036615B" w:rsidRDefault="0036615B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10606033100000110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7A7F7" w14:textId="48D82F95" w:rsidR="0036615B" w:rsidRPr="0036615B" w:rsidRDefault="00475502" w:rsidP="004755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1508,0</w:t>
            </w:r>
          </w:p>
        </w:tc>
      </w:tr>
      <w:tr w:rsidR="0036615B" w:rsidRPr="0036615B" w14:paraId="5ED119E2" w14:textId="77777777" w:rsidTr="00600ED6">
        <w:trPr>
          <w:trHeight w:val="551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F3A3B2" w14:textId="77777777" w:rsidR="0036615B" w:rsidRPr="00434F1A" w:rsidRDefault="0036615B" w:rsidP="00434F1A">
            <w:pPr>
              <w:spacing w:after="0" w:line="240" w:lineRule="auto"/>
              <w:ind w:firstLine="2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4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BA6E0" w14:textId="77777777" w:rsidR="0036615B" w:rsidRPr="0036615B" w:rsidRDefault="0036615B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DB698" w14:textId="77777777" w:rsidR="0036615B" w:rsidRPr="0036615B" w:rsidRDefault="0036615B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10606043100000110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2A92E" w14:textId="190BC85F" w:rsidR="0036615B" w:rsidRPr="0036615B" w:rsidRDefault="00475502" w:rsidP="00366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1194,4</w:t>
            </w:r>
          </w:p>
        </w:tc>
      </w:tr>
      <w:tr w:rsidR="005026D9" w:rsidRPr="0036615B" w14:paraId="12E73A52" w14:textId="77777777" w:rsidTr="00B64C78">
        <w:trPr>
          <w:trHeight w:val="551"/>
        </w:trPr>
        <w:tc>
          <w:tcPr>
            <w:tcW w:w="90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855B29" w14:textId="5354A93C" w:rsidR="005026D9" w:rsidRPr="00434F1A" w:rsidRDefault="005026D9" w:rsidP="00434F1A">
            <w:pPr>
              <w:spacing w:after="0" w:line="240" w:lineRule="auto"/>
              <w:ind w:firstLine="2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4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</w:t>
            </w:r>
            <w:r w:rsidR="00D61F2D" w:rsidRPr="00434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ция муниципального образования Каневской район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F0734EB" w14:textId="5D76AA37" w:rsidR="005026D9" w:rsidRPr="00434F1A" w:rsidRDefault="005026D9" w:rsidP="00502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4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2861355" w14:textId="2BE1130D" w:rsidR="005026D9" w:rsidRPr="00434F1A" w:rsidRDefault="005026D9" w:rsidP="00502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4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CA0764C" w14:textId="2C965F0E" w:rsidR="005026D9" w:rsidRPr="00434F1A" w:rsidRDefault="00C25C25" w:rsidP="005026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4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</w:tr>
      <w:tr w:rsidR="005026D9" w:rsidRPr="0036615B" w14:paraId="24778197" w14:textId="77777777" w:rsidTr="00600ED6">
        <w:trPr>
          <w:trHeight w:val="551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367FEC" w14:textId="17460E34" w:rsidR="005026D9" w:rsidRPr="00434F1A" w:rsidRDefault="00FA63A6" w:rsidP="00434F1A">
            <w:pPr>
              <w:spacing w:after="0" w:line="240" w:lineRule="auto"/>
              <w:ind w:firstLine="2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4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Административные штрафы, установленные главой 5 Кодекса Российской Федерации об административных правонарушениях, за административные </w:t>
            </w:r>
            <w:r w:rsidRPr="00434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D6661D" w14:textId="46BE48F9" w:rsidR="005026D9" w:rsidRPr="0036615B" w:rsidRDefault="007C6741" w:rsidP="00502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902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18373C" w14:textId="4EB70059" w:rsidR="005026D9" w:rsidRPr="0036615B" w:rsidRDefault="00284C83" w:rsidP="00502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4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11601053010000140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0BC452" w14:textId="564CC73E" w:rsidR="005026D9" w:rsidRDefault="007C6741" w:rsidP="005026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0,01</w:t>
            </w:r>
          </w:p>
        </w:tc>
      </w:tr>
      <w:tr w:rsidR="007C6741" w:rsidRPr="0036615B" w14:paraId="3742E651" w14:textId="77777777" w:rsidTr="00600ED6">
        <w:trPr>
          <w:trHeight w:val="551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F38409" w14:textId="53799C6A" w:rsidR="003722DA" w:rsidRPr="00434F1A" w:rsidRDefault="002E3600" w:rsidP="00434F1A">
            <w:pPr>
              <w:ind w:firstLine="2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4F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«Административные штрафы, установленные </w:t>
            </w:r>
            <w:hyperlink r:id="rId7" w:anchor="/document/12125267/entry/60" w:history="1">
              <w:r w:rsidRPr="00434F1A">
                <w:rPr>
                  <w:rFonts w:ascii="Times New Roman" w:hAnsi="Times New Roman" w:cs="Times New Roman"/>
                  <w:sz w:val="24"/>
                  <w:szCs w:val="24"/>
                </w:rPr>
                <w:t>главой 6</w:t>
              </w:r>
            </w:hyperlink>
            <w:r w:rsidRPr="00434F1A">
              <w:rPr>
                <w:rFonts w:ascii="Times New Roman" w:hAnsi="Times New Roman" w:cs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</w:t>
            </w:r>
            <w:r w:rsidRPr="00434F1A">
              <w:rPr>
                <w:rFonts w:ascii="Times New Roman" w:hAnsi="Times New Roman" w:cs="Times New Roman"/>
                <w:iCs/>
                <w:sz w:val="24"/>
                <w:szCs w:val="24"/>
              </w:rPr>
              <w:t>делам несовершеннолетних и защите их прав</w:t>
            </w:r>
            <w:r w:rsidRPr="00434F1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1D0060" w14:textId="4C2C4859" w:rsidR="007C6741" w:rsidRPr="0036615B" w:rsidRDefault="007C6741" w:rsidP="007C6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A411B4" w14:textId="6356BA22" w:rsidR="007C6741" w:rsidRPr="0036615B" w:rsidRDefault="0099551F" w:rsidP="007C6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55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11601063010000140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481463" w14:textId="0F2A7B95" w:rsidR="007C6741" w:rsidRDefault="007C6741" w:rsidP="007C67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0,075</w:t>
            </w:r>
          </w:p>
        </w:tc>
      </w:tr>
      <w:tr w:rsidR="007C6741" w:rsidRPr="0036615B" w14:paraId="5A7F18F2" w14:textId="77777777" w:rsidTr="00600ED6">
        <w:trPr>
          <w:trHeight w:val="551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8C4B71" w14:textId="77951EF9" w:rsidR="007C6741" w:rsidRPr="00240363" w:rsidRDefault="003D1F29" w:rsidP="00434F1A">
            <w:pPr>
              <w:spacing w:after="0" w:line="240" w:lineRule="auto"/>
              <w:ind w:firstLine="2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03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Административные штрафы, установленные </w:t>
            </w:r>
            <w:hyperlink r:id="rId8" w:anchor="/document/12125267/entry/200" w:history="1">
              <w:r w:rsidRPr="00240363">
                <w:rPr>
                  <w:rStyle w:val="ab"/>
                  <w:rFonts w:ascii="Times New Roman" w:eastAsia="Times New Roman" w:hAnsi="Times New Roman"/>
                  <w:color w:val="auto"/>
                  <w:sz w:val="24"/>
                  <w:szCs w:val="24"/>
                  <w:u w:val="none"/>
                </w:rPr>
                <w:t>главой 20</w:t>
              </w:r>
            </w:hyperlink>
            <w:r w:rsidRPr="002403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</w:t>
            </w:r>
            <w:r w:rsidRPr="0024036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и защите их прав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36EECA" w14:textId="28FB5054" w:rsidR="007C6741" w:rsidRPr="0036615B" w:rsidRDefault="007C6741" w:rsidP="007C6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73A133" w14:textId="43636EDC" w:rsidR="007C6741" w:rsidRPr="0036615B" w:rsidRDefault="00791D1D" w:rsidP="007C6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1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11601123010000140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FC0CAD" w14:textId="14521A3D" w:rsidR="007C6741" w:rsidRDefault="007C6741" w:rsidP="007C67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0,3</w:t>
            </w:r>
          </w:p>
        </w:tc>
      </w:tr>
      <w:tr w:rsidR="007C6741" w:rsidRPr="0036615B" w14:paraId="5A2F671B" w14:textId="77777777" w:rsidTr="00600ED6">
        <w:trPr>
          <w:trHeight w:val="551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3A581C" w14:textId="4BACC75D" w:rsidR="007C6741" w:rsidRPr="00434F1A" w:rsidRDefault="00A42BCD" w:rsidP="00434F1A">
            <w:pPr>
              <w:spacing w:after="0" w:line="240" w:lineRule="auto"/>
              <w:ind w:firstLine="2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4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2D75B" w14:textId="06FABCF0" w:rsidR="007C6741" w:rsidRPr="0036615B" w:rsidRDefault="00E9530F" w:rsidP="007C6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1C85D7" w14:textId="27336C51" w:rsidR="007C6741" w:rsidRPr="0036615B" w:rsidRDefault="00A42BCD" w:rsidP="00E95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2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11601203010000140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477A66" w14:textId="42056EA0" w:rsidR="007C6741" w:rsidRDefault="00E9530F" w:rsidP="007C67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0,085</w:t>
            </w:r>
          </w:p>
        </w:tc>
      </w:tr>
      <w:tr w:rsidR="007C6741" w:rsidRPr="0036615B" w14:paraId="3663B39C" w14:textId="77777777" w:rsidTr="00600ED6">
        <w:trPr>
          <w:trHeight w:val="507"/>
        </w:trPr>
        <w:tc>
          <w:tcPr>
            <w:tcW w:w="90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DADA95" w14:textId="77777777" w:rsidR="007C6741" w:rsidRPr="00434F1A" w:rsidRDefault="007C6741" w:rsidP="00434F1A">
            <w:pPr>
              <w:spacing w:after="0" w:line="240" w:lineRule="auto"/>
              <w:ind w:firstLine="2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4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Контрольно-счетная палата муниципального образования Каневской район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0033AF" w14:textId="77777777" w:rsidR="007C6741" w:rsidRPr="00434F1A" w:rsidRDefault="007C6741" w:rsidP="007C6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4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CBAB32" w14:textId="77777777" w:rsidR="007C6741" w:rsidRPr="00434F1A" w:rsidRDefault="007C6741" w:rsidP="007C6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4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738936" w14:textId="09B9367C" w:rsidR="007C6741" w:rsidRPr="00434F1A" w:rsidRDefault="007C6741" w:rsidP="007C67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4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1,0</w:t>
            </w:r>
          </w:p>
        </w:tc>
      </w:tr>
      <w:tr w:rsidR="007C6741" w:rsidRPr="0036615B" w14:paraId="6B01DCE0" w14:textId="77777777" w:rsidTr="00600ED6">
        <w:trPr>
          <w:trHeight w:val="1740"/>
        </w:trPr>
        <w:tc>
          <w:tcPr>
            <w:tcW w:w="90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EE3D18" w14:textId="492C3BCB" w:rsidR="007C6741" w:rsidRPr="00434F1A" w:rsidRDefault="007C6741" w:rsidP="00434F1A">
            <w:pPr>
              <w:spacing w:after="0" w:line="240" w:lineRule="auto"/>
              <w:ind w:firstLine="2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4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бумаг, добычи, производства, использования и обращения драгоценных металлов и драгоценных камней (за исключением штрафов, указанных в пункте 6 статьи 46 Бюджетного кодекса Российской Федерации), выявленные должностными лицами органов муниципального контроля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AA77E5" w14:textId="77777777" w:rsidR="007C6741" w:rsidRPr="0036615B" w:rsidRDefault="007C6741" w:rsidP="007C6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C64C2E" w14:textId="1F7CBCF5" w:rsidR="007C6741" w:rsidRPr="0036615B" w:rsidRDefault="00AD268E" w:rsidP="007C6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2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11601154010000140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655F32" w14:textId="58234051" w:rsidR="007C6741" w:rsidRPr="0036615B" w:rsidRDefault="007C6741" w:rsidP="007C67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1,0</w:t>
            </w:r>
          </w:p>
        </w:tc>
      </w:tr>
      <w:tr w:rsidR="007C6741" w:rsidRPr="0036615B" w14:paraId="7BDF49CA" w14:textId="77777777" w:rsidTr="00600ED6">
        <w:trPr>
          <w:trHeight w:val="573"/>
        </w:trPr>
        <w:tc>
          <w:tcPr>
            <w:tcW w:w="90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8363CD" w14:textId="58248F1B" w:rsidR="007C6741" w:rsidRPr="00434F1A" w:rsidRDefault="007C6741" w:rsidP="00434F1A">
            <w:pPr>
              <w:spacing w:after="0" w:line="240" w:lineRule="auto"/>
              <w:ind w:firstLine="217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34F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Администрация Красногвардейского сельского поселения</w:t>
            </w:r>
            <w:r w:rsidR="00434F1A" w:rsidRPr="00434F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Каневского района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8989500" w14:textId="77777777" w:rsidR="007C6741" w:rsidRPr="00434F1A" w:rsidRDefault="007C6741" w:rsidP="007C6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34F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992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098FF8F" w14:textId="77777777" w:rsidR="007C6741" w:rsidRPr="00434F1A" w:rsidRDefault="007C6741" w:rsidP="007C6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890F3A1" w14:textId="593EF609" w:rsidR="007C6741" w:rsidRPr="00434F1A" w:rsidRDefault="007C6741" w:rsidP="000140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34F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515,</w:t>
            </w:r>
            <w:r w:rsidR="00014002" w:rsidRPr="00434F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</w:tr>
      <w:tr w:rsidR="007C6741" w:rsidRPr="0036615B" w14:paraId="484B61F6" w14:textId="77777777" w:rsidTr="00600ED6">
        <w:trPr>
          <w:trHeight w:val="661"/>
        </w:trPr>
        <w:tc>
          <w:tcPr>
            <w:tcW w:w="908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1AF260E" w14:textId="77777777" w:rsidR="007C6741" w:rsidRPr="00434F1A" w:rsidRDefault="007C6741" w:rsidP="00434F1A">
            <w:pPr>
              <w:spacing w:after="0" w:line="240" w:lineRule="auto"/>
              <w:ind w:firstLine="2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4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сельских поселений, и на землях или земельных участках, государственная собственность на которые не разграничена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3ACEB" w14:textId="77777777" w:rsidR="007C6741" w:rsidRPr="0036615B" w:rsidRDefault="007C6741" w:rsidP="007C6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D984C" w14:textId="77777777" w:rsidR="007C6741" w:rsidRPr="0036615B" w:rsidRDefault="007C6741" w:rsidP="007C6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11109080100000120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88F39" w14:textId="3C4936DD" w:rsidR="007C6741" w:rsidRPr="0036615B" w:rsidRDefault="007C6741" w:rsidP="000140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014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014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7C6741" w:rsidRPr="0036615B" w14:paraId="5FAB2ADA" w14:textId="77777777" w:rsidTr="00600ED6">
        <w:trPr>
          <w:trHeight w:val="315"/>
        </w:trPr>
        <w:tc>
          <w:tcPr>
            <w:tcW w:w="9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50AA63" w14:textId="5B3248BE" w:rsidR="007C6741" w:rsidRPr="00434F1A" w:rsidRDefault="007C6741" w:rsidP="00434F1A">
            <w:pPr>
              <w:spacing w:after="0" w:line="240" w:lineRule="auto"/>
              <w:ind w:firstLine="217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34F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A57433" w14:textId="77777777" w:rsidR="007C6741" w:rsidRPr="0036615B" w:rsidRDefault="007C6741" w:rsidP="007C6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67B95F" w14:textId="4707881E" w:rsidR="007C6741" w:rsidRPr="0036615B" w:rsidRDefault="007C6741" w:rsidP="007C6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9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114020531000004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3F3A44" w14:textId="766A5577" w:rsidR="007C6741" w:rsidRPr="007B4214" w:rsidRDefault="007C6741" w:rsidP="007C67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405,0</w:t>
            </w:r>
          </w:p>
        </w:tc>
      </w:tr>
      <w:tr w:rsidR="007C6741" w:rsidRPr="0036615B" w14:paraId="3AC52A54" w14:textId="77777777" w:rsidTr="00600ED6">
        <w:trPr>
          <w:trHeight w:val="315"/>
        </w:trPr>
        <w:tc>
          <w:tcPr>
            <w:tcW w:w="9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9442DA" w14:textId="2AF4DE53" w:rsidR="007C6741" w:rsidRPr="00434F1A" w:rsidRDefault="007C6741" w:rsidP="00434F1A">
            <w:pPr>
              <w:spacing w:after="0" w:line="240" w:lineRule="auto"/>
              <w:ind w:firstLine="217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34F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D58B79" w14:textId="3090C84A" w:rsidR="007C6741" w:rsidRDefault="007C6741" w:rsidP="007C6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54788C" w14:textId="050A1AE9" w:rsidR="007C6741" w:rsidRPr="00F949D6" w:rsidRDefault="007C6741" w:rsidP="007C6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11105035100000120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A179A9" w14:textId="1B6B3968" w:rsidR="007C6741" w:rsidRDefault="007C6741" w:rsidP="007C67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97,9</w:t>
            </w:r>
          </w:p>
        </w:tc>
      </w:tr>
      <w:tr w:rsidR="007C6741" w:rsidRPr="0036615B" w14:paraId="4D8160D1" w14:textId="77777777" w:rsidTr="00600ED6">
        <w:trPr>
          <w:trHeight w:val="315"/>
        </w:trPr>
        <w:tc>
          <w:tcPr>
            <w:tcW w:w="9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97D977" w14:textId="5CE99ABD" w:rsidR="007C6741" w:rsidRPr="00434F1A" w:rsidRDefault="007C6741" w:rsidP="00434F1A">
            <w:pPr>
              <w:spacing w:after="0" w:line="240" w:lineRule="auto"/>
              <w:ind w:firstLine="217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34F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Безвозмездн</w:t>
            </w:r>
            <w:r w:rsidR="005026FA" w:rsidRPr="00434F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ые</w:t>
            </w:r>
            <w:r w:rsidRPr="00434F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поступления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E9621" w14:textId="77777777" w:rsidR="007C6741" w:rsidRPr="0036615B" w:rsidRDefault="007C6741" w:rsidP="007C6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2390B" w14:textId="0821511C" w:rsidR="007C6741" w:rsidRPr="0036615B" w:rsidRDefault="007C6741" w:rsidP="007C6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20000000000000000</w:t>
            </w: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338A8" w14:textId="76AB7133" w:rsidR="007C6741" w:rsidRPr="0036615B" w:rsidRDefault="00CC69BC" w:rsidP="007C67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22365,3</w:t>
            </w:r>
          </w:p>
        </w:tc>
      </w:tr>
      <w:tr w:rsidR="007C6741" w:rsidRPr="0036615B" w14:paraId="0307C2EB" w14:textId="77777777" w:rsidTr="00600ED6">
        <w:trPr>
          <w:trHeight w:val="630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6C1F51" w14:textId="77777777" w:rsidR="007C6741" w:rsidRPr="00434F1A" w:rsidRDefault="007C6741" w:rsidP="00434F1A">
            <w:pPr>
              <w:spacing w:after="0" w:line="240" w:lineRule="auto"/>
              <w:ind w:firstLine="2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4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A6E20" w14:textId="77777777" w:rsidR="007C6741" w:rsidRPr="0036615B" w:rsidRDefault="007C6741" w:rsidP="007C6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F734D" w14:textId="77777777" w:rsidR="007C6741" w:rsidRPr="0036615B" w:rsidRDefault="007C6741" w:rsidP="007C6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20215001100000150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73B38" w14:textId="2F337DC7" w:rsidR="007C6741" w:rsidRPr="0036615B" w:rsidRDefault="00CC69BC" w:rsidP="007C67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4802,9</w:t>
            </w:r>
          </w:p>
        </w:tc>
      </w:tr>
      <w:tr w:rsidR="007C6741" w:rsidRPr="0036615B" w14:paraId="35E374B0" w14:textId="77777777" w:rsidTr="00600ED6">
        <w:trPr>
          <w:trHeight w:val="630"/>
        </w:trPr>
        <w:tc>
          <w:tcPr>
            <w:tcW w:w="90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CD503D" w14:textId="77777777" w:rsidR="007C6741" w:rsidRPr="00434F1A" w:rsidRDefault="007C6741" w:rsidP="00434F1A">
            <w:pPr>
              <w:spacing w:after="0" w:line="240" w:lineRule="auto"/>
              <w:ind w:firstLine="2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4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C2E11" w14:textId="77777777" w:rsidR="007C6741" w:rsidRPr="0036615B" w:rsidRDefault="007C6741" w:rsidP="007C6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04754" w14:textId="77777777" w:rsidR="007C6741" w:rsidRPr="0036615B" w:rsidRDefault="007C6741" w:rsidP="007C6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20216001100000150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D0C73" w14:textId="68CC9328" w:rsidR="007C6741" w:rsidRPr="0036615B" w:rsidRDefault="00CC69BC" w:rsidP="007C67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4006,5</w:t>
            </w:r>
          </w:p>
        </w:tc>
      </w:tr>
      <w:tr w:rsidR="007C6741" w:rsidRPr="0036615B" w14:paraId="14ADB73A" w14:textId="77777777" w:rsidTr="00600ED6">
        <w:trPr>
          <w:trHeight w:val="408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0066C4" w14:textId="05C62EAC" w:rsidR="007C6741" w:rsidRPr="00434F1A" w:rsidRDefault="00CC69BC" w:rsidP="00434F1A">
            <w:pPr>
              <w:spacing w:after="0" w:line="240" w:lineRule="auto"/>
              <w:ind w:firstLine="2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4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735D73" w14:textId="77777777" w:rsidR="007C6741" w:rsidRPr="0036615B" w:rsidRDefault="007C6741" w:rsidP="007C6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D4BC27" w14:textId="55774528" w:rsidR="007C6741" w:rsidRPr="0036615B" w:rsidRDefault="00CC69BC" w:rsidP="007C6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20215002100000150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42E090" w14:textId="42399618" w:rsidR="007C6741" w:rsidRDefault="00CC69BC" w:rsidP="007C67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530,4</w:t>
            </w:r>
          </w:p>
        </w:tc>
      </w:tr>
      <w:tr w:rsidR="009552A1" w:rsidRPr="0036615B" w14:paraId="23980559" w14:textId="77777777" w:rsidTr="00B64C78">
        <w:trPr>
          <w:trHeight w:val="408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C1AD89" w14:textId="7DB9B2A8" w:rsidR="009552A1" w:rsidRPr="00434F1A" w:rsidRDefault="009552A1" w:rsidP="00434F1A">
            <w:pPr>
              <w:spacing w:after="0" w:line="240" w:lineRule="auto"/>
              <w:ind w:firstLine="2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4F1A">
              <w:rPr>
                <w:rFonts w:ascii="Times New Roman" w:hAnsi="Times New Roman" w:cs="Times New Roman"/>
                <w:sz w:val="24"/>
                <w:szCs w:val="24"/>
              </w:rPr>
              <w:t>Прочие субсидии бюджетам сельских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2B0722" w14:textId="5EDB2B38" w:rsidR="009552A1" w:rsidRDefault="009552A1" w:rsidP="00955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BD7D31" w14:textId="6C6D1208" w:rsidR="009552A1" w:rsidRDefault="009552A1" w:rsidP="00955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2022999910 0000150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789279" w14:textId="3D70E611" w:rsidR="009552A1" w:rsidRDefault="009552A1" w:rsidP="009552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9040,0</w:t>
            </w:r>
          </w:p>
        </w:tc>
      </w:tr>
      <w:tr w:rsidR="007C6741" w:rsidRPr="0036615B" w14:paraId="20EE79BE" w14:textId="77777777" w:rsidTr="00600ED6">
        <w:trPr>
          <w:trHeight w:val="408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5AE769" w14:textId="013165D5" w:rsidR="007C6741" w:rsidRPr="00434F1A" w:rsidRDefault="007C6741" w:rsidP="00434F1A">
            <w:pPr>
              <w:spacing w:after="0" w:line="240" w:lineRule="auto"/>
              <w:ind w:firstLine="2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4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CA1F4" w14:textId="77777777" w:rsidR="007C6741" w:rsidRPr="0036615B" w:rsidRDefault="007C6741" w:rsidP="007C6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DDC51" w14:textId="77777777" w:rsidR="007C6741" w:rsidRPr="0036615B" w:rsidRDefault="007C6741" w:rsidP="007C6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20249999100000150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9DEA1" w14:textId="46FFD6F5" w:rsidR="007C6741" w:rsidRPr="0036615B" w:rsidRDefault="00CC69BC" w:rsidP="007C67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3563,6</w:t>
            </w:r>
          </w:p>
        </w:tc>
      </w:tr>
      <w:tr w:rsidR="007C6741" w:rsidRPr="0036615B" w14:paraId="1BF04DBD" w14:textId="77777777" w:rsidTr="00600ED6">
        <w:trPr>
          <w:trHeight w:val="630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C12ACA" w14:textId="77777777" w:rsidR="007C6741" w:rsidRPr="00434F1A" w:rsidRDefault="007C6741" w:rsidP="00434F1A">
            <w:pPr>
              <w:spacing w:after="0" w:line="240" w:lineRule="auto"/>
              <w:ind w:firstLine="2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4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36D23" w14:textId="77777777" w:rsidR="007C6741" w:rsidRPr="0036615B" w:rsidRDefault="007C6741" w:rsidP="007C6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EA4F7" w14:textId="443D2274" w:rsidR="007C6741" w:rsidRPr="0036615B" w:rsidRDefault="007C6741" w:rsidP="00A33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 w:rsidR="00A33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002</w:t>
            </w:r>
            <w:r w:rsidR="00A33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100000150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B7BFC" w14:textId="77777777" w:rsidR="007C6741" w:rsidRPr="0036615B" w:rsidRDefault="007C6741" w:rsidP="007C67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3,8</w:t>
            </w:r>
          </w:p>
        </w:tc>
      </w:tr>
      <w:tr w:rsidR="007C6741" w:rsidRPr="0036615B" w14:paraId="46AC7F03" w14:textId="77777777" w:rsidTr="00600ED6">
        <w:trPr>
          <w:trHeight w:val="630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E3014E" w14:textId="77777777" w:rsidR="007C6741" w:rsidRPr="00434F1A" w:rsidRDefault="007C6741" w:rsidP="00434F1A">
            <w:pPr>
              <w:spacing w:after="0" w:line="240" w:lineRule="auto"/>
              <w:ind w:firstLine="2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4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60FA3" w14:textId="77777777" w:rsidR="007C6741" w:rsidRPr="0036615B" w:rsidRDefault="007C6741" w:rsidP="007C6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2B541" w14:textId="081A7810" w:rsidR="007C6741" w:rsidRPr="0036615B" w:rsidRDefault="007C6741" w:rsidP="00A33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 w:rsidR="00A33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5118100000150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0850A" w14:textId="795DB7B6" w:rsidR="007C6741" w:rsidRPr="0036615B" w:rsidRDefault="00CC69BC" w:rsidP="007C67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355,1</w:t>
            </w:r>
          </w:p>
        </w:tc>
      </w:tr>
      <w:tr w:rsidR="007C6741" w:rsidRPr="0036615B" w14:paraId="7BDD1E79" w14:textId="77777777" w:rsidTr="00434F1A">
        <w:trPr>
          <w:trHeight w:val="58"/>
        </w:trPr>
        <w:tc>
          <w:tcPr>
            <w:tcW w:w="90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7E1CC7" w14:textId="5DD6E338" w:rsidR="007C6741" w:rsidRPr="00434F1A" w:rsidRDefault="007C6741" w:rsidP="00434F1A">
            <w:pPr>
              <w:spacing w:after="0" w:line="240" w:lineRule="auto"/>
              <w:ind w:firstLine="2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4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2B55E" w14:textId="77777777" w:rsidR="007C6741" w:rsidRPr="0036615B" w:rsidRDefault="007C6741" w:rsidP="007C6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49E09" w14:textId="77777777" w:rsidR="007C6741" w:rsidRPr="0036615B" w:rsidRDefault="007C6741" w:rsidP="007C6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20705030100000150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F834F" w14:textId="49E789C4" w:rsidR="007C6741" w:rsidRPr="0036615B" w:rsidRDefault="00CC69BC" w:rsidP="007C67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63,0</w:t>
            </w:r>
          </w:p>
        </w:tc>
      </w:tr>
    </w:tbl>
    <w:p w14:paraId="6CE711AC" w14:textId="77777777" w:rsidR="0036615B" w:rsidRDefault="0036615B" w:rsidP="0036615B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79DEE4A" w14:textId="3D8B6630" w:rsidR="0036615B" w:rsidRDefault="0036615B" w:rsidP="0036615B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7DC11C9" w14:textId="77777777" w:rsidR="00240363" w:rsidRDefault="00240363" w:rsidP="0036615B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CB8200" w14:textId="77777777" w:rsidR="0036615B" w:rsidRPr="0085103B" w:rsidRDefault="00AE15FE" w:rsidP="0036615B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10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Начальник </w:t>
      </w:r>
      <w:r w:rsidR="0036615B" w:rsidRPr="008510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отдела учета и отчетности </w:t>
      </w:r>
      <w:r w:rsidR="002736B3" w:rsidRPr="0085103B">
        <w:rPr>
          <w:rFonts w:ascii="Times New Roman" w:eastAsia="Times New Roman" w:hAnsi="Times New Roman" w:cs="Times New Roman"/>
          <w:color w:val="000000"/>
          <w:sz w:val="28"/>
          <w:szCs w:val="28"/>
        </w:rPr>
        <w:t>администрации</w:t>
      </w:r>
    </w:p>
    <w:p w14:paraId="601EA172" w14:textId="77777777" w:rsidR="00434F1A" w:rsidRPr="0085103B" w:rsidRDefault="0036615B" w:rsidP="0036615B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10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Красногвардейского сельского поселения Каневского </w:t>
      </w:r>
    </w:p>
    <w:p w14:paraId="4BC5738E" w14:textId="45F9E451" w:rsidR="00240363" w:rsidRPr="0085103B" w:rsidRDefault="00434F1A" w:rsidP="0036615B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240363" w:rsidRPr="0085103B" w:rsidSect="00600ED6">
          <w:pgSz w:w="16838" w:h="11906" w:orient="landscape"/>
          <w:pgMar w:top="567" w:right="820" w:bottom="426" w:left="1134" w:header="709" w:footer="709" w:gutter="0"/>
          <w:cols w:space="708"/>
          <w:docGrid w:linePitch="360"/>
        </w:sectPr>
      </w:pPr>
      <w:r w:rsidRPr="008510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муниципального </w:t>
      </w:r>
      <w:r w:rsidR="0036615B" w:rsidRPr="008510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района </w:t>
      </w:r>
      <w:r w:rsidRPr="0085103B">
        <w:rPr>
          <w:rFonts w:ascii="Times New Roman" w:eastAsia="Times New Roman" w:hAnsi="Times New Roman" w:cs="Times New Roman"/>
          <w:color w:val="000000"/>
          <w:sz w:val="28"/>
          <w:szCs w:val="28"/>
        </w:rPr>
        <w:t>Краснодарского края</w:t>
      </w:r>
      <w:r w:rsidR="0036615B" w:rsidRPr="008510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="002736B3" w:rsidRPr="008510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</w:t>
      </w:r>
      <w:r w:rsidR="0036615B" w:rsidRPr="008510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</w:t>
      </w:r>
      <w:r w:rsidR="008510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</w:t>
      </w:r>
      <w:r w:rsidRPr="008510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</w:t>
      </w:r>
      <w:r w:rsidR="0036615B" w:rsidRPr="008510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="00B84639" w:rsidRPr="0085103B">
        <w:rPr>
          <w:rFonts w:ascii="Times New Roman" w:eastAsia="Times New Roman" w:hAnsi="Times New Roman" w:cs="Times New Roman"/>
          <w:color w:val="000000"/>
          <w:sz w:val="28"/>
          <w:szCs w:val="28"/>
        </w:rPr>
        <w:t>Л.В.</w:t>
      </w:r>
      <w:r w:rsidRPr="008510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40363" w:rsidRPr="0085103B">
        <w:rPr>
          <w:rFonts w:ascii="Times New Roman" w:eastAsia="Times New Roman" w:hAnsi="Times New Roman" w:cs="Times New Roman"/>
          <w:color w:val="000000"/>
          <w:sz w:val="28"/>
          <w:szCs w:val="28"/>
        </w:rPr>
        <w:t>Грибенюк</w:t>
      </w:r>
    </w:p>
    <w:p w14:paraId="2D873934" w14:textId="165D2580" w:rsidR="00AE15FE" w:rsidRPr="00AE15FE" w:rsidRDefault="00AE15FE" w:rsidP="00240363">
      <w:pPr>
        <w:pStyle w:val="a3"/>
        <w:ind w:left="8364"/>
        <w:rPr>
          <w:rFonts w:ascii="Times New Roman" w:hAnsi="Times New Roman" w:cs="Times New Roman"/>
          <w:sz w:val="28"/>
          <w:szCs w:val="28"/>
        </w:rPr>
      </w:pPr>
      <w:r w:rsidRPr="00AE15FE">
        <w:rPr>
          <w:rFonts w:ascii="Times New Roman" w:hAnsi="Times New Roman" w:cs="Times New Roman"/>
          <w:sz w:val="28"/>
          <w:szCs w:val="28"/>
        </w:rPr>
        <w:lastRenderedPageBreak/>
        <w:t>ПРИЛОЖЕНИЕ № 2</w:t>
      </w:r>
    </w:p>
    <w:p w14:paraId="368730F9" w14:textId="77777777" w:rsidR="001251D4" w:rsidRPr="001251D4" w:rsidRDefault="001251D4" w:rsidP="00240363">
      <w:pPr>
        <w:pStyle w:val="a3"/>
        <w:ind w:left="8364"/>
        <w:rPr>
          <w:rFonts w:ascii="Times New Roman" w:hAnsi="Times New Roman" w:cs="Times New Roman"/>
          <w:sz w:val="28"/>
          <w:szCs w:val="28"/>
        </w:rPr>
      </w:pPr>
      <w:r w:rsidRPr="001251D4">
        <w:rPr>
          <w:rFonts w:ascii="Times New Roman" w:hAnsi="Times New Roman" w:cs="Times New Roman"/>
          <w:sz w:val="28"/>
          <w:szCs w:val="28"/>
        </w:rPr>
        <w:t>Утверждено</w:t>
      </w:r>
    </w:p>
    <w:p w14:paraId="7B6E98CB" w14:textId="77777777" w:rsidR="001251D4" w:rsidRPr="001251D4" w:rsidRDefault="001251D4" w:rsidP="00240363">
      <w:pPr>
        <w:pStyle w:val="a3"/>
        <w:ind w:left="8364"/>
        <w:rPr>
          <w:rFonts w:ascii="Times New Roman" w:hAnsi="Times New Roman" w:cs="Times New Roman"/>
          <w:sz w:val="28"/>
          <w:szCs w:val="28"/>
        </w:rPr>
      </w:pPr>
      <w:r w:rsidRPr="001251D4">
        <w:rPr>
          <w:rFonts w:ascii="Times New Roman" w:hAnsi="Times New Roman" w:cs="Times New Roman"/>
          <w:sz w:val="28"/>
          <w:szCs w:val="28"/>
        </w:rPr>
        <w:t>решением Совета Красногвардейского</w:t>
      </w:r>
    </w:p>
    <w:p w14:paraId="5CE8A9DE" w14:textId="7D417B6D" w:rsidR="001251D4" w:rsidRPr="001251D4" w:rsidRDefault="001251D4" w:rsidP="00240363">
      <w:pPr>
        <w:pStyle w:val="a3"/>
        <w:ind w:left="8364"/>
        <w:rPr>
          <w:rFonts w:ascii="Times New Roman" w:hAnsi="Times New Roman" w:cs="Times New Roman"/>
          <w:sz w:val="28"/>
          <w:szCs w:val="28"/>
        </w:rPr>
      </w:pPr>
      <w:r w:rsidRPr="001251D4">
        <w:rPr>
          <w:rFonts w:ascii="Times New Roman" w:hAnsi="Times New Roman" w:cs="Times New Roman"/>
          <w:sz w:val="28"/>
          <w:szCs w:val="28"/>
        </w:rPr>
        <w:t>сельского поселения Каневского муниципального района Краснодарского края</w:t>
      </w:r>
    </w:p>
    <w:p w14:paraId="247F3FF1" w14:textId="35B3FFB6" w:rsidR="00AE15FE" w:rsidRPr="00AE15FE" w:rsidRDefault="00990B91" w:rsidP="00AE15FE">
      <w:pPr>
        <w:pStyle w:val="a3"/>
        <w:ind w:left="53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от 24.04.2025__</w:t>
      </w:r>
      <w:r w:rsidRPr="00600ED6">
        <w:rPr>
          <w:rFonts w:ascii="Times New Roman" w:eastAsia="Times New Roman" w:hAnsi="Times New Roman" w:cs="Times New Roman"/>
          <w:sz w:val="28"/>
          <w:szCs w:val="28"/>
        </w:rPr>
        <w:t xml:space="preserve"> №_</w:t>
      </w:r>
      <w:r>
        <w:rPr>
          <w:rFonts w:ascii="Times New Roman" w:eastAsia="Times New Roman" w:hAnsi="Times New Roman" w:cs="Times New Roman"/>
          <w:sz w:val="28"/>
          <w:szCs w:val="28"/>
        </w:rPr>
        <w:t>38</w:t>
      </w:r>
      <w:r w:rsidRPr="00600ED6">
        <w:rPr>
          <w:rFonts w:ascii="Times New Roman" w:eastAsia="Times New Roman" w:hAnsi="Times New Roman" w:cs="Times New Roman"/>
          <w:sz w:val="28"/>
          <w:szCs w:val="28"/>
        </w:rPr>
        <w:t>_</w:t>
      </w:r>
    </w:p>
    <w:p w14:paraId="40C4D824" w14:textId="5818521E" w:rsidR="0036615B" w:rsidRPr="00AE15FE" w:rsidRDefault="0036615B" w:rsidP="00AE15FE">
      <w:pPr>
        <w:pStyle w:val="a3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E15FE">
        <w:rPr>
          <w:rFonts w:ascii="Times New Roman" w:hAnsi="Times New Roman" w:cs="Times New Roman"/>
          <w:b/>
          <w:sz w:val="28"/>
          <w:szCs w:val="28"/>
        </w:rPr>
        <w:t>Расходы бюджета Красногвардейского сельского</w:t>
      </w:r>
      <w:r w:rsidR="00434F1A">
        <w:rPr>
          <w:rFonts w:ascii="Times New Roman" w:hAnsi="Times New Roman" w:cs="Times New Roman"/>
          <w:b/>
          <w:sz w:val="28"/>
          <w:szCs w:val="28"/>
        </w:rPr>
        <w:t xml:space="preserve"> поселения Каневского района за</w:t>
      </w:r>
      <w:r w:rsidRPr="00AE15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C4E9F">
        <w:rPr>
          <w:rFonts w:ascii="Times New Roman" w:hAnsi="Times New Roman" w:cs="Times New Roman"/>
          <w:b/>
          <w:sz w:val="28"/>
          <w:szCs w:val="28"/>
        </w:rPr>
        <w:t>2024</w:t>
      </w:r>
      <w:r w:rsidRPr="00AE15FE">
        <w:rPr>
          <w:rFonts w:ascii="Times New Roman" w:hAnsi="Times New Roman" w:cs="Times New Roman"/>
          <w:b/>
          <w:sz w:val="28"/>
          <w:szCs w:val="28"/>
        </w:rPr>
        <w:t xml:space="preserve"> года по ведомственной структуре расходов местного бюджета</w:t>
      </w:r>
    </w:p>
    <w:p w14:paraId="5AA4C3E1" w14:textId="77777777" w:rsidR="0036615B" w:rsidRDefault="0036615B" w:rsidP="0036615B">
      <w:pPr>
        <w:ind w:right="-2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тыс.руб</w:t>
      </w:r>
      <w:r>
        <w:rPr>
          <w:rFonts w:ascii="Times New Roman" w:hAnsi="Times New Roman"/>
          <w:sz w:val="28"/>
          <w:szCs w:val="28"/>
        </w:rPr>
        <w:t>.</w:t>
      </w:r>
    </w:p>
    <w:tbl>
      <w:tblPr>
        <w:tblW w:w="14773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pct5" w:color="auto" w:fill="auto"/>
        <w:tblLayout w:type="fixed"/>
        <w:tblLook w:val="0000" w:firstRow="0" w:lastRow="0" w:firstColumn="0" w:lastColumn="0" w:noHBand="0" w:noVBand="0"/>
      </w:tblPr>
      <w:tblGrid>
        <w:gridCol w:w="5134"/>
        <w:gridCol w:w="851"/>
        <w:gridCol w:w="708"/>
        <w:gridCol w:w="567"/>
        <w:gridCol w:w="1985"/>
        <w:gridCol w:w="709"/>
        <w:gridCol w:w="2410"/>
        <w:gridCol w:w="1275"/>
        <w:gridCol w:w="1134"/>
      </w:tblGrid>
      <w:tr w:rsidR="0036615B" w:rsidRPr="00FC31EB" w14:paraId="40029E41" w14:textId="77777777" w:rsidTr="001251D4">
        <w:trPr>
          <w:trHeight w:val="1173"/>
        </w:trPr>
        <w:tc>
          <w:tcPr>
            <w:tcW w:w="5134" w:type="dxa"/>
            <w:shd w:val="clear" w:color="auto" w:fill="auto"/>
            <w:vAlign w:val="center"/>
          </w:tcPr>
          <w:p w14:paraId="7DFB70AB" w14:textId="77777777" w:rsidR="0036615B" w:rsidRPr="00AE15FE" w:rsidRDefault="0036615B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21E3979" w14:textId="77777777" w:rsidR="0036615B" w:rsidRPr="00AE15FE" w:rsidRDefault="0036615B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ВД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C8F996B" w14:textId="77777777" w:rsidR="0036615B" w:rsidRPr="00AE15FE" w:rsidRDefault="0036615B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РЗ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FD7C22" w14:textId="77777777" w:rsidR="0036615B" w:rsidRPr="00AE15FE" w:rsidRDefault="0036615B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68FEB2A" w14:textId="77777777" w:rsidR="0036615B" w:rsidRPr="00AE15FE" w:rsidRDefault="0036615B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A3D5052" w14:textId="77777777" w:rsidR="0036615B" w:rsidRPr="00AE15FE" w:rsidRDefault="0036615B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2410" w:type="dxa"/>
          </w:tcPr>
          <w:p w14:paraId="7E3EE70D" w14:textId="46636CCB" w:rsidR="0036615B" w:rsidRPr="00AE15FE" w:rsidRDefault="001251D4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Бюджет,</w:t>
            </w:r>
            <w:r w:rsidR="004E67A7">
              <w:rPr>
                <w:rFonts w:ascii="Times New Roman" w:hAnsi="Times New Roman" w:cs="Times New Roman"/>
                <w:sz w:val="24"/>
                <w:szCs w:val="24"/>
              </w:rPr>
              <w:t xml:space="preserve"> утвержденный решением Совета Красногвардейского сельского посел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ения Канев</w:t>
            </w:r>
            <w:r w:rsidR="004E67A7">
              <w:rPr>
                <w:rFonts w:ascii="Times New Roman" w:hAnsi="Times New Roman" w:cs="Times New Roman"/>
                <w:sz w:val="24"/>
                <w:szCs w:val="24"/>
              </w:rPr>
              <w:t>ского района от 2</w:t>
            </w:r>
            <w:r w:rsidR="000E048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E67A7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  <w:r w:rsidR="001C4E9F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="004E67A7">
              <w:rPr>
                <w:rFonts w:ascii="Times New Roman" w:hAnsi="Times New Roman" w:cs="Times New Roman"/>
                <w:sz w:val="24"/>
                <w:szCs w:val="24"/>
              </w:rPr>
              <w:t xml:space="preserve"> № 21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E32DC20" w14:textId="77777777" w:rsidR="0036615B" w:rsidRPr="00AE15FE" w:rsidRDefault="0036615B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Кассовое исполнение</w:t>
            </w:r>
          </w:p>
        </w:tc>
        <w:tc>
          <w:tcPr>
            <w:tcW w:w="1134" w:type="dxa"/>
          </w:tcPr>
          <w:p w14:paraId="1033A1F4" w14:textId="4CB1B77A" w:rsidR="0036615B" w:rsidRPr="00AE15FE" w:rsidRDefault="0036615B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  <w:p w14:paraId="27D8B774" w14:textId="77777777" w:rsidR="0036615B" w:rsidRPr="00AE15FE" w:rsidRDefault="0036615B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исполнении</w:t>
            </w:r>
          </w:p>
        </w:tc>
      </w:tr>
      <w:tr w:rsidR="0036615B" w:rsidRPr="00FC31EB" w14:paraId="3B47DCC2" w14:textId="77777777" w:rsidTr="001251D4">
        <w:trPr>
          <w:trHeight w:val="285"/>
        </w:trPr>
        <w:tc>
          <w:tcPr>
            <w:tcW w:w="5134" w:type="dxa"/>
            <w:shd w:val="clear" w:color="auto" w:fill="auto"/>
            <w:vAlign w:val="center"/>
          </w:tcPr>
          <w:p w14:paraId="3F7DF789" w14:textId="77777777" w:rsidR="0036615B" w:rsidRPr="00AE15FE" w:rsidRDefault="0036615B" w:rsidP="00AE15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E8E0707" w14:textId="77777777" w:rsidR="0036615B" w:rsidRPr="00AE15FE" w:rsidRDefault="0036615B" w:rsidP="00AE15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9B08398" w14:textId="77777777" w:rsidR="0036615B" w:rsidRPr="00AE15FE" w:rsidRDefault="0036615B" w:rsidP="00AE15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3B50ED9" w14:textId="77777777" w:rsidR="0036615B" w:rsidRPr="00AE15FE" w:rsidRDefault="0036615B" w:rsidP="00AE15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4077040" w14:textId="77777777" w:rsidR="0036615B" w:rsidRPr="00AE15FE" w:rsidRDefault="0036615B" w:rsidP="00AE15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C6A23CA" w14:textId="77777777" w:rsidR="0036615B" w:rsidRPr="00AE15FE" w:rsidRDefault="0036615B" w:rsidP="00AE15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14:paraId="5EEBBC5F" w14:textId="77777777" w:rsidR="0036615B" w:rsidRPr="00AE15FE" w:rsidRDefault="0036615B" w:rsidP="00AE15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14A66700" w14:textId="77777777" w:rsidR="0036615B" w:rsidRPr="00AE15FE" w:rsidRDefault="0036615B" w:rsidP="00AE15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14:paraId="4ECA2059" w14:textId="77777777" w:rsidR="0036615B" w:rsidRPr="00AE15FE" w:rsidRDefault="0036615B" w:rsidP="00AE15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987" w:rsidRPr="00FC31EB" w14:paraId="311850D3" w14:textId="77777777" w:rsidTr="001251D4">
        <w:trPr>
          <w:trHeight w:val="285"/>
        </w:trPr>
        <w:tc>
          <w:tcPr>
            <w:tcW w:w="5134" w:type="dxa"/>
            <w:shd w:val="clear" w:color="auto" w:fill="auto"/>
            <w:vAlign w:val="center"/>
          </w:tcPr>
          <w:p w14:paraId="4EECE3EE" w14:textId="097E6563" w:rsidR="00BF1987" w:rsidRPr="001251D4" w:rsidRDefault="00BF1987" w:rsidP="001251D4">
            <w:pPr>
              <w:pStyle w:val="a3"/>
              <w:ind w:firstLine="2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Администрация Красногвардейского сельского поселения Каневского района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0F0F90D" w14:textId="77777777" w:rsidR="00BF1987" w:rsidRPr="001251D4" w:rsidRDefault="00BF1987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78F4E86" w14:textId="77777777" w:rsidR="00BF1987" w:rsidRPr="001251D4" w:rsidRDefault="00BF1987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C44C9B" w14:textId="77777777" w:rsidR="00BF1987" w:rsidRPr="001251D4" w:rsidRDefault="00BF1987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28BBE606" w14:textId="77777777" w:rsidR="00BF1987" w:rsidRPr="001251D4" w:rsidRDefault="00BF1987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B7436A4" w14:textId="77777777" w:rsidR="00BF1987" w:rsidRPr="001251D4" w:rsidRDefault="00BF1987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44610FD7" w14:textId="5347D4B8" w:rsidR="00BF1987" w:rsidRPr="001251D4" w:rsidRDefault="00BF1987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34007,0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AA971E9" w14:textId="67CE5E9F" w:rsidR="00BF1987" w:rsidRPr="001251D4" w:rsidRDefault="00EB1F78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32958,8</w:t>
            </w:r>
          </w:p>
        </w:tc>
        <w:tc>
          <w:tcPr>
            <w:tcW w:w="1134" w:type="dxa"/>
          </w:tcPr>
          <w:p w14:paraId="3183EA70" w14:textId="77777777" w:rsidR="00BF1987" w:rsidRPr="001251D4" w:rsidRDefault="00BF1987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2CC588A8" w14:textId="1F2F7302" w:rsidR="00BF1987" w:rsidRPr="001251D4" w:rsidRDefault="00BF1987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96,</w:t>
            </w:r>
            <w:r w:rsidR="00470D3D"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</w:tr>
      <w:tr w:rsidR="008C613C" w:rsidRPr="00FC31EB" w14:paraId="06E5C595" w14:textId="77777777" w:rsidTr="001251D4">
        <w:trPr>
          <w:trHeight w:val="315"/>
        </w:trPr>
        <w:tc>
          <w:tcPr>
            <w:tcW w:w="5134" w:type="dxa"/>
            <w:shd w:val="clear" w:color="auto" w:fill="auto"/>
            <w:vAlign w:val="center"/>
          </w:tcPr>
          <w:p w14:paraId="0CE1868C" w14:textId="77777777" w:rsidR="008C613C" w:rsidRPr="001251D4" w:rsidRDefault="008C613C" w:rsidP="001251D4">
            <w:pPr>
              <w:pStyle w:val="a3"/>
              <w:ind w:firstLine="2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2F35ECF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D88FCA6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B5130CA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54C98FF8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3A50E16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7E1A3888" w14:textId="0CCD8835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7238,8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EF7B1BE" w14:textId="4C9CEAA1" w:rsidR="008C613C" w:rsidRPr="001251D4" w:rsidRDefault="00EB1F78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6962,7</w:t>
            </w:r>
          </w:p>
        </w:tc>
        <w:tc>
          <w:tcPr>
            <w:tcW w:w="1134" w:type="dxa"/>
          </w:tcPr>
          <w:p w14:paraId="0F6A9513" w14:textId="41713229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  <w:r w:rsidR="00470D3D"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  <w:r w:rsidR="00470D3D"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</w:tr>
      <w:tr w:rsidR="008C613C" w:rsidRPr="00FC31EB" w14:paraId="571BA1C1" w14:textId="77777777" w:rsidTr="001251D4">
        <w:trPr>
          <w:trHeight w:val="315"/>
        </w:trPr>
        <w:tc>
          <w:tcPr>
            <w:tcW w:w="5134" w:type="dxa"/>
            <w:shd w:val="clear" w:color="auto" w:fill="auto"/>
            <w:vAlign w:val="center"/>
          </w:tcPr>
          <w:p w14:paraId="37D9AA24" w14:textId="77777777" w:rsidR="008C613C" w:rsidRPr="001251D4" w:rsidRDefault="008C613C" w:rsidP="001251D4">
            <w:pPr>
              <w:pStyle w:val="a3"/>
              <w:ind w:firstLine="2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460E5B8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45997FE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C289E12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D451E96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FB338AF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39926366" w14:textId="75424B88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1301,3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FFC0105" w14:textId="0AFC9483" w:rsidR="008C613C" w:rsidRPr="001251D4" w:rsidRDefault="00EB1F78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1260,6</w:t>
            </w:r>
          </w:p>
        </w:tc>
        <w:tc>
          <w:tcPr>
            <w:tcW w:w="1134" w:type="dxa"/>
          </w:tcPr>
          <w:p w14:paraId="41BFE2CD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796C9EF9" w14:textId="0FCF556F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  <w:r w:rsidR="00470D3D"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  <w:r w:rsidR="00470D3D"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</w:tr>
      <w:tr w:rsidR="008C613C" w:rsidRPr="00FC31EB" w14:paraId="3EC2012E" w14:textId="77777777" w:rsidTr="001251D4">
        <w:trPr>
          <w:trHeight w:val="315"/>
        </w:trPr>
        <w:tc>
          <w:tcPr>
            <w:tcW w:w="5134" w:type="dxa"/>
            <w:shd w:val="clear" w:color="auto" w:fill="auto"/>
            <w:vAlign w:val="center"/>
          </w:tcPr>
          <w:p w14:paraId="5A194726" w14:textId="77777777" w:rsidR="008C613C" w:rsidRPr="001251D4" w:rsidRDefault="008C613C" w:rsidP="001251D4">
            <w:pPr>
              <w:pStyle w:val="a3"/>
              <w:ind w:firstLine="2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высшего должностного лица муниципального образования Красногвардейское сельское поселение Каневского района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6CB5513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18B6C55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CC7B5B9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4934092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51 0 00 00000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020C3A9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23FEDABA" w14:textId="61447BEF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1301,3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FC5A070" w14:textId="237BCB37" w:rsidR="008C613C" w:rsidRPr="001251D4" w:rsidRDefault="00EB1F78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1260,6</w:t>
            </w:r>
          </w:p>
        </w:tc>
        <w:tc>
          <w:tcPr>
            <w:tcW w:w="1134" w:type="dxa"/>
          </w:tcPr>
          <w:p w14:paraId="0BA8EC44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6A7C9EAE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E058F8" w14:textId="28181799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70D3D" w:rsidRPr="001251D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70D3D" w:rsidRPr="001251D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C613C" w:rsidRPr="00FC31EB" w14:paraId="6349D34B" w14:textId="77777777" w:rsidTr="001251D4">
        <w:trPr>
          <w:trHeight w:val="315"/>
        </w:trPr>
        <w:tc>
          <w:tcPr>
            <w:tcW w:w="5134" w:type="dxa"/>
            <w:shd w:val="clear" w:color="auto" w:fill="auto"/>
            <w:vAlign w:val="center"/>
          </w:tcPr>
          <w:p w14:paraId="33B40872" w14:textId="77777777" w:rsidR="008C613C" w:rsidRPr="001251D4" w:rsidRDefault="008C613C" w:rsidP="001251D4">
            <w:pPr>
              <w:pStyle w:val="a3"/>
              <w:ind w:firstLine="2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Высшее должностное лицо муниципального образования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CB4C2E0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DA4CD76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66B09A7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35E00B8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51 1 00 00000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84E5D65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2161E1A1" w14:textId="68C033A0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1301,3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319B395" w14:textId="57C9DE46" w:rsidR="008C613C" w:rsidRPr="001251D4" w:rsidRDefault="00EB1F78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1260,6</w:t>
            </w:r>
          </w:p>
        </w:tc>
        <w:tc>
          <w:tcPr>
            <w:tcW w:w="1134" w:type="dxa"/>
          </w:tcPr>
          <w:p w14:paraId="4C0B29A7" w14:textId="2F0D8EA3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  <w:r w:rsidR="00470D3D"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,9</w:t>
            </w:r>
          </w:p>
        </w:tc>
      </w:tr>
      <w:tr w:rsidR="008C613C" w:rsidRPr="00FC31EB" w14:paraId="7C77AC49" w14:textId="77777777" w:rsidTr="001251D4">
        <w:trPr>
          <w:trHeight w:val="315"/>
        </w:trPr>
        <w:tc>
          <w:tcPr>
            <w:tcW w:w="5134" w:type="dxa"/>
            <w:shd w:val="clear" w:color="auto" w:fill="auto"/>
            <w:vAlign w:val="center"/>
          </w:tcPr>
          <w:p w14:paraId="223BC61B" w14:textId="77777777" w:rsidR="008C613C" w:rsidRPr="001251D4" w:rsidRDefault="008C613C" w:rsidP="001251D4">
            <w:pPr>
              <w:pStyle w:val="a3"/>
              <w:ind w:firstLine="2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Расходы на обеспечение функций представительного органа и органов местного самоуправления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A2BB5D3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9EB4C73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2E0A7BA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F8F5D24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51 1 00 00190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9F50E5C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4934C8EC" w14:textId="227BCFFF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1301,3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90CD5FC" w14:textId="34C18CC0" w:rsidR="008C613C" w:rsidRPr="001251D4" w:rsidRDefault="00EB1F78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1260,6</w:t>
            </w:r>
          </w:p>
        </w:tc>
        <w:tc>
          <w:tcPr>
            <w:tcW w:w="1134" w:type="dxa"/>
          </w:tcPr>
          <w:p w14:paraId="4C79ECA1" w14:textId="655EF69A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  <w:r w:rsidR="00470D3D"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,9</w:t>
            </w:r>
          </w:p>
        </w:tc>
      </w:tr>
      <w:tr w:rsidR="008C613C" w:rsidRPr="00FC31EB" w14:paraId="5A425A51" w14:textId="77777777" w:rsidTr="001251D4">
        <w:trPr>
          <w:trHeight w:val="315"/>
        </w:trPr>
        <w:tc>
          <w:tcPr>
            <w:tcW w:w="5134" w:type="dxa"/>
            <w:shd w:val="clear" w:color="auto" w:fill="auto"/>
            <w:vAlign w:val="center"/>
          </w:tcPr>
          <w:p w14:paraId="16195785" w14:textId="77777777" w:rsidR="008C613C" w:rsidRPr="001251D4" w:rsidRDefault="008C613C" w:rsidP="001251D4">
            <w:pPr>
              <w:pStyle w:val="a3"/>
              <w:ind w:firstLine="2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выплаты персоналу в целях обеспечения выполнения функций </w:t>
            </w:r>
            <w:r w:rsidRPr="001251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53F4B7A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992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83F7012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4BB39D5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DA66B4E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51 1 00 00190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46F81C0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4D18A9A" w14:textId="7A76AF1F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1301,3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320104E" w14:textId="5FEECCFE" w:rsidR="008C613C" w:rsidRPr="001251D4" w:rsidRDefault="00EB1F78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1260,6</w:t>
            </w:r>
          </w:p>
        </w:tc>
        <w:tc>
          <w:tcPr>
            <w:tcW w:w="1134" w:type="dxa"/>
          </w:tcPr>
          <w:p w14:paraId="201E3FE1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43854F6A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6C446395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16AD2F50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0CFCBDFF" w14:textId="0B98986B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  <w:r w:rsidR="00470D3D"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,9</w:t>
            </w:r>
          </w:p>
          <w:p w14:paraId="5711A060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8C613C" w:rsidRPr="00FC31EB" w14:paraId="775772EC" w14:textId="77777777" w:rsidTr="001251D4">
        <w:trPr>
          <w:trHeight w:val="315"/>
        </w:trPr>
        <w:tc>
          <w:tcPr>
            <w:tcW w:w="5134" w:type="dxa"/>
            <w:shd w:val="clear" w:color="auto" w:fill="auto"/>
            <w:vAlign w:val="center"/>
          </w:tcPr>
          <w:p w14:paraId="3E8FAE4B" w14:textId="49F1E31A" w:rsidR="008C613C" w:rsidRPr="001251D4" w:rsidRDefault="001251D4" w:rsidP="001251D4">
            <w:pPr>
              <w:pStyle w:val="a3"/>
              <w:ind w:firstLine="2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Функционирование Прави</w:t>
            </w:r>
            <w:r w:rsidR="008C613C" w:rsidRPr="001251D4">
              <w:rPr>
                <w:rFonts w:ascii="Times New Roman" w:hAnsi="Times New Roman" w:cs="Times New Roman"/>
                <w:sz w:val="24"/>
                <w:szCs w:val="24"/>
              </w:rPr>
              <w:t>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91E370F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732FCB1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A14B54B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77BD16B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41DC12E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0488A3E2" w14:textId="6681F4D0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4029,0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903C1FD" w14:textId="53E62A07" w:rsidR="008C613C" w:rsidRPr="001251D4" w:rsidRDefault="00FE1BF5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3803,9</w:t>
            </w:r>
          </w:p>
        </w:tc>
        <w:tc>
          <w:tcPr>
            <w:tcW w:w="1134" w:type="dxa"/>
          </w:tcPr>
          <w:p w14:paraId="7035B2D1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5719E6B3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17B434BA" w14:textId="66E59971" w:rsidR="008C613C" w:rsidRPr="001251D4" w:rsidRDefault="00470D3D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94,4</w:t>
            </w:r>
          </w:p>
        </w:tc>
      </w:tr>
      <w:tr w:rsidR="008C613C" w:rsidRPr="00FC31EB" w14:paraId="6FE0C1B9" w14:textId="77777777" w:rsidTr="001251D4">
        <w:trPr>
          <w:trHeight w:val="315"/>
        </w:trPr>
        <w:tc>
          <w:tcPr>
            <w:tcW w:w="5134" w:type="dxa"/>
            <w:shd w:val="clear" w:color="auto" w:fill="auto"/>
            <w:vAlign w:val="center"/>
          </w:tcPr>
          <w:p w14:paraId="70E0C024" w14:textId="77777777" w:rsidR="008C613C" w:rsidRPr="001251D4" w:rsidRDefault="008C613C" w:rsidP="001251D4">
            <w:pPr>
              <w:pStyle w:val="a3"/>
              <w:ind w:firstLine="2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Обеспечение деятельности администрации муниципального образования Красногвардейское сельского поселения Каневского района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9382162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96593A0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8DD5809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E87354C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52 0 00 00000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4149141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34155324" w14:textId="01938614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4029,0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1234E77" w14:textId="714124E8" w:rsidR="008C613C" w:rsidRPr="001251D4" w:rsidRDefault="00FE1BF5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3803,9</w:t>
            </w:r>
          </w:p>
        </w:tc>
        <w:tc>
          <w:tcPr>
            <w:tcW w:w="1134" w:type="dxa"/>
          </w:tcPr>
          <w:p w14:paraId="32860286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5A1B999B" w14:textId="4C8586B4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  <w:r w:rsidR="00DD1E7B"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  <w:r w:rsidR="00DD1E7B"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</w:tr>
      <w:tr w:rsidR="008C613C" w:rsidRPr="00FC31EB" w14:paraId="1524AE82" w14:textId="77777777" w:rsidTr="001251D4">
        <w:trPr>
          <w:trHeight w:val="315"/>
        </w:trPr>
        <w:tc>
          <w:tcPr>
            <w:tcW w:w="5134" w:type="dxa"/>
            <w:shd w:val="clear" w:color="auto" w:fill="auto"/>
            <w:vAlign w:val="center"/>
          </w:tcPr>
          <w:p w14:paraId="1C74BE0F" w14:textId="77777777" w:rsidR="008C613C" w:rsidRPr="001251D4" w:rsidRDefault="008C613C" w:rsidP="001251D4">
            <w:pPr>
              <w:pStyle w:val="a3"/>
              <w:ind w:firstLine="2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Обеспечение функционирования администрации муниципального образования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5AC15FF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5D4BB97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D2D7588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402CEFA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52 1 00 00000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ACB2E4E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2FBC25E0" w14:textId="63FA16FB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4029,0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005DD69" w14:textId="4EE79B2F" w:rsidR="008C613C" w:rsidRPr="001251D4" w:rsidRDefault="00FE1BF5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3803,9</w:t>
            </w:r>
          </w:p>
        </w:tc>
        <w:tc>
          <w:tcPr>
            <w:tcW w:w="1134" w:type="dxa"/>
          </w:tcPr>
          <w:p w14:paraId="5C0BF995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5272AD4F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146F83EC" w14:textId="5CE6127D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  <w:r w:rsidR="00DD1E7B"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  <w:r w:rsidR="00DD1E7B"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</w:tr>
      <w:tr w:rsidR="008C613C" w:rsidRPr="00FC31EB" w14:paraId="2E5FA1AE" w14:textId="77777777" w:rsidTr="001251D4">
        <w:trPr>
          <w:trHeight w:val="315"/>
        </w:trPr>
        <w:tc>
          <w:tcPr>
            <w:tcW w:w="5134" w:type="dxa"/>
            <w:shd w:val="clear" w:color="auto" w:fill="auto"/>
            <w:vAlign w:val="center"/>
          </w:tcPr>
          <w:p w14:paraId="3B47666D" w14:textId="77777777" w:rsidR="008C613C" w:rsidRPr="001251D4" w:rsidRDefault="008C613C" w:rsidP="001251D4">
            <w:pPr>
              <w:pStyle w:val="a3"/>
              <w:ind w:firstLine="2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Расходы на обеспечение функций представительного органа и органов местного самоуправления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D313C17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4DB05B0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17607C9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8154B24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52 1 00 00190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3F0627E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47FF6CE1" w14:textId="087C082A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4029,0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D00C184" w14:textId="2E899B9A" w:rsidR="008C613C" w:rsidRPr="001251D4" w:rsidRDefault="00FE1BF5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3803,9</w:t>
            </w:r>
          </w:p>
        </w:tc>
        <w:tc>
          <w:tcPr>
            <w:tcW w:w="1134" w:type="dxa"/>
          </w:tcPr>
          <w:p w14:paraId="110CAD43" w14:textId="13657055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  <w:r w:rsidR="00DD1E7B"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  <w:r w:rsidR="00DD1E7B"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</w:tr>
      <w:tr w:rsidR="008C613C" w:rsidRPr="00FC31EB" w14:paraId="4C967A9E" w14:textId="77777777" w:rsidTr="001251D4">
        <w:trPr>
          <w:trHeight w:val="315"/>
        </w:trPr>
        <w:tc>
          <w:tcPr>
            <w:tcW w:w="5134" w:type="dxa"/>
            <w:shd w:val="clear" w:color="auto" w:fill="auto"/>
            <w:vAlign w:val="center"/>
          </w:tcPr>
          <w:p w14:paraId="25CA6ED9" w14:textId="6D59DC91" w:rsidR="008C613C" w:rsidRPr="001251D4" w:rsidRDefault="008C613C" w:rsidP="001251D4">
            <w:pPr>
              <w:pStyle w:val="a3"/>
              <w:ind w:firstLine="2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</w:t>
            </w:r>
            <w:r w:rsidR="001251D4">
              <w:rPr>
                <w:rFonts w:ascii="Times New Roman" w:hAnsi="Times New Roman" w:cs="Times New Roman"/>
                <w:sz w:val="24"/>
                <w:szCs w:val="24"/>
              </w:rPr>
              <w:t>ниями, органами управления госу</w:t>
            </w: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20B3E1E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45AE315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DC682D6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395F5EE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52 1 00 00190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B08690C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CB2FD67" w14:textId="74C01AF8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3924,7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9B01EA0" w14:textId="2211F4BF" w:rsidR="008C613C" w:rsidRPr="001251D4" w:rsidRDefault="00FE1BF5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3732,2</w:t>
            </w:r>
          </w:p>
        </w:tc>
        <w:tc>
          <w:tcPr>
            <w:tcW w:w="1134" w:type="dxa"/>
          </w:tcPr>
          <w:p w14:paraId="0493C189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33745D57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122DB1C4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7E0979E6" w14:textId="0E302A0B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  <w:r w:rsidR="00DD1E7B"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  <w:r w:rsidR="00DD1E7B"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8C613C" w:rsidRPr="00FC31EB" w14:paraId="66C1E182" w14:textId="77777777" w:rsidTr="001251D4">
        <w:trPr>
          <w:trHeight w:val="315"/>
        </w:trPr>
        <w:tc>
          <w:tcPr>
            <w:tcW w:w="5134" w:type="dxa"/>
            <w:shd w:val="clear" w:color="auto" w:fill="auto"/>
            <w:vAlign w:val="center"/>
          </w:tcPr>
          <w:p w14:paraId="43EAE839" w14:textId="77777777" w:rsidR="008C613C" w:rsidRPr="001251D4" w:rsidRDefault="008C613C" w:rsidP="001251D4">
            <w:pPr>
              <w:pStyle w:val="a3"/>
              <w:ind w:firstLine="2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5DBB0F8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820E0E6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060CA59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C3F764C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52 1 00 00190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9AA23C3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F2AEE18" w14:textId="4F6945D3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102,1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CFCEB07" w14:textId="5E228B4A" w:rsidR="008C613C" w:rsidRPr="001251D4" w:rsidRDefault="00FE1BF5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69,6</w:t>
            </w:r>
          </w:p>
        </w:tc>
        <w:tc>
          <w:tcPr>
            <w:tcW w:w="1134" w:type="dxa"/>
          </w:tcPr>
          <w:p w14:paraId="3DD1635B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24DD5E9F" w14:textId="4656F04D" w:rsidR="008C613C" w:rsidRPr="001251D4" w:rsidRDefault="00DD1E7B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68</w:t>
            </w:r>
            <w:r w:rsidR="008C613C"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  <w:p w14:paraId="5B83B4F4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8C613C" w:rsidRPr="00FC31EB" w14:paraId="10F318E7" w14:textId="77777777" w:rsidTr="001251D4">
        <w:trPr>
          <w:trHeight w:val="315"/>
        </w:trPr>
        <w:tc>
          <w:tcPr>
            <w:tcW w:w="5134" w:type="dxa"/>
            <w:shd w:val="clear" w:color="auto" w:fill="auto"/>
            <w:vAlign w:val="center"/>
          </w:tcPr>
          <w:p w14:paraId="36F53582" w14:textId="77777777" w:rsidR="008C613C" w:rsidRPr="001251D4" w:rsidRDefault="008C613C" w:rsidP="001251D4">
            <w:pPr>
              <w:pStyle w:val="a3"/>
              <w:ind w:firstLine="2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8128AAC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A5EEF80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70DFE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A8092EE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52 1 00 00190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1917D24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57AAF42" w14:textId="2358B9CC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2,2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EA26771" w14:textId="23183DBD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2,2</w:t>
            </w:r>
          </w:p>
        </w:tc>
        <w:tc>
          <w:tcPr>
            <w:tcW w:w="1134" w:type="dxa"/>
          </w:tcPr>
          <w:p w14:paraId="37674C9E" w14:textId="5B0580C5" w:rsidR="008C613C" w:rsidRPr="001251D4" w:rsidRDefault="00FE1BF5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100,0</w:t>
            </w:r>
          </w:p>
        </w:tc>
      </w:tr>
      <w:tr w:rsidR="008C613C" w:rsidRPr="00FC31EB" w14:paraId="7F7AE050" w14:textId="77777777" w:rsidTr="001251D4">
        <w:trPr>
          <w:trHeight w:val="315"/>
        </w:trPr>
        <w:tc>
          <w:tcPr>
            <w:tcW w:w="5134" w:type="dxa"/>
            <w:shd w:val="clear" w:color="auto" w:fill="auto"/>
            <w:vAlign w:val="center"/>
          </w:tcPr>
          <w:p w14:paraId="590EFEAE" w14:textId="754518C6" w:rsidR="008C613C" w:rsidRPr="001251D4" w:rsidRDefault="008C613C" w:rsidP="001251D4">
            <w:pPr>
              <w:pStyle w:val="a3"/>
              <w:ind w:firstLine="2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F4D2BDC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E9857CF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56D8593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5AA4F64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1B473E3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32CEAD06" w14:textId="31629B1E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42,6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DD085D6" w14:textId="06867C89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42,6</w:t>
            </w:r>
          </w:p>
        </w:tc>
        <w:tc>
          <w:tcPr>
            <w:tcW w:w="1134" w:type="dxa"/>
          </w:tcPr>
          <w:p w14:paraId="03AB479A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5CE67ECA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119AECCB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8C613C" w:rsidRPr="00FC31EB" w14:paraId="497E8745" w14:textId="77777777" w:rsidTr="001251D4">
        <w:trPr>
          <w:trHeight w:val="315"/>
        </w:trPr>
        <w:tc>
          <w:tcPr>
            <w:tcW w:w="5134" w:type="dxa"/>
            <w:shd w:val="clear" w:color="auto" w:fill="auto"/>
            <w:vAlign w:val="center"/>
          </w:tcPr>
          <w:p w14:paraId="27FC6296" w14:textId="4E798DDB" w:rsidR="008C613C" w:rsidRPr="001251D4" w:rsidRDefault="008C613C" w:rsidP="001251D4">
            <w:pPr>
              <w:pStyle w:val="a3"/>
              <w:ind w:firstLine="2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контрольно-счетного органа сельского поселения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85EE258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B1E193F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CBB401C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6972AD1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53 0 00 00000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0527A0F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772134AA" w14:textId="3AABB77B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21,3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FEE45D6" w14:textId="53C2F9E6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21,3</w:t>
            </w:r>
          </w:p>
        </w:tc>
        <w:tc>
          <w:tcPr>
            <w:tcW w:w="1134" w:type="dxa"/>
          </w:tcPr>
          <w:p w14:paraId="02F9F026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8C613C" w:rsidRPr="00FC31EB" w14:paraId="0694F3DC" w14:textId="77777777" w:rsidTr="001251D4">
        <w:trPr>
          <w:trHeight w:val="315"/>
        </w:trPr>
        <w:tc>
          <w:tcPr>
            <w:tcW w:w="5134" w:type="dxa"/>
            <w:shd w:val="clear" w:color="auto" w:fill="auto"/>
            <w:vAlign w:val="center"/>
          </w:tcPr>
          <w:p w14:paraId="16183504" w14:textId="77777777" w:rsidR="008C613C" w:rsidRPr="001251D4" w:rsidRDefault="008C613C" w:rsidP="001251D4">
            <w:pPr>
              <w:pStyle w:val="a3"/>
              <w:ind w:firstLine="2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Обеспечение функционирования контрольно-счетного органа сельского поселения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9B6A7DB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F524863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2AFD0EA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DEE5768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53 1 00 00000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B9C05AE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1B92A6F9" w14:textId="78B46D84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21,3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41C723A" w14:textId="020E3666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21,3</w:t>
            </w:r>
          </w:p>
        </w:tc>
        <w:tc>
          <w:tcPr>
            <w:tcW w:w="1134" w:type="dxa"/>
          </w:tcPr>
          <w:p w14:paraId="3256F7C2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4D6B9B67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343594A9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8C613C" w:rsidRPr="00FC31EB" w14:paraId="357FEF3B" w14:textId="77777777" w:rsidTr="001251D4">
        <w:trPr>
          <w:trHeight w:val="315"/>
        </w:trPr>
        <w:tc>
          <w:tcPr>
            <w:tcW w:w="5134" w:type="dxa"/>
            <w:shd w:val="clear" w:color="auto" w:fill="auto"/>
            <w:vAlign w:val="center"/>
          </w:tcPr>
          <w:p w14:paraId="1B5BF7F2" w14:textId="77777777" w:rsidR="008C613C" w:rsidRPr="001251D4" w:rsidRDefault="008C613C" w:rsidP="001251D4">
            <w:pPr>
              <w:pStyle w:val="a3"/>
              <w:ind w:firstLine="2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Осуществление полномочий контрольно-счетного органа сельского поселения по </w:t>
            </w:r>
            <w:proofErr w:type="spellStart"/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органи-зации</w:t>
            </w:r>
            <w:proofErr w:type="spellEnd"/>
            <w:r w:rsidRPr="001251D4">
              <w:rPr>
                <w:rFonts w:ascii="Times New Roman" w:hAnsi="Times New Roman" w:cs="Times New Roman"/>
                <w:sz w:val="24"/>
                <w:szCs w:val="24"/>
              </w:rPr>
              <w:t xml:space="preserve"> внешнего муниципального финансового контроля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243BB28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B6FC8DE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79D699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F2A7F6D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53 1 00 20010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C675C40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344AF392" w14:textId="1D7293E0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21,3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A6EE63B" w14:textId="7DAC4841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21,3</w:t>
            </w:r>
          </w:p>
        </w:tc>
        <w:tc>
          <w:tcPr>
            <w:tcW w:w="1134" w:type="dxa"/>
          </w:tcPr>
          <w:p w14:paraId="4B833622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03C081E2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0B43722D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8C613C" w:rsidRPr="00FC31EB" w14:paraId="2A0D8A20" w14:textId="77777777" w:rsidTr="001251D4">
        <w:trPr>
          <w:trHeight w:val="315"/>
        </w:trPr>
        <w:tc>
          <w:tcPr>
            <w:tcW w:w="5134" w:type="dxa"/>
            <w:shd w:val="clear" w:color="auto" w:fill="auto"/>
            <w:vAlign w:val="center"/>
          </w:tcPr>
          <w:p w14:paraId="08097DD5" w14:textId="77777777" w:rsidR="008C613C" w:rsidRPr="001251D4" w:rsidRDefault="008C613C" w:rsidP="001251D4">
            <w:pPr>
              <w:pStyle w:val="a3"/>
              <w:ind w:firstLine="2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F2D0E39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E87833D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FC28F9B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60BFBFD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53 1 00 20010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4CEC1C0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AEB9600" w14:textId="3C2EB4C1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21,3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AE66122" w14:textId="66CFA158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21,3</w:t>
            </w:r>
          </w:p>
        </w:tc>
        <w:tc>
          <w:tcPr>
            <w:tcW w:w="1134" w:type="dxa"/>
          </w:tcPr>
          <w:p w14:paraId="132914BE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8C613C" w:rsidRPr="00FC31EB" w14:paraId="00A2AED8" w14:textId="77777777" w:rsidTr="001251D4">
        <w:trPr>
          <w:trHeight w:val="315"/>
        </w:trPr>
        <w:tc>
          <w:tcPr>
            <w:tcW w:w="5134" w:type="dxa"/>
            <w:shd w:val="clear" w:color="auto" w:fill="auto"/>
            <w:vAlign w:val="center"/>
          </w:tcPr>
          <w:p w14:paraId="6478C3F1" w14:textId="77777777" w:rsidR="008C613C" w:rsidRPr="001251D4" w:rsidRDefault="008C613C" w:rsidP="001251D4">
            <w:pPr>
              <w:pStyle w:val="a3"/>
              <w:ind w:firstLine="2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внутреннего муниципального финансового контроля сельского поселения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801D7FC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bCs/>
                <w:sz w:val="24"/>
                <w:szCs w:val="24"/>
              </w:rPr>
              <w:t>992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9C79372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8705F66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A087D82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5500000000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2C3B993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79B2EB9B" w14:textId="34A12203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iCs/>
                <w:sz w:val="24"/>
                <w:szCs w:val="24"/>
              </w:rPr>
              <w:t>21,3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00583C8" w14:textId="76DBB6B3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iCs/>
                <w:sz w:val="24"/>
                <w:szCs w:val="24"/>
              </w:rPr>
              <w:t>21,3</w:t>
            </w:r>
          </w:p>
        </w:tc>
        <w:tc>
          <w:tcPr>
            <w:tcW w:w="1134" w:type="dxa"/>
          </w:tcPr>
          <w:p w14:paraId="4E9D6DD7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088BB750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7304223F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8C613C" w:rsidRPr="00FC31EB" w14:paraId="6598DA9E" w14:textId="77777777" w:rsidTr="001251D4">
        <w:trPr>
          <w:trHeight w:val="315"/>
        </w:trPr>
        <w:tc>
          <w:tcPr>
            <w:tcW w:w="5134" w:type="dxa"/>
            <w:shd w:val="clear" w:color="auto" w:fill="auto"/>
            <w:vAlign w:val="center"/>
          </w:tcPr>
          <w:p w14:paraId="7C1A53EE" w14:textId="77777777" w:rsidR="008C613C" w:rsidRPr="001251D4" w:rsidRDefault="008C613C" w:rsidP="001251D4">
            <w:pPr>
              <w:pStyle w:val="a3"/>
              <w:ind w:firstLine="2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функционирования внутреннего муниципального финансового контроля сельского поселения 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912CBE6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bCs/>
                <w:sz w:val="24"/>
                <w:szCs w:val="24"/>
              </w:rPr>
              <w:t>992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124EDEE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0C87FDB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6DDB779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5520000000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2D463CD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49057B90" w14:textId="0C8685AF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21,3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2621B76" w14:textId="31AB6E2F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21,3</w:t>
            </w:r>
          </w:p>
        </w:tc>
        <w:tc>
          <w:tcPr>
            <w:tcW w:w="1134" w:type="dxa"/>
          </w:tcPr>
          <w:p w14:paraId="38C485CA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4D5D0A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F72D7D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C613C" w:rsidRPr="00FC31EB" w14:paraId="75E1AA72" w14:textId="77777777" w:rsidTr="001251D4">
        <w:trPr>
          <w:trHeight w:val="315"/>
        </w:trPr>
        <w:tc>
          <w:tcPr>
            <w:tcW w:w="5134" w:type="dxa"/>
            <w:shd w:val="clear" w:color="auto" w:fill="auto"/>
            <w:vAlign w:val="center"/>
          </w:tcPr>
          <w:p w14:paraId="3407C0CE" w14:textId="77777777" w:rsidR="008C613C" w:rsidRPr="001251D4" w:rsidRDefault="008C613C" w:rsidP="001251D4">
            <w:pPr>
              <w:pStyle w:val="a3"/>
              <w:ind w:firstLine="2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Осуществление полномочий внутреннего муниципального финансового контроля сельского поселения по организации внутреннего муниципального финансового контроля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87C7DC6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bCs/>
                <w:sz w:val="24"/>
                <w:szCs w:val="24"/>
              </w:rPr>
              <w:t>992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AF1CDBA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96E2646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1BF0CC4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5520010370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959A408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6EF67ECD" w14:textId="1F6FB310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21,3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16B6BA6" w14:textId="029BE80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21,3</w:t>
            </w:r>
          </w:p>
        </w:tc>
        <w:tc>
          <w:tcPr>
            <w:tcW w:w="1134" w:type="dxa"/>
          </w:tcPr>
          <w:p w14:paraId="110D6572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F98B59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63BEDF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9E3199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C613C" w:rsidRPr="00FC31EB" w14:paraId="75485404" w14:textId="77777777" w:rsidTr="001251D4">
        <w:trPr>
          <w:trHeight w:val="315"/>
        </w:trPr>
        <w:tc>
          <w:tcPr>
            <w:tcW w:w="5134" w:type="dxa"/>
            <w:shd w:val="clear" w:color="auto" w:fill="auto"/>
            <w:vAlign w:val="center"/>
          </w:tcPr>
          <w:p w14:paraId="6D54DEE2" w14:textId="77777777" w:rsidR="008C613C" w:rsidRPr="001251D4" w:rsidRDefault="008C613C" w:rsidP="001251D4">
            <w:pPr>
              <w:pStyle w:val="a3"/>
              <w:ind w:firstLine="2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iCs/>
                <w:sz w:val="24"/>
                <w:szCs w:val="24"/>
              </w:rPr>
              <w:t>Межбюджетные трансферты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BF76D86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bCs/>
                <w:sz w:val="24"/>
                <w:szCs w:val="24"/>
              </w:rPr>
              <w:t>992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E319D67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070254D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953CD3F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5520010370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EF5AE4B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22C6D3A" w14:textId="61359C44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21,3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D673F2F" w14:textId="3623F1AD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21,3</w:t>
            </w:r>
          </w:p>
        </w:tc>
        <w:tc>
          <w:tcPr>
            <w:tcW w:w="1134" w:type="dxa"/>
          </w:tcPr>
          <w:p w14:paraId="5CEFC43E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C613C" w:rsidRPr="00FC31EB" w14:paraId="35956CA2" w14:textId="77777777" w:rsidTr="001251D4">
        <w:trPr>
          <w:trHeight w:val="315"/>
        </w:trPr>
        <w:tc>
          <w:tcPr>
            <w:tcW w:w="5134" w:type="dxa"/>
            <w:shd w:val="clear" w:color="auto" w:fill="auto"/>
            <w:vAlign w:val="center"/>
          </w:tcPr>
          <w:p w14:paraId="432D87FA" w14:textId="140D65C6" w:rsidR="008C613C" w:rsidRPr="001251D4" w:rsidRDefault="008C613C" w:rsidP="001251D4">
            <w:pPr>
              <w:pStyle w:val="a3"/>
              <w:ind w:firstLine="20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4C65E48" w14:textId="61061A72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91BCF8B" w14:textId="42316620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AF5C3BE" w14:textId="7C27A3E0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1630500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EC39496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50281230" w14:textId="17C6C8CE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450,0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C4E9128" w14:textId="1BFB4740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450,0</w:t>
            </w:r>
          </w:p>
        </w:tc>
        <w:tc>
          <w:tcPr>
            <w:tcW w:w="1134" w:type="dxa"/>
          </w:tcPr>
          <w:p w14:paraId="5D237D94" w14:textId="37A5ED92" w:rsidR="008C613C" w:rsidRPr="001251D4" w:rsidRDefault="002377FF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C613C" w:rsidRPr="00FC31EB" w14:paraId="7D65222D" w14:textId="77777777" w:rsidTr="001251D4">
        <w:trPr>
          <w:trHeight w:val="315"/>
        </w:trPr>
        <w:tc>
          <w:tcPr>
            <w:tcW w:w="5134" w:type="dxa"/>
            <w:shd w:val="clear" w:color="auto" w:fill="auto"/>
            <w:vAlign w:val="center"/>
          </w:tcPr>
          <w:p w14:paraId="374FCE1C" w14:textId="40124733" w:rsidR="008C613C" w:rsidRPr="001251D4" w:rsidRDefault="008C613C" w:rsidP="001251D4">
            <w:pPr>
              <w:pStyle w:val="a3"/>
              <w:ind w:firstLine="20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51D4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деятельности избирательной комиссии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BA2EBC1" w14:textId="18424A7E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43B0DF4" w14:textId="42308AE1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892FE03" w14:textId="5B4CC20A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A27B804" w14:textId="1C19BB2D" w:rsidR="008C613C" w:rsidRPr="001251D4" w:rsidRDefault="008C613C" w:rsidP="00125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58 0 00</w:t>
            </w:r>
            <w:r w:rsidR="001251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0CB661F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66195F9E" w14:textId="7A7CD49F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450,0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6761E9D" w14:textId="11E92E15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450,0</w:t>
            </w:r>
          </w:p>
        </w:tc>
        <w:tc>
          <w:tcPr>
            <w:tcW w:w="1134" w:type="dxa"/>
          </w:tcPr>
          <w:p w14:paraId="2C8174A8" w14:textId="1F571CF0" w:rsidR="008C613C" w:rsidRPr="001251D4" w:rsidRDefault="002377FF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C613C" w:rsidRPr="00FC31EB" w14:paraId="7FC29CE6" w14:textId="77777777" w:rsidTr="001251D4">
        <w:trPr>
          <w:trHeight w:val="315"/>
        </w:trPr>
        <w:tc>
          <w:tcPr>
            <w:tcW w:w="5134" w:type="dxa"/>
            <w:shd w:val="clear" w:color="auto" w:fill="auto"/>
            <w:vAlign w:val="center"/>
          </w:tcPr>
          <w:p w14:paraId="1DB10430" w14:textId="21F5D4BF" w:rsidR="008C613C" w:rsidRPr="001251D4" w:rsidRDefault="008C613C" w:rsidP="001251D4">
            <w:pPr>
              <w:pStyle w:val="a3"/>
              <w:ind w:firstLine="20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51D4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выборов и референдумов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AFA62CE" w14:textId="6EEF55F6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2AD499B" w14:textId="6EC1AF82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CEDB82B" w14:textId="1776F2DC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6BF22F0" w14:textId="6B3C2E2E" w:rsidR="008C613C" w:rsidRPr="001251D4" w:rsidRDefault="001251D4" w:rsidP="00125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58 1 00 </w:t>
            </w:r>
            <w:r w:rsidR="008C613C" w:rsidRPr="001251D4">
              <w:rPr>
                <w:rFonts w:ascii="Times New Roman" w:hAnsi="Times New Roman" w:cs="Times New Roman"/>
                <w:sz w:val="24"/>
                <w:szCs w:val="24"/>
              </w:rPr>
              <w:t>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DAC1871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2E329D4A" w14:textId="0C039306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450,0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6C8EB7C" w14:textId="39998836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450,0</w:t>
            </w:r>
          </w:p>
        </w:tc>
        <w:tc>
          <w:tcPr>
            <w:tcW w:w="1134" w:type="dxa"/>
          </w:tcPr>
          <w:p w14:paraId="44FED873" w14:textId="2AFFE14E" w:rsidR="008C613C" w:rsidRPr="001251D4" w:rsidRDefault="002377FF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C613C" w:rsidRPr="00FC31EB" w14:paraId="5958872F" w14:textId="77777777" w:rsidTr="001251D4">
        <w:trPr>
          <w:trHeight w:val="315"/>
        </w:trPr>
        <w:tc>
          <w:tcPr>
            <w:tcW w:w="5134" w:type="dxa"/>
            <w:shd w:val="clear" w:color="auto" w:fill="auto"/>
            <w:vAlign w:val="center"/>
          </w:tcPr>
          <w:p w14:paraId="6551137D" w14:textId="002C10EB" w:rsidR="008C613C" w:rsidRPr="001251D4" w:rsidRDefault="008C613C" w:rsidP="001251D4">
            <w:pPr>
              <w:pStyle w:val="a3"/>
              <w:ind w:firstLine="20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51D4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выборов в представительные органы муниципального образования и главы муниципального образования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2658ADC" w14:textId="3591C2A4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C8CFBB4" w14:textId="33E4DB0E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7A103E2" w14:textId="6DB48944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71EA043" w14:textId="5555AD53" w:rsidR="008C613C" w:rsidRPr="001251D4" w:rsidRDefault="001251D4" w:rsidP="00125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58 1 00 </w:t>
            </w:r>
            <w:r w:rsidR="008C613C" w:rsidRPr="001251D4">
              <w:rPr>
                <w:rFonts w:ascii="Times New Roman" w:hAnsi="Times New Roman" w:cs="Times New Roman"/>
                <w:sz w:val="24"/>
                <w:szCs w:val="24"/>
              </w:rPr>
              <w:t>10360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CF6F5CA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29404337" w14:textId="75C2A119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450,0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15F6023" w14:textId="520B5C61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450,0</w:t>
            </w:r>
          </w:p>
        </w:tc>
        <w:tc>
          <w:tcPr>
            <w:tcW w:w="1134" w:type="dxa"/>
          </w:tcPr>
          <w:p w14:paraId="62F7D94F" w14:textId="3A037D44" w:rsidR="008C613C" w:rsidRPr="001251D4" w:rsidRDefault="002377FF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C613C" w:rsidRPr="00FC31EB" w14:paraId="642B8711" w14:textId="77777777" w:rsidTr="001251D4">
        <w:trPr>
          <w:trHeight w:val="315"/>
        </w:trPr>
        <w:tc>
          <w:tcPr>
            <w:tcW w:w="5134" w:type="dxa"/>
            <w:shd w:val="clear" w:color="auto" w:fill="auto"/>
            <w:vAlign w:val="center"/>
          </w:tcPr>
          <w:p w14:paraId="570DB492" w14:textId="46AB2E59" w:rsidR="008C613C" w:rsidRPr="001251D4" w:rsidRDefault="008C613C" w:rsidP="001251D4">
            <w:pPr>
              <w:pStyle w:val="a3"/>
              <w:ind w:firstLine="20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51D4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3D53B47" w14:textId="301DE652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64FDE65" w14:textId="0619B76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113AD19" w14:textId="239D9534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AE45AD9" w14:textId="0B8ED569" w:rsidR="008C613C" w:rsidRPr="001251D4" w:rsidRDefault="001251D4" w:rsidP="00125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58 1 00 </w:t>
            </w:r>
            <w:r w:rsidR="008C613C" w:rsidRPr="001251D4">
              <w:rPr>
                <w:rFonts w:ascii="Times New Roman" w:hAnsi="Times New Roman" w:cs="Times New Roman"/>
                <w:sz w:val="24"/>
                <w:szCs w:val="24"/>
              </w:rPr>
              <w:t>10360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57DE43C" w14:textId="0CC6E1A1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9A9D4D8" w14:textId="44CAA2CC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450,0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35756D6" w14:textId="18E3CA22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450,0</w:t>
            </w:r>
          </w:p>
        </w:tc>
        <w:tc>
          <w:tcPr>
            <w:tcW w:w="1134" w:type="dxa"/>
          </w:tcPr>
          <w:p w14:paraId="48AB06AA" w14:textId="3C63D85C" w:rsidR="008C613C" w:rsidRPr="001251D4" w:rsidRDefault="002377FF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C613C" w:rsidRPr="00FC31EB" w14:paraId="057629EC" w14:textId="77777777" w:rsidTr="001251D4">
        <w:trPr>
          <w:trHeight w:val="315"/>
        </w:trPr>
        <w:tc>
          <w:tcPr>
            <w:tcW w:w="5134" w:type="dxa"/>
            <w:shd w:val="clear" w:color="auto" w:fill="auto"/>
            <w:vAlign w:val="center"/>
          </w:tcPr>
          <w:p w14:paraId="72CC00F5" w14:textId="77777777" w:rsidR="008C613C" w:rsidRPr="001251D4" w:rsidRDefault="008C613C" w:rsidP="001251D4">
            <w:pPr>
              <w:pStyle w:val="a3"/>
              <w:ind w:firstLine="2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74D993D" w14:textId="77777777" w:rsidR="008C613C" w:rsidRPr="001251D4" w:rsidRDefault="008C613C" w:rsidP="00125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6FC71BC" w14:textId="77777777" w:rsidR="008C613C" w:rsidRPr="001251D4" w:rsidRDefault="008C613C" w:rsidP="00125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A3F217" w14:textId="77777777" w:rsidR="008C613C" w:rsidRPr="001251D4" w:rsidRDefault="008C613C" w:rsidP="00125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58B506B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C9900A6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64BAA9BC" w14:textId="27B734C0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80E6B6F" w14:textId="4563CBA2" w:rsidR="008C613C" w:rsidRPr="001251D4" w:rsidRDefault="002377FF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1134" w:type="dxa"/>
          </w:tcPr>
          <w:p w14:paraId="0C3C6EDF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C613C" w:rsidRPr="00FC31EB" w14:paraId="0019C8DE" w14:textId="77777777" w:rsidTr="001251D4">
        <w:trPr>
          <w:trHeight w:val="315"/>
        </w:trPr>
        <w:tc>
          <w:tcPr>
            <w:tcW w:w="5134" w:type="dxa"/>
            <w:shd w:val="clear" w:color="auto" w:fill="auto"/>
            <w:vAlign w:val="center"/>
          </w:tcPr>
          <w:p w14:paraId="2132EC19" w14:textId="77777777" w:rsidR="008C613C" w:rsidRPr="001251D4" w:rsidRDefault="008C613C" w:rsidP="001251D4">
            <w:pPr>
              <w:pStyle w:val="a3"/>
              <w:ind w:firstLine="2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Обеспечение деятельности администрации муниципального образования Красногвардейское сельского поселения Каневского района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99838C0" w14:textId="77777777" w:rsidR="008C613C" w:rsidRPr="001251D4" w:rsidRDefault="008C613C" w:rsidP="00125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FC5E409" w14:textId="77777777" w:rsidR="008C613C" w:rsidRPr="001251D4" w:rsidRDefault="008C613C" w:rsidP="00125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5C9EF49" w14:textId="77777777" w:rsidR="008C613C" w:rsidRPr="001251D4" w:rsidRDefault="008C613C" w:rsidP="00125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EED77F9" w14:textId="77777777" w:rsidR="008C613C" w:rsidRPr="001251D4" w:rsidRDefault="008C613C" w:rsidP="00125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52 0 00 00000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72044A0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5BF59EAA" w14:textId="42362C19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8D4D937" w14:textId="070930D4" w:rsidR="008C613C" w:rsidRPr="001251D4" w:rsidRDefault="002377FF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  <w:r w:rsidR="008C613C"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,0</w:t>
            </w:r>
          </w:p>
        </w:tc>
        <w:tc>
          <w:tcPr>
            <w:tcW w:w="1134" w:type="dxa"/>
          </w:tcPr>
          <w:p w14:paraId="189DFDAE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C613C" w:rsidRPr="00FC31EB" w14:paraId="735042E7" w14:textId="77777777" w:rsidTr="001251D4">
        <w:trPr>
          <w:trHeight w:val="315"/>
        </w:trPr>
        <w:tc>
          <w:tcPr>
            <w:tcW w:w="5134" w:type="dxa"/>
            <w:shd w:val="clear" w:color="auto" w:fill="auto"/>
            <w:vAlign w:val="center"/>
          </w:tcPr>
          <w:p w14:paraId="783B9927" w14:textId="77777777" w:rsidR="008C613C" w:rsidRPr="001251D4" w:rsidRDefault="008C613C" w:rsidP="001251D4">
            <w:pPr>
              <w:pStyle w:val="a3"/>
              <w:ind w:firstLine="2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непредвиденных расходов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16F6954" w14:textId="77777777" w:rsidR="008C613C" w:rsidRPr="001251D4" w:rsidRDefault="008C613C" w:rsidP="00125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A287BE1" w14:textId="77777777" w:rsidR="008C613C" w:rsidRPr="001251D4" w:rsidRDefault="008C613C" w:rsidP="00125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E2541B4" w14:textId="77777777" w:rsidR="008C613C" w:rsidRPr="001251D4" w:rsidRDefault="008C613C" w:rsidP="00125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6565D7F" w14:textId="77777777" w:rsidR="008C613C" w:rsidRPr="001251D4" w:rsidRDefault="008C613C" w:rsidP="00125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52 3 00 00000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A4DB96F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12CFD189" w14:textId="2F5E467B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9A63223" w14:textId="06A2F648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1134" w:type="dxa"/>
          </w:tcPr>
          <w:p w14:paraId="07DE397E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C613C" w:rsidRPr="00FC31EB" w14:paraId="33646C7C" w14:textId="77777777" w:rsidTr="001251D4">
        <w:trPr>
          <w:trHeight w:val="315"/>
        </w:trPr>
        <w:tc>
          <w:tcPr>
            <w:tcW w:w="5134" w:type="dxa"/>
            <w:shd w:val="clear" w:color="auto" w:fill="auto"/>
            <w:vAlign w:val="center"/>
          </w:tcPr>
          <w:p w14:paraId="69239798" w14:textId="1E36B6FD" w:rsidR="008C613C" w:rsidRPr="001251D4" w:rsidRDefault="001251D4" w:rsidP="001251D4">
            <w:pPr>
              <w:pStyle w:val="a3"/>
              <w:ind w:firstLine="2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Резервный фонд Красногвар</w:t>
            </w:r>
            <w:r w:rsidR="008C613C" w:rsidRPr="001251D4">
              <w:rPr>
                <w:rFonts w:ascii="Times New Roman" w:hAnsi="Times New Roman" w:cs="Times New Roman"/>
                <w:sz w:val="24"/>
                <w:szCs w:val="24"/>
              </w:rPr>
              <w:t>дейского сельского поселения Каневского района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57B8FD7" w14:textId="77777777" w:rsidR="008C613C" w:rsidRPr="001251D4" w:rsidRDefault="008C613C" w:rsidP="00125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049FAFB" w14:textId="77777777" w:rsidR="008C613C" w:rsidRPr="001251D4" w:rsidRDefault="008C613C" w:rsidP="00125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12E3AC9" w14:textId="77777777" w:rsidR="008C613C" w:rsidRPr="001251D4" w:rsidRDefault="008C613C" w:rsidP="00125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592156D" w14:textId="77777777" w:rsidR="008C613C" w:rsidRPr="001251D4" w:rsidRDefault="008C613C" w:rsidP="00125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52 3 00 10010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04CB95C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3A6FD231" w14:textId="511D4699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EDF7E7C" w14:textId="34CEE3A6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1134" w:type="dxa"/>
          </w:tcPr>
          <w:p w14:paraId="0F044F57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C613C" w:rsidRPr="00FC31EB" w14:paraId="7D10824D" w14:textId="77777777" w:rsidTr="001251D4">
        <w:trPr>
          <w:trHeight w:val="315"/>
        </w:trPr>
        <w:tc>
          <w:tcPr>
            <w:tcW w:w="5134" w:type="dxa"/>
            <w:shd w:val="clear" w:color="auto" w:fill="auto"/>
            <w:vAlign w:val="center"/>
          </w:tcPr>
          <w:p w14:paraId="2EA2AD83" w14:textId="77777777" w:rsidR="008C613C" w:rsidRPr="001251D4" w:rsidRDefault="008C613C" w:rsidP="001251D4">
            <w:pPr>
              <w:pStyle w:val="a3"/>
              <w:ind w:firstLine="2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1E7339D" w14:textId="77777777" w:rsidR="008C613C" w:rsidRPr="001251D4" w:rsidRDefault="008C613C" w:rsidP="00125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DB3CA48" w14:textId="77777777" w:rsidR="008C613C" w:rsidRPr="001251D4" w:rsidRDefault="008C613C" w:rsidP="00125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563E121" w14:textId="77777777" w:rsidR="008C613C" w:rsidRPr="001251D4" w:rsidRDefault="008C613C" w:rsidP="00125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3C098F0" w14:textId="77777777" w:rsidR="008C613C" w:rsidRPr="001251D4" w:rsidRDefault="008C613C" w:rsidP="00125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52 3 00 10010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EB802E2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4536DD1" w14:textId="598D5436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FA8E355" w14:textId="000039B1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1134" w:type="dxa"/>
          </w:tcPr>
          <w:p w14:paraId="3D26301C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C613C" w:rsidRPr="00FC31EB" w14:paraId="689F4E20" w14:textId="77777777" w:rsidTr="001251D4">
        <w:trPr>
          <w:trHeight w:val="315"/>
        </w:trPr>
        <w:tc>
          <w:tcPr>
            <w:tcW w:w="5134" w:type="dxa"/>
            <w:shd w:val="clear" w:color="auto" w:fill="auto"/>
            <w:vAlign w:val="center"/>
          </w:tcPr>
          <w:p w14:paraId="7D63C5E5" w14:textId="77777777" w:rsidR="008C613C" w:rsidRPr="001251D4" w:rsidRDefault="008C613C" w:rsidP="001251D4">
            <w:pPr>
              <w:pStyle w:val="a3"/>
              <w:ind w:firstLine="2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7ABE131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7EB1083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FE520DF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42AD618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A640A57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6AEDB193" w14:textId="5C2FC58F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1405,9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BC24BEA" w14:textId="62A2EF8E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1405,</w:t>
            </w:r>
            <w:r w:rsidR="000D5912"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1134" w:type="dxa"/>
          </w:tcPr>
          <w:p w14:paraId="27E71F0F" w14:textId="75045D98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99,</w:t>
            </w:r>
            <w:r w:rsidR="000F674C" w:rsidRPr="001251D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C613C" w:rsidRPr="00FC31EB" w14:paraId="6709BEA3" w14:textId="77777777" w:rsidTr="001251D4">
        <w:trPr>
          <w:trHeight w:val="315"/>
        </w:trPr>
        <w:tc>
          <w:tcPr>
            <w:tcW w:w="5134" w:type="dxa"/>
            <w:shd w:val="clear" w:color="auto" w:fill="auto"/>
            <w:vAlign w:val="center"/>
          </w:tcPr>
          <w:p w14:paraId="42850CFF" w14:textId="77777777" w:rsidR="008C613C" w:rsidRPr="001251D4" w:rsidRDefault="008C613C" w:rsidP="001251D4">
            <w:pPr>
              <w:pStyle w:val="a3"/>
              <w:ind w:firstLine="2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Обеспечение деятельности администрации муниципального образования Красногвардейское сельского поселения Каневского района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55077A5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B0AA2B8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2116C5F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1775858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52 0 00 00000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A850E05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0D77BECB" w14:textId="0C209EE1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3,8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5DF3794" w14:textId="0E059346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3,8</w:t>
            </w:r>
          </w:p>
        </w:tc>
        <w:tc>
          <w:tcPr>
            <w:tcW w:w="1134" w:type="dxa"/>
          </w:tcPr>
          <w:p w14:paraId="1F640DB2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A13F65" w14:textId="6EAABD39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C613C" w:rsidRPr="00FC31EB" w14:paraId="71E1DB75" w14:textId="77777777" w:rsidTr="001251D4">
        <w:trPr>
          <w:trHeight w:val="315"/>
        </w:trPr>
        <w:tc>
          <w:tcPr>
            <w:tcW w:w="5134" w:type="dxa"/>
            <w:shd w:val="clear" w:color="auto" w:fill="auto"/>
            <w:vAlign w:val="center"/>
          </w:tcPr>
          <w:p w14:paraId="7BE34ED9" w14:textId="77777777" w:rsidR="008C613C" w:rsidRPr="001251D4" w:rsidRDefault="008C613C" w:rsidP="001251D4">
            <w:pPr>
              <w:pStyle w:val="a3"/>
              <w:ind w:firstLine="2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Образование и организация деятельности административных комиссий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A54E0A7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53B5065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F87F17B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D47DDC4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52 4 00 00000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9137920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3B1AA10F" w14:textId="591093EE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3,8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7A18D87" w14:textId="32F39650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3,8</w:t>
            </w:r>
          </w:p>
        </w:tc>
        <w:tc>
          <w:tcPr>
            <w:tcW w:w="1134" w:type="dxa"/>
          </w:tcPr>
          <w:p w14:paraId="0EDC5353" w14:textId="68B7CFC6" w:rsidR="008C613C" w:rsidRPr="001251D4" w:rsidRDefault="008C613C" w:rsidP="001251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7558F1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C613C" w:rsidRPr="00FC31EB" w14:paraId="486D7C99" w14:textId="77777777" w:rsidTr="001251D4">
        <w:trPr>
          <w:trHeight w:val="315"/>
        </w:trPr>
        <w:tc>
          <w:tcPr>
            <w:tcW w:w="5134" w:type="dxa"/>
            <w:shd w:val="clear" w:color="auto" w:fill="auto"/>
            <w:vAlign w:val="center"/>
          </w:tcPr>
          <w:p w14:paraId="00AD0368" w14:textId="77777777" w:rsidR="008C613C" w:rsidRPr="001251D4" w:rsidRDefault="008C613C" w:rsidP="001251D4">
            <w:pPr>
              <w:pStyle w:val="a3"/>
              <w:ind w:firstLine="2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Осуществление отдельных полномочий Краснодарского края по образованию и организации деятельности административных комиссий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8684F7A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4BDB29F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C7A3EB1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8C3BB9F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52 4 00 60190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8017E25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5C511630" w14:textId="08B7E52E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3,8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DCD0F3C" w14:textId="6328FCE6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3,8</w:t>
            </w:r>
          </w:p>
        </w:tc>
        <w:tc>
          <w:tcPr>
            <w:tcW w:w="1134" w:type="dxa"/>
          </w:tcPr>
          <w:p w14:paraId="2ECE4039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8292DD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48FF0D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C613C" w:rsidRPr="00FC31EB" w14:paraId="5EE39A45" w14:textId="77777777" w:rsidTr="001251D4">
        <w:trPr>
          <w:trHeight w:val="315"/>
        </w:trPr>
        <w:tc>
          <w:tcPr>
            <w:tcW w:w="5134" w:type="dxa"/>
            <w:shd w:val="clear" w:color="auto" w:fill="auto"/>
            <w:vAlign w:val="center"/>
          </w:tcPr>
          <w:p w14:paraId="2B51E27C" w14:textId="77777777" w:rsidR="008C613C" w:rsidRPr="001251D4" w:rsidRDefault="008C613C" w:rsidP="001251D4">
            <w:pPr>
              <w:pStyle w:val="a3"/>
              <w:ind w:firstLine="2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F6A6DE8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1076CB2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4E1B59F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20136C7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52 4 00 60190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39F5BF7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397ED3E" w14:textId="521BFDC3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3,8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6754D8D" w14:textId="26B3CD84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3,8</w:t>
            </w:r>
          </w:p>
        </w:tc>
        <w:tc>
          <w:tcPr>
            <w:tcW w:w="1134" w:type="dxa"/>
          </w:tcPr>
          <w:p w14:paraId="7D2CCE98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FE9C26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B92C41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C613C" w:rsidRPr="00FC31EB" w14:paraId="088A6DDE" w14:textId="77777777" w:rsidTr="001251D4">
        <w:trPr>
          <w:trHeight w:val="315"/>
        </w:trPr>
        <w:tc>
          <w:tcPr>
            <w:tcW w:w="5134" w:type="dxa"/>
            <w:shd w:val="clear" w:color="auto" w:fill="auto"/>
            <w:vAlign w:val="center"/>
          </w:tcPr>
          <w:p w14:paraId="5CA22F0B" w14:textId="6934A116" w:rsidR="008C613C" w:rsidRPr="001251D4" w:rsidRDefault="008C613C" w:rsidP="001251D4">
            <w:pPr>
              <w:pStyle w:val="a3"/>
              <w:ind w:firstLine="2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</w:t>
            </w:r>
            <w:proofErr w:type="spellStart"/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Красног-вардейского</w:t>
            </w:r>
            <w:proofErr w:type="spellEnd"/>
            <w:r w:rsidRPr="001251D4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</w:t>
            </w:r>
            <w:proofErr w:type="spellStart"/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Каневского</w:t>
            </w:r>
            <w:proofErr w:type="spellEnd"/>
            <w:r w:rsidRPr="001251D4">
              <w:rPr>
                <w:rFonts w:ascii="Times New Roman" w:hAnsi="Times New Roman" w:cs="Times New Roman"/>
                <w:sz w:val="24"/>
                <w:szCs w:val="24"/>
              </w:rPr>
              <w:t xml:space="preserve"> района «</w:t>
            </w:r>
            <w:r w:rsidRPr="001251D4">
              <w:rPr>
                <w:rFonts w:ascii="Times New Roman" w:hAnsi="Times New Roman" w:cs="Times New Roman"/>
                <w:kern w:val="1"/>
                <w:sz w:val="24"/>
                <w:szCs w:val="24"/>
              </w:rPr>
              <w:t>Обеспечение реализации функций муниципального образования, связанных с муниципальным управлением</w:t>
            </w: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» на 2021-202</w:t>
            </w:r>
            <w:r w:rsidR="00BC3BB6" w:rsidRPr="001251D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4F39B00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08E3F52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C1FEAFC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F866FE2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37EFCA2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59AE89EC" w14:textId="3CCBE0AC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677,9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7EE0FFC" w14:textId="189DFF2C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677,</w:t>
            </w:r>
            <w:r w:rsidR="000D5912" w:rsidRPr="001251D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14:paraId="22E7E395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1284F9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8426FD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D88C48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99,9</w:t>
            </w:r>
          </w:p>
        </w:tc>
      </w:tr>
      <w:tr w:rsidR="008C613C" w:rsidRPr="00FC31EB" w14:paraId="098242AD" w14:textId="77777777" w:rsidTr="001251D4">
        <w:trPr>
          <w:trHeight w:val="315"/>
        </w:trPr>
        <w:tc>
          <w:tcPr>
            <w:tcW w:w="5134" w:type="dxa"/>
            <w:shd w:val="clear" w:color="auto" w:fill="auto"/>
            <w:vAlign w:val="center"/>
          </w:tcPr>
          <w:p w14:paraId="41A58A9B" w14:textId="77777777" w:rsidR="008C613C" w:rsidRPr="001251D4" w:rsidRDefault="008C613C" w:rsidP="001251D4">
            <w:pPr>
              <w:pStyle w:val="a3"/>
              <w:ind w:firstLine="2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Обеспечение реализации функций муниципального образования в сфере территориальных органов общественного самоуправления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6C3358D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9EA2284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63ACF95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93A78B8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01 0 01 00000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33612C4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2C7AE6EF" w14:textId="5F94237E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73,6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1FA30BA" w14:textId="4B23CAE4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73,6</w:t>
            </w:r>
          </w:p>
        </w:tc>
        <w:tc>
          <w:tcPr>
            <w:tcW w:w="1134" w:type="dxa"/>
          </w:tcPr>
          <w:p w14:paraId="762BF123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CEB3F2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DA086F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C613C" w:rsidRPr="00FC31EB" w14:paraId="1479D452" w14:textId="77777777" w:rsidTr="001251D4">
        <w:trPr>
          <w:trHeight w:val="315"/>
        </w:trPr>
        <w:tc>
          <w:tcPr>
            <w:tcW w:w="5134" w:type="dxa"/>
            <w:shd w:val="clear" w:color="auto" w:fill="auto"/>
            <w:vAlign w:val="center"/>
          </w:tcPr>
          <w:p w14:paraId="65448ABD" w14:textId="77777777" w:rsidR="008C613C" w:rsidRPr="001251D4" w:rsidRDefault="008C613C" w:rsidP="001251D4">
            <w:pPr>
              <w:pStyle w:val="a3"/>
              <w:ind w:firstLine="2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Мероприятие по осуществлению функций территориальных органов общественного самоуправления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18B4EBA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857F5C9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17CED0C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09EB4B5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01 0 01 10020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3876B4F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1D2C6A3A" w14:textId="2746BBC0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73,6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BF3F335" w14:textId="187E6F3E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73,6</w:t>
            </w:r>
          </w:p>
        </w:tc>
        <w:tc>
          <w:tcPr>
            <w:tcW w:w="1134" w:type="dxa"/>
          </w:tcPr>
          <w:p w14:paraId="68C624AC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8C613C" w:rsidRPr="00FC31EB" w14:paraId="3B763ED2" w14:textId="77777777" w:rsidTr="001251D4">
        <w:trPr>
          <w:trHeight w:val="870"/>
        </w:trPr>
        <w:tc>
          <w:tcPr>
            <w:tcW w:w="5134" w:type="dxa"/>
            <w:shd w:val="clear" w:color="auto" w:fill="auto"/>
            <w:vAlign w:val="center"/>
          </w:tcPr>
          <w:p w14:paraId="20D30E9B" w14:textId="77777777" w:rsidR="008C613C" w:rsidRPr="001251D4" w:rsidRDefault="008C613C" w:rsidP="001251D4">
            <w:pPr>
              <w:pStyle w:val="a3"/>
              <w:ind w:firstLine="2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BE4085B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6215FCD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9652605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87072E6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01 0 01 10020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CF4964E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E370361" w14:textId="42FEC146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73,6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F89804B" w14:textId="1B54EEE6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73,6</w:t>
            </w:r>
          </w:p>
        </w:tc>
        <w:tc>
          <w:tcPr>
            <w:tcW w:w="1134" w:type="dxa"/>
          </w:tcPr>
          <w:p w14:paraId="390BB834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11A67F81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8C613C" w:rsidRPr="00FC31EB" w14:paraId="70734F05" w14:textId="77777777" w:rsidTr="001251D4">
        <w:trPr>
          <w:trHeight w:val="315"/>
        </w:trPr>
        <w:tc>
          <w:tcPr>
            <w:tcW w:w="5134" w:type="dxa"/>
            <w:shd w:val="clear" w:color="auto" w:fill="auto"/>
            <w:vAlign w:val="center"/>
          </w:tcPr>
          <w:p w14:paraId="4254D8A7" w14:textId="77777777" w:rsidR="008C613C" w:rsidRPr="001251D4" w:rsidRDefault="008C613C" w:rsidP="001251D4">
            <w:pPr>
              <w:pStyle w:val="a3"/>
              <w:ind w:firstLine="2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Управление имуществом поселения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C085AC1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78E8104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0F86DAA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593EC4C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01 0 03 00000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6DCFBC5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76B39E70" w14:textId="0DBA10FA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2,5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3D221C7" w14:textId="364B095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2,5</w:t>
            </w:r>
          </w:p>
        </w:tc>
        <w:tc>
          <w:tcPr>
            <w:tcW w:w="1134" w:type="dxa"/>
          </w:tcPr>
          <w:p w14:paraId="0F66A923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8C613C" w:rsidRPr="00FC31EB" w14:paraId="2963C361" w14:textId="77777777" w:rsidTr="001251D4">
        <w:trPr>
          <w:trHeight w:val="315"/>
        </w:trPr>
        <w:tc>
          <w:tcPr>
            <w:tcW w:w="5134" w:type="dxa"/>
            <w:shd w:val="clear" w:color="auto" w:fill="auto"/>
            <w:vAlign w:val="center"/>
          </w:tcPr>
          <w:p w14:paraId="12AB7292" w14:textId="6A7DEE20" w:rsidR="008C613C" w:rsidRPr="001251D4" w:rsidRDefault="001251D4" w:rsidP="001251D4">
            <w:pPr>
              <w:pStyle w:val="a3"/>
              <w:ind w:firstLine="2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Мероприятия по оценке иму</w:t>
            </w:r>
            <w:r w:rsidR="008C613C" w:rsidRPr="001251D4">
              <w:rPr>
                <w:rFonts w:ascii="Times New Roman" w:hAnsi="Times New Roman" w:cs="Times New Roman"/>
                <w:sz w:val="24"/>
                <w:szCs w:val="24"/>
              </w:rPr>
              <w:t>щества, по обеспечению государственной регистрации прав на муниципальное имущество и имущество, приобретаемое в муниципальную собственность Красногвардейского сельского поселения Каневского района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6571957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673F153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8FDEB60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03B7CC6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01 0 03 10040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52E6290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6F8815B6" w14:textId="4AE9D333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2B5DA6E" w14:textId="0584D498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14:paraId="25899CC8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2B5070EF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48095737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8C613C" w:rsidRPr="00FC31EB" w14:paraId="0400606B" w14:textId="77777777" w:rsidTr="001251D4">
        <w:trPr>
          <w:trHeight w:val="315"/>
        </w:trPr>
        <w:tc>
          <w:tcPr>
            <w:tcW w:w="5134" w:type="dxa"/>
            <w:shd w:val="clear" w:color="auto" w:fill="auto"/>
            <w:vAlign w:val="center"/>
          </w:tcPr>
          <w:p w14:paraId="734B3761" w14:textId="77777777" w:rsidR="008C613C" w:rsidRPr="001251D4" w:rsidRDefault="008C613C" w:rsidP="001251D4">
            <w:pPr>
              <w:pStyle w:val="a3"/>
              <w:ind w:firstLine="2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7986798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CCB06AA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3CB766F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F8B4F87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01 0 03 10040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E76A14B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8169D60" w14:textId="11495F1F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2,5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6A051A1" w14:textId="4DC43B06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2,5</w:t>
            </w:r>
          </w:p>
        </w:tc>
        <w:tc>
          <w:tcPr>
            <w:tcW w:w="1134" w:type="dxa"/>
          </w:tcPr>
          <w:p w14:paraId="0F685A98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3168292D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8C613C" w:rsidRPr="00FC31EB" w14:paraId="4F25B12A" w14:textId="77777777" w:rsidTr="001251D4">
        <w:trPr>
          <w:trHeight w:val="315"/>
        </w:trPr>
        <w:tc>
          <w:tcPr>
            <w:tcW w:w="5134" w:type="dxa"/>
            <w:shd w:val="clear" w:color="auto" w:fill="auto"/>
            <w:vAlign w:val="center"/>
          </w:tcPr>
          <w:p w14:paraId="1D7F9DC6" w14:textId="39EB6FC0" w:rsidR="008C613C" w:rsidRPr="001251D4" w:rsidRDefault="008C613C" w:rsidP="001251D4">
            <w:pPr>
              <w:pStyle w:val="a3"/>
              <w:ind w:firstLine="2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Прочие обязательства муниципального образования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3D4718C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814DFAD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3D5C530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AFABE5F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01 0 04 00000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06606A0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0518DFE0" w14:textId="0E2588E8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601,8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6514D3F" w14:textId="0AA0FEE0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601,</w:t>
            </w:r>
            <w:r w:rsidR="000D5912" w:rsidRPr="001251D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14:paraId="28D4A837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180D3E8F" w14:textId="23E210DA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</w:t>
            </w:r>
            <w:r w:rsidR="00ED1159"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</w:tr>
      <w:tr w:rsidR="008C613C" w:rsidRPr="00FC31EB" w14:paraId="17DC4D45" w14:textId="77777777" w:rsidTr="001251D4">
        <w:trPr>
          <w:trHeight w:val="315"/>
        </w:trPr>
        <w:tc>
          <w:tcPr>
            <w:tcW w:w="5134" w:type="dxa"/>
            <w:shd w:val="clear" w:color="auto" w:fill="auto"/>
            <w:vAlign w:val="center"/>
          </w:tcPr>
          <w:p w14:paraId="740A8174" w14:textId="77777777" w:rsidR="008C613C" w:rsidRPr="001251D4" w:rsidRDefault="008C613C" w:rsidP="001251D4">
            <w:pPr>
              <w:pStyle w:val="a3"/>
              <w:ind w:firstLine="2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Прочие расходы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215403E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44E632B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E3F1787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57664A4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01 0 04 10050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9FFD62C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46C833B8" w14:textId="7BE5DC70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601,8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974FC9A" w14:textId="10E77764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601,</w:t>
            </w:r>
            <w:r w:rsidR="000D5912"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1134" w:type="dxa"/>
          </w:tcPr>
          <w:p w14:paraId="21CF5681" w14:textId="502B08CD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trike/>
                <w:sz w:val="24"/>
                <w:szCs w:val="24"/>
                <w:shd w:val="clear" w:color="auto" w:fill="FFFFFF"/>
              </w:rPr>
            </w:pPr>
          </w:p>
          <w:p w14:paraId="680B62DB" w14:textId="0B04B1A1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</w:t>
            </w:r>
            <w:r w:rsidR="00ED1159"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</w:tr>
      <w:tr w:rsidR="008C613C" w:rsidRPr="00FC31EB" w14:paraId="049A6F2B" w14:textId="77777777" w:rsidTr="001251D4">
        <w:trPr>
          <w:trHeight w:val="315"/>
        </w:trPr>
        <w:tc>
          <w:tcPr>
            <w:tcW w:w="5134" w:type="dxa"/>
            <w:shd w:val="clear" w:color="auto" w:fill="auto"/>
            <w:vAlign w:val="center"/>
          </w:tcPr>
          <w:p w14:paraId="798CFE25" w14:textId="77777777" w:rsidR="008C613C" w:rsidRPr="001251D4" w:rsidRDefault="008C613C" w:rsidP="001251D4">
            <w:pPr>
              <w:pStyle w:val="a3"/>
              <w:ind w:firstLine="2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0FEC67B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9112C09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2D31675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7116164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01 0 04 10050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0D21FD4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81BF470" w14:textId="4546B25E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37D4028" w14:textId="0394BDF3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0D5912" w:rsidRPr="001251D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14:paraId="071325B6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8C613C" w:rsidRPr="00FC31EB" w14:paraId="0FEDE695" w14:textId="77777777" w:rsidTr="001251D4">
        <w:trPr>
          <w:trHeight w:val="315"/>
        </w:trPr>
        <w:tc>
          <w:tcPr>
            <w:tcW w:w="5134" w:type="dxa"/>
            <w:shd w:val="clear" w:color="auto" w:fill="auto"/>
            <w:vAlign w:val="center"/>
          </w:tcPr>
          <w:p w14:paraId="33A77301" w14:textId="77777777" w:rsidR="008C613C" w:rsidRPr="001251D4" w:rsidRDefault="008C613C" w:rsidP="001251D4">
            <w:pPr>
              <w:pStyle w:val="a3"/>
              <w:ind w:firstLine="2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 xml:space="preserve">Закупка товаров, работ и услуг для обеспечения государственных (муниципальных) нужд 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9F3B18C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4EF2CF0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69BCE4C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2463504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01 0 04 10050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A6CBA95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83EE80D" w14:textId="0C8610E0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598,0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0593993" w14:textId="419A3B30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598,0</w:t>
            </w:r>
          </w:p>
        </w:tc>
        <w:tc>
          <w:tcPr>
            <w:tcW w:w="1134" w:type="dxa"/>
          </w:tcPr>
          <w:p w14:paraId="0A02AA1A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234457ED" w14:textId="5487C75F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</w:t>
            </w:r>
            <w:r w:rsidR="00ED1159"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</w:tr>
      <w:tr w:rsidR="008C613C" w:rsidRPr="00FC31EB" w14:paraId="6E9BC6BD" w14:textId="77777777" w:rsidTr="001251D4">
        <w:trPr>
          <w:trHeight w:val="315"/>
        </w:trPr>
        <w:tc>
          <w:tcPr>
            <w:tcW w:w="5134" w:type="dxa"/>
            <w:shd w:val="clear" w:color="auto" w:fill="auto"/>
            <w:vAlign w:val="center"/>
          </w:tcPr>
          <w:p w14:paraId="34B3A08C" w14:textId="74C4D8B4" w:rsidR="008C613C" w:rsidRPr="001251D4" w:rsidRDefault="008C613C" w:rsidP="001251D4">
            <w:pPr>
              <w:pStyle w:val="a3"/>
              <w:ind w:firstLine="2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Красногвардейского сельского поселения Каневского района «</w:t>
            </w:r>
            <w:r w:rsidRPr="001251D4">
              <w:rPr>
                <w:rFonts w:ascii="Times New Roman" w:hAnsi="Times New Roman" w:cs="Times New Roman"/>
                <w:kern w:val="1"/>
                <w:sz w:val="24"/>
                <w:szCs w:val="24"/>
              </w:rPr>
              <w:t>Информационное общество Красногвардейского сельского поселения Каневского района» на 2021-2024 годы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A22DA19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615D69C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ED6FD3C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8BDA31D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E2771D7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2A472AEF" w14:textId="51A2CEBA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715,2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746E6E6" w14:textId="7278B94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715,</w:t>
            </w:r>
            <w:r w:rsidR="00FD18ED"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134" w:type="dxa"/>
          </w:tcPr>
          <w:p w14:paraId="4614B163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22E606C5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6D9E8B4E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76532412" w14:textId="1D31E013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  <w:r w:rsidR="00ED1159"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  <w:r w:rsidR="00ED1159"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</w:tr>
      <w:tr w:rsidR="008C613C" w:rsidRPr="00FC31EB" w14:paraId="3468C306" w14:textId="77777777" w:rsidTr="001251D4">
        <w:trPr>
          <w:trHeight w:val="315"/>
        </w:trPr>
        <w:tc>
          <w:tcPr>
            <w:tcW w:w="5134" w:type="dxa"/>
            <w:shd w:val="clear" w:color="auto" w:fill="auto"/>
            <w:vAlign w:val="center"/>
          </w:tcPr>
          <w:p w14:paraId="692438C5" w14:textId="77777777" w:rsidR="008C613C" w:rsidRPr="001251D4" w:rsidRDefault="008C613C" w:rsidP="001251D4">
            <w:pPr>
              <w:pStyle w:val="a3"/>
              <w:ind w:firstLine="2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Информационное обеспечение и сопровождение деятельности органов местного самоуправления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DA2BE00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75FD712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2CABBE9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697A27B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02 0 01 00000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240EB14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0F87200E" w14:textId="4337E1CF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113,8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DE57EFF" w14:textId="7C2E8DD4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113,</w:t>
            </w:r>
            <w:r w:rsidR="00FD18ED"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1134" w:type="dxa"/>
          </w:tcPr>
          <w:p w14:paraId="7845D92C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2AA95357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3CEEE8E1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99,9</w:t>
            </w:r>
          </w:p>
        </w:tc>
      </w:tr>
      <w:tr w:rsidR="008C613C" w:rsidRPr="00FC31EB" w14:paraId="09658847" w14:textId="77777777" w:rsidTr="001251D4">
        <w:trPr>
          <w:trHeight w:val="315"/>
        </w:trPr>
        <w:tc>
          <w:tcPr>
            <w:tcW w:w="5134" w:type="dxa"/>
            <w:shd w:val="clear" w:color="auto" w:fill="auto"/>
            <w:vAlign w:val="center"/>
          </w:tcPr>
          <w:p w14:paraId="320E9B5E" w14:textId="77777777" w:rsidR="008C613C" w:rsidRPr="001251D4" w:rsidRDefault="008C613C" w:rsidP="001251D4">
            <w:pPr>
              <w:pStyle w:val="a3"/>
              <w:ind w:firstLine="2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Мероприятия по информационному обеспечению и сопровождению деятельности органа местного самоуправления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56B24FC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A76CE76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ADB4289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894480E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02 0 01 10060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B9D0319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418CB0E5" w14:textId="1E469F43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113,8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D6B20B9" w14:textId="33338589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113,</w:t>
            </w:r>
            <w:r w:rsidR="00FD18ED" w:rsidRPr="001251D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14:paraId="21D349C0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41C11DD8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28A2D22B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99,9</w:t>
            </w:r>
          </w:p>
        </w:tc>
      </w:tr>
      <w:tr w:rsidR="008C613C" w:rsidRPr="00FC31EB" w14:paraId="5DA3BFB9" w14:textId="77777777" w:rsidTr="001251D4">
        <w:trPr>
          <w:trHeight w:val="315"/>
        </w:trPr>
        <w:tc>
          <w:tcPr>
            <w:tcW w:w="5134" w:type="dxa"/>
            <w:shd w:val="clear" w:color="auto" w:fill="auto"/>
            <w:vAlign w:val="center"/>
          </w:tcPr>
          <w:p w14:paraId="1729B84E" w14:textId="77777777" w:rsidR="008C613C" w:rsidRPr="001251D4" w:rsidRDefault="008C613C" w:rsidP="001251D4">
            <w:pPr>
              <w:pStyle w:val="a3"/>
              <w:ind w:firstLine="2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69037C4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5B83338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691BD18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00FFBB6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02 0 01 10060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0386596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E9DF7B1" w14:textId="27364C03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113,8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D343717" w14:textId="5FBC99F5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113,</w:t>
            </w:r>
            <w:r w:rsidR="00FD18ED" w:rsidRPr="001251D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14:paraId="27323583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4C3BB95B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2A42BEF0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99,9</w:t>
            </w:r>
          </w:p>
        </w:tc>
      </w:tr>
      <w:tr w:rsidR="008C613C" w:rsidRPr="00FC31EB" w14:paraId="762EC989" w14:textId="77777777" w:rsidTr="001251D4">
        <w:trPr>
          <w:trHeight w:val="315"/>
        </w:trPr>
        <w:tc>
          <w:tcPr>
            <w:tcW w:w="5134" w:type="dxa"/>
            <w:shd w:val="clear" w:color="auto" w:fill="auto"/>
            <w:vAlign w:val="center"/>
          </w:tcPr>
          <w:p w14:paraId="6DFF016F" w14:textId="77777777" w:rsidR="008C613C" w:rsidRPr="001251D4" w:rsidRDefault="008C613C" w:rsidP="001251D4">
            <w:pPr>
              <w:pStyle w:val="a3"/>
              <w:ind w:firstLine="2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Развитие отрасли информационных технологий и телекоммуникаций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AE6E85F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76D77D4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D9AC878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609963C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02 0 02 00000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8D55257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1AC4A594" w14:textId="04E43321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601,4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510EDAB" w14:textId="69F8DA36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601,</w:t>
            </w:r>
            <w:r w:rsidR="00FD18ED"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134" w:type="dxa"/>
          </w:tcPr>
          <w:p w14:paraId="1F4254CD" w14:textId="250CF848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trike/>
                <w:sz w:val="24"/>
                <w:szCs w:val="24"/>
                <w:shd w:val="clear" w:color="auto" w:fill="FFFFFF"/>
              </w:rPr>
            </w:pPr>
          </w:p>
          <w:p w14:paraId="757A76DC" w14:textId="13EEE1AE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  <w:r w:rsidR="0049246D"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  <w:r w:rsidR="0049246D"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</w:tr>
      <w:tr w:rsidR="008C613C" w:rsidRPr="00FC31EB" w14:paraId="781D7F24" w14:textId="77777777" w:rsidTr="001251D4">
        <w:trPr>
          <w:trHeight w:val="315"/>
        </w:trPr>
        <w:tc>
          <w:tcPr>
            <w:tcW w:w="5134" w:type="dxa"/>
            <w:shd w:val="clear" w:color="auto" w:fill="auto"/>
            <w:vAlign w:val="center"/>
          </w:tcPr>
          <w:p w14:paraId="7BF67118" w14:textId="77777777" w:rsidR="008C613C" w:rsidRPr="001251D4" w:rsidRDefault="008C613C" w:rsidP="001251D4">
            <w:pPr>
              <w:pStyle w:val="a3"/>
              <w:ind w:firstLine="2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Мероприятия по развитию отрасли информационных технологий и телекоммуникаций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85DAE50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CF511FE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0C042CB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ACF59F6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02 0 02 10070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FBB01A5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143AD12A" w14:textId="2F56A999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601,4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F76F0E8" w14:textId="249805DB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601,</w:t>
            </w:r>
            <w:r w:rsidR="00FD18ED"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134" w:type="dxa"/>
          </w:tcPr>
          <w:p w14:paraId="4DADBBCE" w14:textId="1EBD7BDC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trike/>
                <w:sz w:val="24"/>
                <w:szCs w:val="24"/>
                <w:shd w:val="clear" w:color="auto" w:fill="FFFFFF"/>
              </w:rPr>
            </w:pPr>
          </w:p>
          <w:p w14:paraId="2B305444" w14:textId="03E53B68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trike/>
                <w:sz w:val="24"/>
                <w:szCs w:val="24"/>
                <w:shd w:val="clear" w:color="auto" w:fill="FFFFFF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  <w:r w:rsidR="0049246D"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  <w:r w:rsidR="0049246D"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</w:tr>
      <w:tr w:rsidR="008C613C" w:rsidRPr="00FC31EB" w14:paraId="1C54BF1A" w14:textId="77777777" w:rsidTr="001251D4">
        <w:trPr>
          <w:trHeight w:val="315"/>
        </w:trPr>
        <w:tc>
          <w:tcPr>
            <w:tcW w:w="5134" w:type="dxa"/>
            <w:shd w:val="clear" w:color="auto" w:fill="auto"/>
            <w:vAlign w:val="center"/>
          </w:tcPr>
          <w:p w14:paraId="1EA386BF" w14:textId="77777777" w:rsidR="008C613C" w:rsidRPr="001251D4" w:rsidRDefault="008C613C" w:rsidP="001251D4">
            <w:pPr>
              <w:pStyle w:val="a3"/>
              <w:ind w:firstLine="2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2751699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0F08A73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6FC57B1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9BCD9B9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02 0 02 10070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CF95F6D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5CED4E8" w14:textId="5983A7E5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601,4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ACA88F1" w14:textId="6E6548CF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601,</w:t>
            </w:r>
            <w:r w:rsidR="00FD18ED"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134" w:type="dxa"/>
          </w:tcPr>
          <w:p w14:paraId="2D118F96" w14:textId="4DFB7BDE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trike/>
                <w:sz w:val="24"/>
                <w:szCs w:val="24"/>
                <w:shd w:val="clear" w:color="auto" w:fill="FFFFFF"/>
              </w:rPr>
            </w:pPr>
          </w:p>
          <w:p w14:paraId="76F47C62" w14:textId="13B682D9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trike/>
                <w:sz w:val="24"/>
                <w:szCs w:val="24"/>
                <w:shd w:val="clear" w:color="auto" w:fill="FFFFFF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  <w:r w:rsidR="0049246D"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  <w:r w:rsidR="0049246D"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</w:tr>
      <w:tr w:rsidR="008C613C" w:rsidRPr="00FC31EB" w14:paraId="5F957FB0" w14:textId="77777777" w:rsidTr="001251D4">
        <w:trPr>
          <w:trHeight w:val="315"/>
        </w:trPr>
        <w:tc>
          <w:tcPr>
            <w:tcW w:w="5134" w:type="dxa"/>
            <w:shd w:val="clear" w:color="auto" w:fill="auto"/>
            <w:vAlign w:val="center"/>
          </w:tcPr>
          <w:p w14:paraId="7A3419E4" w14:textId="77777777" w:rsidR="008C613C" w:rsidRPr="001251D4" w:rsidRDefault="008C613C" w:rsidP="001251D4">
            <w:pPr>
              <w:pStyle w:val="a3"/>
              <w:ind w:firstLine="2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Красногвардейского сельского поселения Каневского района «Укрепление правопорядка и профилактика правонарушений на территории поселения» на 2021-2024 годы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BD22AAD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8BC0997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0C8980F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A7E45C0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03 0 00 00000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946A978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26E04ED1" w14:textId="0474F1E4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63C62E6" w14:textId="13323457" w:rsidR="008C613C" w:rsidRPr="001251D4" w:rsidRDefault="00FD18ED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</w:t>
            </w:r>
            <w:r w:rsidR="008C613C"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1134" w:type="dxa"/>
          </w:tcPr>
          <w:p w14:paraId="55AAC328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130DB8D0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1077D0E4" w14:textId="402F0C9E" w:rsidR="008C613C" w:rsidRPr="001251D4" w:rsidRDefault="0031485B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98,9</w:t>
            </w:r>
          </w:p>
        </w:tc>
      </w:tr>
      <w:tr w:rsidR="008C613C" w:rsidRPr="00FC31EB" w14:paraId="452DB3B4" w14:textId="77777777" w:rsidTr="001251D4">
        <w:trPr>
          <w:trHeight w:val="315"/>
        </w:trPr>
        <w:tc>
          <w:tcPr>
            <w:tcW w:w="5134" w:type="dxa"/>
            <w:shd w:val="clear" w:color="auto" w:fill="auto"/>
            <w:vAlign w:val="center"/>
          </w:tcPr>
          <w:p w14:paraId="05505A02" w14:textId="0E6BAE65" w:rsidR="008C613C" w:rsidRPr="001251D4" w:rsidRDefault="008C613C" w:rsidP="001251D4">
            <w:pPr>
              <w:pStyle w:val="a3"/>
              <w:ind w:firstLine="2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Поддержка народных дружин и общественных объеди</w:t>
            </w:r>
            <w:r w:rsidR="00AA5EE6">
              <w:rPr>
                <w:rFonts w:ascii="Times New Roman" w:hAnsi="Times New Roman" w:cs="Times New Roman"/>
                <w:sz w:val="24"/>
                <w:szCs w:val="24"/>
              </w:rPr>
              <w:t>нений правоохранительной направ</w:t>
            </w: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ленности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699B4BF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1B8022B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B37EBFD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B64FD82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03 0 01 00000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C5E68B0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7CE31E65" w14:textId="015C9070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0120FA3" w14:textId="496B215B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134" w:type="dxa"/>
          </w:tcPr>
          <w:p w14:paraId="3FEEBF4D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8C613C" w:rsidRPr="00FC31EB" w14:paraId="371D3185" w14:textId="77777777" w:rsidTr="001251D4">
        <w:trPr>
          <w:trHeight w:val="1095"/>
        </w:trPr>
        <w:tc>
          <w:tcPr>
            <w:tcW w:w="5134" w:type="dxa"/>
            <w:shd w:val="clear" w:color="auto" w:fill="auto"/>
            <w:vAlign w:val="center"/>
          </w:tcPr>
          <w:p w14:paraId="0553EC37" w14:textId="34374859" w:rsidR="008C613C" w:rsidRPr="001251D4" w:rsidRDefault="008C613C" w:rsidP="001251D4">
            <w:pPr>
              <w:pStyle w:val="a3"/>
              <w:ind w:firstLine="2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Обеспечение материальной технической базы народных дружин Красногвардейского сельского поселения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F99BC10" w14:textId="77777777" w:rsidR="008C613C" w:rsidRPr="001251D4" w:rsidRDefault="008C613C" w:rsidP="00125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7D0B9F5" w14:textId="77777777" w:rsidR="008C613C" w:rsidRPr="001251D4" w:rsidRDefault="008C613C" w:rsidP="00125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D7AC77E" w14:textId="77777777" w:rsidR="008C613C" w:rsidRPr="001251D4" w:rsidRDefault="008C613C" w:rsidP="00125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A43FE4B" w14:textId="7C791F84" w:rsidR="008C613C" w:rsidRPr="001251D4" w:rsidRDefault="008C613C" w:rsidP="00125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03 0 01 10080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D7F750F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1DBABD48" w14:textId="39AC9BA6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FFC3E50" w14:textId="3E9BF39F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3,0</w:t>
            </w:r>
          </w:p>
        </w:tc>
        <w:tc>
          <w:tcPr>
            <w:tcW w:w="1134" w:type="dxa"/>
          </w:tcPr>
          <w:p w14:paraId="2AEF3DA8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8C613C" w:rsidRPr="00FC31EB" w14:paraId="193462B8" w14:textId="77777777" w:rsidTr="001251D4">
        <w:trPr>
          <w:trHeight w:val="315"/>
        </w:trPr>
        <w:tc>
          <w:tcPr>
            <w:tcW w:w="5134" w:type="dxa"/>
            <w:shd w:val="clear" w:color="auto" w:fill="auto"/>
            <w:vAlign w:val="center"/>
          </w:tcPr>
          <w:p w14:paraId="76018CD6" w14:textId="77777777" w:rsidR="008C613C" w:rsidRPr="001251D4" w:rsidRDefault="008C613C" w:rsidP="001251D4">
            <w:pPr>
              <w:pStyle w:val="a3"/>
              <w:ind w:firstLine="2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484DF8F" w14:textId="77777777" w:rsidR="008C613C" w:rsidRPr="001251D4" w:rsidRDefault="008C613C" w:rsidP="00125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881477D" w14:textId="77777777" w:rsidR="008C613C" w:rsidRPr="001251D4" w:rsidRDefault="008C613C" w:rsidP="00125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2A07EBF" w14:textId="77777777" w:rsidR="008C613C" w:rsidRPr="001251D4" w:rsidRDefault="008C613C" w:rsidP="00125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22B344A" w14:textId="1B3D7424" w:rsidR="008C613C" w:rsidRPr="001251D4" w:rsidRDefault="008C613C" w:rsidP="00125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03 0 01 10080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E81B89F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1949F61" w14:textId="26F76A38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DB30A34" w14:textId="0205FDB9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3,0</w:t>
            </w:r>
          </w:p>
        </w:tc>
        <w:tc>
          <w:tcPr>
            <w:tcW w:w="1134" w:type="dxa"/>
          </w:tcPr>
          <w:p w14:paraId="189B4F0D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8C613C" w:rsidRPr="00FC31EB" w14:paraId="683B33B9" w14:textId="77777777" w:rsidTr="001251D4">
        <w:trPr>
          <w:trHeight w:val="315"/>
        </w:trPr>
        <w:tc>
          <w:tcPr>
            <w:tcW w:w="5134" w:type="dxa"/>
            <w:shd w:val="clear" w:color="auto" w:fill="auto"/>
            <w:vAlign w:val="center"/>
          </w:tcPr>
          <w:p w14:paraId="09BBDAC7" w14:textId="77777777" w:rsidR="008C613C" w:rsidRPr="001251D4" w:rsidRDefault="008C613C" w:rsidP="001251D4">
            <w:pPr>
              <w:pStyle w:val="a3"/>
              <w:ind w:firstLine="2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Противодействие незаконному обороту наркотиков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6C4C509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5C79B59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59F7E33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2B92E57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03 0 02 00000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53381D8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140904D4" w14:textId="66F3BFD8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90AE5D3" w14:textId="3EFBE502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134" w:type="dxa"/>
          </w:tcPr>
          <w:p w14:paraId="721F9AF4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41887189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2A786804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8C613C" w:rsidRPr="00FC31EB" w14:paraId="2D0BDC28" w14:textId="77777777" w:rsidTr="001251D4">
        <w:trPr>
          <w:trHeight w:val="315"/>
        </w:trPr>
        <w:tc>
          <w:tcPr>
            <w:tcW w:w="5134" w:type="dxa"/>
            <w:shd w:val="clear" w:color="auto" w:fill="auto"/>
            <w:vAlign w:val="center"/>
          </w:tcPr>
          <w:p w14:paraId="423C2AFB" w14:textId="77777777" w:rsidR="008C613C" w:rsidRPr="001251D4" w:rsidRDefault="008C613C" w:rsidP="001251D4">
            <w:pPr>
              <w:pStyle w:val="a3"/>
              <w:ind w:firstLine="2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Мероприятия по профилактике распространения наркомании и связанных с ней правонарушений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949B2CE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B5D5796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6F5EBAA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35E87E4" w14:textId="75D21760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03 0 02 10100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C8FF2F7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3968F653" w14:textId="47D9452B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ABEAD17" w14:textId="26EFA3AC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134" w:type="dxa"/>
          </w:tcPr>
          <w:p w14:paraId="50030427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1EC319DF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3DC4415A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8C613C" w:rsidRPr="00FC31EB" w14:paraId="25703B3A" w14:textId="77777777" w:rsidTr="001251D4">
        <w:trPr>
          <w:trHeight w:val="315"/>
        </w:trPr>
        <w:tc>
          <w:tcPr>
            <w:tcW w:w="5134" w:type="dxa"/>
            <w:shd w:val="clear" w:color="auto" w:fill="auto"/>
            <w:vAlign w:val="center"/>
          </w:tcPr>
          <w:p w14:paraId="3B09C8CB" w14:textId="314CC5E1" w:rsidR="008C613C" w:rsidRPr="001251D4" w:rsidRDefault="008C613C" w:rsidP="001251D4">
            <w:pPr>
              <w:pStyle w:val="a3"/>
              <w:ind w:firstLine="2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</w:t>
            </w:r>
            <w:proofErr w:type="spellStart"/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муници</w:t>
            </w:r>
            <w:r w:rsidR="0085103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пальных</w:t>
            </w:r>
            <w:proofErr w:type="spellEnd"/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) нужд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168DA8F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E954604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FABC56C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BC18787" w14:textId="4992C339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03 0 02 10100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A792C94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5B02CF8" w14:textId="7251B59B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2B9DBAB" w14:textId="4B939D0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134" w:type="dxa"/>
          </w:tcPr>
          <w:p w14:paraId="4F2D0417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0D02BF73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3D775121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8C613C" w:rsidRPr="00FC31EB" w14:paraId="3CE5D94C" w14:textId="77777777" w:rsidTr="001251D4">
        <w:trPr>
          <w:trHeight w:val="315"/>
        </w:trPr>
        <w:tc>
          <w:tcPr>
            <w:tcW w:w="5134" w:type="dxa"/>
            <w:shd w:val="clear" w:color="auto" w:fill="auto"/>
            <w:vAlign w:val="center"/>
          </w:tcPr>
          <w:p w14:paraId="5D9CEA8C" w14:textId="77777777" w:rsidR="008C613C" w:rsidRPr="001251D4" w:rsidRDefault="008C613C" w:rsidP="001251D4">
            <w:pPr>
              <w:pStyle w:val="a3"/>
              <w:ind w:firstLine="2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Поддержка казачества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7DEEBD3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E09FE3A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06AEB96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0DC9E59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03 0 03 00000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AB3B9C3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3BEA4A60" w14:textId="1E742AE4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6342B3B" w14:textId="2DDE38D4" w:rsidR="008C613C" w:rsidRPr="001251D4" w:rsidRDefault="00FD18ED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1134" w:type="dxa"/>
          </w:tcPr>
          <w:p w14:paraId="3A6B2E8E" w14:textId="0328ACCB" w:rsidR="008C613C" w:rsidRPr="001251D4" w:rsidRDefault="0031485B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96,6</w:t>
            </w:r>
          </w:p>
        </w:tc>
      </w:tr>
      <w:tr w:rsidR="008C613C" w:rsidRPr="00FC31EB" w14:paraId="25358EDB" w14:textId="77777777" w:rsidTr="001251D4">
        <w:trPr>
          <w:trHeight w:val="315"/>
        </w:trPr>
        <w:tc>
          <w:tcPr>
            <w:tcW w:w="5134" w:type="dxa"/>
            <w:shd w:val="clear" w:color="auto" w:fill="auto"/>
            <w:vAlign w:val="center"/>
          </w:tcPr>
          <w:p w14:paraId="58CE1F09" w14:textId="77777777" w:rsidR="008C613C" w:rsidRPr="001251D4" w:rsidRDefault="008C613C" w:rsidP="001251D4">
            <w:pPr>
              <w:pStyle w:val="a3"/>
              <w:ind w:firstLine="2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Развитие кубанского казачества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68981B8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4426DCD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37B11FC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36DD973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03 0 03 10110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83BCFA5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4999AFA1" w14:textId="406EA9FE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7F3804B" w14:textId="4D1F8F34" w:rsidR="008C613C" w:rsidRPr="001251D4" w:rsidRDefault="00FD18ED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C613C" w:rsidRPr="001251D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14:paraId="438D77B1" w14:textId="107BBC5B" w:rsidR="008C613C" w:rsidRPr="001251D4" w:rsidRDefault="0031485B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96,6</w:t>
            </w:r>
          </w:p>
        </w:tc>
      </w:tr>
      <w:tr w:rsidR="008C613C" w:rsidRPr="00FC31EB" w14:paraId="3A229386" w14:textId="77777777" w:rsidTr="001251D4">
        <w:trPr>
          <w:trHeight w:val="315"/>
        </w:trPr>
        <w:tc>
          <w:tcPr>
            <w:tcW w:w="5134" w:type="dxa"/>
            <w:shd w:val="clear" w:color="auto" w:fill="auto"/>
            <w:vAlign w:val="center"/>
          </w:tcPr>
          <w:p w14:paraId="12B61AF6" w14:textId="1EB8C43B" w:rsidR="008C613C" w:rsidRPr="001251D4" w:rsidRDefault="008C613C" w:rsidP="001251D4">
            <w:pPr>
              <w:pStyle w:val="a3"/>
              <w:ind w:firstLine="2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</w:t>
            </w:r>
            <w:proofErr w:type="spellStart"/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муници</w:t>
            </w:r>
            <w:r w:rsidR="0085103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пальных</w:t>
            </w:r>
            <w:proofErr w:type="spellEnd"/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) нужд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F351A11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336020C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9F97A93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2E028AD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03 0 03 10110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C85556E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22B3BF9" w14:textId="4C2231DE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FA87F39" w14:textId="06387881" w:rsidR="008C613C" w:rsidRPr="001251D4" w:rsidRDefault="00FD18ED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C613C" w:rsidRPr="001251D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14:paraId="3E257749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3E5E1398" w14:textId="23CCE9B6" w:rsidR="008C613C" w:rsidRPr="001251D4" w:rsidRDefault="0031485B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96,6</w:t>
            </w:r>
          </w:p>
        </w:tc>
      </w:tr>
      <w:tr w:rsidR="008C613C" w:rsidRPr="00FC31EB" w14:paraId="6B8B87ED" w14:textId="77777777" w:rsidTr="001251D4">
        <w:trPr>
          <w:trHeight w:val="315"/>
        </w:trPr>
        <w:tc>
          <w:tcPr>
            <w:tcW w:w="5134" w:type="dxa"/>
            <w:shd w:val="clear" w:color="auto" w:fill="auto"/>
            <w:vAlign w:val="center"/>
          </w:tcPr>
          <w:p w14:paraId="5B824555" w14:textId="77777777" w:rsidR="008C613C" w:rsidRPr="001251D4" w:rsidRDefault="008C613C" w:rsidP="001251D4">
            <w:pPr>
              <w:pStyle w:val="a3"/>
              <w:ind w:firstLine="2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 xml:space="preserve">Национальная оборона 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FAABCED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41E8AEB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2C42366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198EEB94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AF05958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11A050E0" w14:textId="095F3589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485,1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E4B54ED" w14:textId="223D05BE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485,1</w:t>
            </w:r>
          </w:p>
        </w:tc>
        <w:tc>
          <w:tcPr>
            <w:tcW w:w="1134" w:type="dxa"/>
          </w:tcPr>
          <w:p w14:paraId="3B05E0BD" w14:textId="1E44B424" w:rsidR="008C613C" w:rsidRPr="001251D4" w:rsidRDefault="00FD18ED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8C613C" w:rsidRPr="00FC31EB" w14:paraId="5C708E20" w14:textId="77777777" w:rsidTr="001251D4">
        <w:trPr>
          <w:trHeight w:val="315"/>
        </w:trPr>
        <w:tc>
          <w:tcPr>
            <w:tcW w:w="5134" w:type="dxa"/>
            <w:shd w:val="clear" w:color="auto" w:fill="auto"/>
            <w:vAlign w:val="center"/>
          </w:tcPr>
          <w:p w14:paraId="62EA840F" w14:textId="77777777" w:rsidR="008C613C" w:rsidRPr="001251D4" w:rsidRDefault="008C613C" w:rsidP="001251D4">
            <w:pPr>
              <w:pStyle w:val="a3"/>
              <w:ind w:firstLine="2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9D9221E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9FEBD99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BC9B95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AA9667E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3FCDAE90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50AEAC65" w14:textId="420DC9DC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485,1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C7EBA78" w14:textId="1A11FDE0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485,1</w:t>
            </w:r>
          </w:p>
        </w:tc>
        <w:tc>
          <w:tcPr>
            <w:tcW w:w="1134" w:type="dxa"/>
          </w:tcPr>
          <w:p w14:paraId="64C45EAA" w14:textId="69F93016" w:rsidR="008C613C" w:rsidRPr="001251D4" w:rsidRDefault="00FD18ED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8C613C" w:rsidRPr="00FC31EB" w14:paraId="5964EC2E" w14:textId="77777777" w:rsidTr="001251D4">
        <w:trPr>
          <w:trHeight w:val="315"/>
        </w:trPr>
        <w:tc>
          <w:tcPr>
            <w:tcW w:w="5134" w:type="dxa"/>
            <w:shd w:val="clear" w:color="auto" w:fill="auto"/>
            <w:vAlign w:val="center"/>
          </w:tcPr>
          <w:p w14:paraId="650950D1" w14:textId="69501649" w:rsidR="008C613C" w:rsidRPr="001251D4" w:rsidRDefault="008C613C" w:rsidP="001251D4">
            <w:pPr>
              <w:pStyle w:val="a3"/>
              <w:ind w:firstLine="2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Обеспечение деятельности администрации муниципального образования </w:t>
            </w:r>
            <w:proofErr w:type="spellStart"/>
            <w:r w:rsidRPr="001251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Красногвар</w:t>
            </w:r>
            <w:r w:rsidR="008510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1251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дейское</w:t>
            </w:r>
            <w:proofErr w:type="spellEnd"/>
            <w:r w:rsidRPr="001251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сельского поселения </w:t>
            </w:r>
            <w:proofErr w:type="spellStart"/>
            <w:r w:rsidRPr="001251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Каневского</w:t>
            </w:r>
            <w:proofErr w:type="spellEnd"/>
            <w:r w:rsidRPr="001251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16E510C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992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027FB25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8DAA6B6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73A8018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52 0 00 00000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A50C260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373DDCC7" w14:textId="057F8219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485,1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B4B9A74" w14:textId="5FFC27D3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485,1</w:t>
            </w:r>
          </w:p>
        </w:tc>
        <w:tc>
          <w:tcPr>
            <w:tcW w:w="1134" w:type="dxa"/>
          </w:tcPr>
          <w:p w14:paraId="7E713E03" w14:textId="51771788" w:rsidR="008C613C" w:rsidRPr="001251D4" w:rsidRDefault="00FD18ED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8C613C" w:rsidRPr="00FC31EB" w14:paraId="69C59A9E" w14:textId="77777777" w:rsidTr="001251D4">
        <w:trPr>
          <w:trHeight w:val="315"/>
        </w:trPr>
        <w:tc>
          <w:tcPr>
            <w:tcW w:w="5134" w:type="dxa"/>
            <w:shd w:val="clear" w:color="auto" w:fill="auto"/>
            <w:vAlign w:val="center"/>
          </w:tcPr>
          <w:p w14:paraId="0FC57A8E" w14:textId="77777777" w:rsidR="008C613C" w:rsidRPr="001251D4" w:rsidRDefault="008C613C" w:rsidP="001251D4">
            <w:pPr>
              <w:pStyle w:val="a3"/>
              <w:ind w:firstLine="2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5FB44E5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38EDE95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AFDC85C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4FC16D0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52 5 00 00000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603F58B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30EF9004" w14:textId="2E8452BF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485,1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174BDF8" w14:textId="3726F90B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485,1</w:t>
            </w:r>
          </w:p>
        </w:tc>
        <w:tc>
          <w:tcPr>
            <w:tcW w:w="1134" w:type="dxa"/>
          </w:tcPr>
          <w:p w14:paraId="26A8CF1A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351DE399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56B1458A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8C613C" w:rsidRPr="00FC31EB" w14:paraId="78C0F91F" w14:textId="77777777" w:rsidTr="001251D4">
        <w:trPr>
          <w:trHeight w:val="1006"/>
        </w:trPr>
        <w:tc>
          <w:tcPr>
            <w:tcW w:w="5134" w:type="dxa"/>
            <w:shd w:val="clear" w:color="auto" w:fill="auto"/>
            <w:vAlign w:val="center"/>
          </w:tcPr>
          <w:p w14:paraId="5CC99748" w14:textId="77777777" w:rsidR="008C613C" w:rsidRPr="001251D4" w:rsidRDefault="008C613C" w:rsidP="001251D4">
            <w:pPr>
              <w:pStyle w:val="a3"/>
              <w:ind w:firstLine="2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Обеспечение первичного воинского учета на территориях, где отсутствуют военные комиссариаты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CBD96F9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055A4EC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0A4E31B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0A92F77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52 5 00 51180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58ECBF7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5233789A" w14:textId="7B9E7756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355,1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BA69CCA" w14:textId="70748A84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355,1</w:t>
            </w:r>
          </w:p>
        </w:tc>
        <w:tc>
          <w:tcPr>
            <w:tcW w:w="1134" w:type="dxa"/>
          </w:tcPr>
          <w:p w14:paraId="61D9B9FD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8C613C" w:rsidRPr="00FC31EB" w14:paraId="21A4D710" w14:textId="77777777" w:rsidTr="001251D4">
        <w:trPr>
          <w:trHeight w:val="315"/>
        </w:trPr>
        <w:tc>
          <w:tcPr>
            <w:tcW w:w="5134" w:type="dxa"/>
            <w:shd w:val="clear" w:color="auto" w:fill="auto"/>
            <w:vAlign w:val="center"/>
          </w:tcPr>
          <w:p w14:paraId="1E220EC7" w14:textId="4073EEA6" w:rsidR="008C613C" w:rsidRPr="001251D4" w:rsidRDefault="008C613C" w:rsidP="001251D4">
            <w:pPr>
              <w:pStyle w:val="a3"/>
              <w:ind w:firstLine="2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выплаты персоналу в целях обеспечения выполнения функций </w:t>
            </w:r>
            <w:proofErr w:type="spellStart"/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государст</w:t>
            </w:r>
            <w:proofErr w:type="spellEnd"/>
            <w:r w:rsidR="0085103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B9DAD28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B08883D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15F422F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E7ADD7E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52 5 00 51180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A8FEB22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E3C78AE" w14:textId="339CB931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355,1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0EE7251" w14:textId="1C956EBB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355,1</w:t>
            </w:r>
          </w:p>
        </w:tc>
        <w:tc>
          <w:tcPr>
            <w:tcW w:w="1134" w:type="dxa"/>
          </w:tcPr>
          <w:p w14:paraId="36A475BA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5E45346A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1FF8AA2A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8C613C" w:rsidRPr="00FC31EB" w14:paraId="21F70722" w14:textId="77777777" w:rsidTr="001251D4">
        <w:trPr>
          <w:trHeight w:val="315"/>
        </w:trPr>
        <w:tc>
          <w:tcPr>
            <w:tcW w:w="5134" w:type="dxa"/>
            <w:shd w:val="clear" w:color="auto" w:fill="auto"/>
            <w:vAlign w:val="center"/>
          </w:tcPr>
          <w:p w14:paraId="4BDB576E" w14:textId="77777777" w:rsidR="008C613C" w:rsidRPr="001251D4" w:rsidRDefault="008C613C" w:rsidP="001251D4">
            <w:pPr>
              <w:pStyle w:val="a3"/>
              <w:ind w:firstLine="2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Обеспечение мобилизационных мероприятий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8B5EFE7" w14:textId="77777777" w:rsidR="008C613C" w:rsidRPr="001251D4" w:rsidRDefault="008C613C" w:rsidP="00125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6C13BB3" w14:textId="77777777" w:rsidR="008C613C" w:rsidRPr="001251D4" w:rsidRDefault="008C613C" w:rsidP="00125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E1C0025" w14:textId="77777777" w:rsidR="008C613C" w:rsidRPr="001251D4" w:rsidRDefault="008C613C" w:rsidP="00125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33E552D" w14:textId="77777777" w:rsidR="008C613C" w:rsidRPr="001251D4" w:rsidRDefault="008C613C" w:rsidP="00125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eastAsia="Times New Roman" w:hAnsi="Times New Roman" w:cs="Times New Roman"/>
                <w:sz w:val="24"/>
                <w:szCs w:val="24"/>
              </w:rPr>
              <w:t>52 5 00 72101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95648A3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4E2D4BEA" w14:textId="788C7B34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130,0</w:t>
            </w:r>
          </w:p>
        </w:tc>
        <w:tc>
          <w:tcPr>
            <w:tcW w:w="1275" w:type="dxa"/>
            <w:shd w:val="clear" w:color="auto" w:fill="auto"/>
          </w:tcPr>
          <w:p w14:paraId="3AC63168" w14:textId="5E848BA9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130,0</w:t>
            </w:r>
          </w:p>
        </w:tc>
        <w:tc>
          <w:tcPr>
            <w:tcW w:w="1134" w:type="dxa"/>
          </w:tcPr>
          <w:p w14:paraId="6062326E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32358306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49F04795" w14:textId="6D379393" w:rsidR="008C613C" w:rsidRPr="001251D4" w:rsidRDefault="00055158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8C613C" w:rsidRPr="00FC31EB" w14:paraId="35485016" w14:textId="77777777" w:rsidTr="001251D4">
        <w:trPr>
          <w:trHeight w:val="315"/>
        </w:trPr>
        <w:tc>
          <w:tcPr>
            <w:tcW w:w="5134" w:type="dxa"/>
            <w:shd w:val="clear" w:color="auto" w:fill="auto"/>
            <w:vAlign w:val="center"/>
          </w:tcPr>
          <w:p w14:paraId="1CD95B53" w14:textId="3A972102" w:rsidR="008C613C" w:rsidRPr="001251D4" w:rsidRDefault="008C613C" w:rsidP="001251D4">
            <w:pPr>
              <w:pStyle w:val="a3"/>
              <w:ind w:firstLine="2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</w:t>
            </w:r>
            <w:proofErr w:type="spellStart"/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орга</w:t>
            </w:r>
            <w:proofErr w:type="spellEnd"/>
            <w:r w:rsidR="0085103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9914CED" w14:textId="77777777" w:rsidR="008C613C" w:rsidRPr="001251D4" w:rsidRDefault="008C613C" w:rsidP="00125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6410EC5" w14:textId="77777777" w:rsidR="008C613C" w:rsidRPr="001251D4" w:rsidRDefault="008C613C" w:rsidP="00125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8E059E7" w14:textId="77777777" w:rsidR="008C613C" w:rsidRPr="001251D4" w:rsidRDefault="008C613C" w:rsidP="00125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1E5F7EA" w14:textId="77777777" w:rsidR="008C613C" w:rsidRPr="001251D4" w:rsidRDefault="008C613C" w:rsidP="00125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eastAsia="Times New Roman" w:hAnsi="Times New Roman" w:cs="Times New Roman"/>
                <w:sz w:val="24"/>
                <w:szCs w:val="24"/>
              </w:rPr>
              <w:t>52 5 00 72101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E64B5BA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10" w:type="dxa"/>
            <w:shd w:val="clear" w:color="auto" w:fill="auto"/>
          </w:tcPr>
          <w:p w14:paraId="789CAC15" w14:textId="14398902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130,0</w:t>
            </w:r>
          </w:p>
        </w:tc>
        <w:tc>
          <w:tcPr>
            <w:tcW w:w="1275" w:type="dxa"/>
            <w:shd w:val="clear" w:color="auto" w:fill="auto"/>
          </w:tcPr>
          <w:p w14:paraId="2D82AA3A" w14:textId="6D2373FC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130,0</w:t>
            </w:r>
          </w:p>
        </w:tc>
        <w:tc>
          <w:tcPr>
            <w:tcW w:w="1134" w:type="dxa"/>
          </w:tcPr>
          <w:p w14:paraId="08C92BA5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289C11BD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06614D5D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5DE1AA1F" w14:textId="6F190BCA" w:rsidR="008C613C" w:rsidRPr="001251D4" w:rsidRDefault="00055158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8C613C" w:rsidRPr="00FC31EB" w14:paraId="02574713" w14:textId="77777777" w:rsidTr="001251D4">
        <w:trPr>
          <w:trHeight w:val="315"/>
        </w:trPr>
        <w:tc>
          <w:tcPr>
            <w:tcW w:w="5134" w:type="dxa"/>
            <w:shd w:val="clear" w:color="auto" w:fill="auto"/>
            <w:vAlign w:val="center"/>
          </w:tcPr>
          <w:p w14:paraId="454794F0" w14:textId="77777777" w:rsidR="008C613C" w:rsidRPr="001251D4" w:rsidRDefault="008C613C" w:rsidP="001251D4">
            <w:pPr>
              <w:pStyle w:val="a3"/>
              <w:ind w:firstLine="2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62985BD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1FC9998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29D58AD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595FB35F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7712B23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5B90BF92" w14:textId="22337D8B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3072,9</w:t>
            </w:r>
          </w:p>
        </w:tc>
        <w:tc>
          <w:tcPr>
            <w:tcW w:w="1275" w:type="dxa"/>
            <w:shd w:val="clear" w:color="auto" w:fill="auto"/>
          </w:tcPr>
          <w:p w14:paraId="5B12266B" w14:textId="79165458" w:rsidR="008C613C" w:rsidRPr="001251D4" w:rsidRDefault="00A63D0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2615,3</w:t>
            </w:r>
          </w:p>
        </w:tc>
        <w:tc>
          <w:tcPr>
            <w:tcW w:w="1134" w:type="dxa"/>
          </w:tcPr>
          <w:p w14:paraId="6258C3AA" w14:textId="7905494C" w:rsidR="008C613C" w:rsidRPr="001251D4" w:rsidRDefault="0079001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85,1</w:t>
            </w:r>
          </w:p>
        </w:tc>
      </w:tr>
      <w:tr w:rsidR="008C613C" w:rsidRPr="00FC31EB" w14:paraId="7605EB35" w14:textId="77777777" w:rsidTr="001251D4">
        <w:trPr>
          <w:trHeight w:val="315"/>
        </w:trPr>
        <w:tc>
          <w:tcPr>
            <w:tcW w:w="5134" w:type="dxa"/>
            <w:shd w:val="clear" w:color="auto" w:fill="auto"/>
            <w:vAlign w:val="center"/>
          </w:tcPr>
          <w:p w14:paraId="694E501C" w14:textId="77777777" w:rsidR="008C613C" w:rsidRPr="001251D4" w:rsidRDefault="008C613C" w:rsidP="001251D4">
            <w:pPr>
              <w:pStyle w:val="a3"/>
              <w:ind w:firstLine="2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Сельское хозяйство и рыболовство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C642274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88ABCA5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73CD32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E93ED67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C07542B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2034E7F7" w14:textId="3F2AA365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10,4</w:t>
            </w:r>
          </w:p>
        </w:tc>
        <w:tc>
          <w:tcPr>
            <w:tcW w:w="1275" w:type="dxa"/>
            <w:shd w:val="clear" w:color="auto" w:fill="auto"/>
          </w:tcPr>
          <w:p w14:paraId="28B3A940" w14:textId="56806B32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10,4</w:t>
            </w:r>
          </w:p>
        </w:tc>
        <w:tc>
          <w:tcPr>
            <w:tcW w:w="1134" w:type="dxa"/>
          </w:tcPr>
          <w:p w14:paraId="0F70D0C6" w14:textId="298A2F96" w:rsidR="008C613C" w:rsidRPr="001251D4" w:rsidRDefault="00A63D0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8C613C" w:rsidRPr="00FC31EB" w14:paraId="0EE8B1C7" w14:textId="77777777" w:rsidTr="001251D4">
        <w:trPr>
          <w:trHeight w:val="315"/>
        </w:trPr>
        <w:tc>
          <w:tcPr>
            <w:tcW w:w="5134" w:type="dxa"/>
            <w:shd w:val="clear" w:color="auto" w:fill="auto"/>
            <w:vAlign w:val="center"/>
          </w:tcPr>
          <w:p w14:paraId="5C1D41B2" w14:textId="52DA273C" w:rsidR="008C613C" w:rsidRPr="001251D4" w:rsidRDefault="008C613C" w:rsidP="001251D4">
            <w:pPr>
              <w:pStyle w:val="a3"/>
              <w:ind w:firstLine="2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</w:t>
            </w:r>
            <w:proofErr w:type="spellStart"/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Красногвар</w:t>
            </w:r>
            <w:r w:rsidR="0085103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дейского</w:t>
            </w:r>
            <w:proofErr w:type="spellEnd"/>
            <w:r w:rsidRPr="001251D4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</w:t>
            </w:r>
            <w:proofErr w:type="spellStart"/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Каневского</w:t>
            </w:r>
            <w:proofErr w:type="spellEnd"/>
            <w:r w:rsidRPr="001251D4">
              <w:rPr>
                <w:rFonts w:ascii="Times New Roman" w:hAnsi="Times New Roman" w:cs="Times New Roman"/>
                <w:sz w:val="24"/>
                <w:szCs w:val="24"/>
              </w:rPr>
              <w:t xml:space="preserve"> района «Развитие сельского хозяйства» на 2021-2024 годы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96E23CD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1605D05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8DD51B9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D94F5EE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11 0 00 00000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6AB8F7D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5EAC9B0E" w14:textId="5E77E5C1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10,4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EC55077" w14:textId="063428F4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10,4</w:t>
            </w:r>
          </w:p>
        </w:tc>
        <w:tc>
          <w:tcPr>
            <w:tcW w:w="1134" w:type="dxa"/>
          </w:tcPr>
          <w:p w14:paraId="12AC99AF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029087C0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7DB47490" w14:textId="77E79CB3" w:rsidR="008C613C" w:rsidRPr="001251D4" w:rsidRDefault="00A63D0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8C613C" w:rsidRPr="00FC31EB" w14:paraId="312746AB" w14:textId="77777777" w:rsidTr="001251D4">
        <w:trPr>
          <w:trHeight w:val="315"/>
        </w:trPr>
        <w:tc>
          <w:tcPr>
            <w:tcW w:w="5134" w:type="dxa"/>
            <w:shd w:val="clear" w:color="auto" w:fill="auto"/>
            <w:vAlign w:val="center"/>
          </w:tcPr>
          <w:p w14:paraId="0FF8D445" w14:textId="7ECB657B" w:rsidR="008C613C" w:rsidRPr="001251D4" w:rsidRDefault="008C613C" w:rsidP="001251D4">
            <w:pPr>
              <w:pStyle w:val="a3"/>
              <w:ind w:firstLine="2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Обеспечение эпизоотического, ветеринарно-санитарного благополучия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7F41EA7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B48C05D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1088581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EF677E8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11 0 01 00000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062FB83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0057B0BA" w14:textId="473E6168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10,4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F2384C5" w14:textId="024B8671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10,4</w:t>
            </w:r>
          </w:p>
        </w:tc>
        <w:tc>
          <w:tcPr>
            <w:tcW w:w="1134" w:type="dxa"/>
          </w:tcPr>
          <w:p w14:paraId="50A9520F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0ABDDF2C" w14:textId="37031F8C" w:rsidR="008C613C" w:rsidRPr="001251D4" w:rsidRDefault="00A63D0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8C613C" w:rsidRPr="00FC31EB" w14:paraId="65B20155" w14:textId="77777777" w:rsidTr="001251D4">
        <w:trPr>
          <w:trHeight w:val="315"/>
        </w:trPr>
        <w:tc>
          <w:tcPr>
            <w:tcW w:w="5134" w:type="dxa"/>
            <w:shd w:val="clear" w:color="auto" w:fill="auto"/>
            <w:vAlign w:val="center"/>
          </w:tcPr>
          <w:p w14:paraId="4ACEE3FD" w14:textId="32453862" w:rsidR="008C613C" w:rsidRPr="001251D4" w:rsidRDefault="008C613C" w:rsidP="001251D4">
            <w:pPr>
              <w:pStyle w:val="a3"/>
              <w:ind w:firstLine="2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 xml:space="preserve">Борьба с опасными </w:t>
            </w:r>
            <w:r w:rsidR="00AA5EE6" w:rsidRPr="001251D4">
              <w:rPr>
                <w:rFonts w:ascii="Times New Roman" w:hAnsi="Times New Roman" w:cs="Times New Roman"/>
                <w:sz w:val="24"/>
                <w:szCs w:val="24"/>
              </w:rPr>
              <w:t>карантинными</w:t>
            </w: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 xml:space="preserve"> объектами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E0D40E4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D7F5ED1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A6558A8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D0711FB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11 0 01 10280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34981DB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260786D3" w14:textId="1BFDDD45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10,4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9CC2572" w14:textId="6122FFA2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10,4</w:t>
            </w:r>
          </w:p>
        </w:tc>
        <w:tc>
          <w:tcPr>
            <w:tcW w:w="1134" w:type="dxa"/>
          </w:tcPr>
          <w:p w14:paraId="77C54341" w14:textId="318E3569" w:rsidR="008C613C" w:rsidRPr="001251D4" w:rsidRDefault="00A63D0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8C613C" w:rsidRPr="00FC31EB" w14:paraId="0823A72F" w14:textId="77777777" w:rsidTr="001251D4">
        <w:trPr>
          <w:trHeight w:val="315"/>
        </w:trPr>
        <w:tc>
          <w:tcPr>
            <w:tcW w:w="5134" w:type="dxa"/>
            <w:shd w:val="clear" w:color="auto" w:fill="auto"/>
            <w:vAlign w:val="center"/>
          </w:tcPr>
          <w:p w14:paraId="78EA094B" w14:textId="16201D03" w:rsidR="008C613C" w:rsidRPr="001251D4" w:rsidRDefault="008C613C" w:rsidP="001251D4">
            <w:pPr>
              <w:pStyle w:val="a3"/>
              <w:ind w:firstLine="2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</w:t>
            </w:r>
            <w:proofErr w:type="spellStart"/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r w:rsidR="0085103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) нужд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5738645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BF2E100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FAEB855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CE26E1E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11 0 01 10280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5A75B8C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0700438" w14:textId="518CB266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10,4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45EA3A5" w14:textId="598827C9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10,4</w:t>
            </w:r>
          </w:p>
        </w:tc>
        <w:tc>
          <w:tcPr>
            <w:tcW w:w="1134" w:type="dxa"/>
          </w:tcPr>
          <w:p w14:paraId="4DB8DFD6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486FE7FD" w14:textId="42F8165B" w:rsidR="008C613C" w:rsidRPr="001251D4" w:rsidRDefault="00A63D0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8C613C" w:rsidRPr="00FC31EB" w14:paraId="1CE419F8" w14:textId="77777777" w:rsidTr="001251D4">
        <w:trPr>
          <w:trHeight w:val="315"/>
        </w:trPr>
        <w:tc>
          <w:tcPr>
            <w:tcW w:w="5134" w:type="dxa"/>
            <w:shd w:val="clear" w:color="auto" w:fill="auto"/>
            <w:vAlign w:val="center"/>
          </w:tcPr>
          <w:p w14:paraId="5AD17A7C" w14:textId="77777777" w:rsidR="008C613C" w:rsidRPr="001251D4" w:rsidRDefault="008C613C" w:rsidP="001251D4">
            <w:pPr>
              <w:pStyle w:val="a3"/>
              <w:ind w:firstLine="2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154BAAB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A8A00E0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50412E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0E15735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FDB4966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0A9B89ED" w14:textId="4BC3CF5E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3048,2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C070199" w14:textId="2C74A79A" w:rsidR="008C613C" w:rsidRPr="001251D4" w:rsidRDefault="00456BD7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2590,6</w:t>
            </w:r>
          </w:p>
        </w:tc>
        <w:tc>
          <w:tcPr>
            <w:tcW w:w="1134" w:type="dxa"/>
          </w:tcPr>
          <w:p w14:paraId="03D4FC6A" w14:textId="3AB80458" w:rsidR="008C613C" w:rsidRPr="001251D4" w:rsidRDefault="0079001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85,0</w:t>
            </w:r>
          </w:p>
        </w:tc>
      </w:tr>
      <w:tr w:rsidR="008C613C" w:rsidRPr="00FC31EB" w14:paraId="422FBF6C" w14:textId="77777777" w:rsidTr="001251D4">
        <w:trPr>
          <w:trHeight w:val="315"/>
        </w:trPr>
        <w:tc>
          <w:tcPr>
            <w:tcW w:w="5134" w:type="dxa"/>
            <w:shd w:val="clear" w:color="auto" w:fill="auto"/>
            <w:vAlign w:val="center"/>
          </w:tcPr>
          <w:p w14:paraId="75C5000E" w14:textId="62D8383C" w:rsidR="008C613C" w:rsidRPr="001251D4" w:rsidRDefault="008C613C" w:rsidP="001251D4">
            <w:pPr>
              <w:pStyle w:val="a3"/>
              <w:ind w:firstLine="2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Муниципальная программа </w:t>
            </w:r>
            <w:proofErr w:type="spellStart"/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Крас-ногвардейского</w:t>
            </w:r>
            <w:proofErr w:type="spellEnd"/>
            <w:r w:rsidRPr="001251D4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</w:t>
            </w:r>
            <w:proofErr w:type="spellStart"/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Каневского</w:t>
            </w:r>
            <w:proofErr w:type="spellEnd"/>
            <w:r w:rsidRPr="001251D4">
              <w:rPr>
                <w:rFonts w:ascii="Times New Roman" w:hAnsi="Times New Roman" w:cs="Times New Roman"/>
                <w:sz w:val="24"/>
                <w:szCs w:val="24"/>
              </w:rPr>
              <w:t xml:space="preserve"> района «Комплексное и устойчивое развитие Красногвардейского сельского поселения Каневского района в сфере дорожного хозяйства» на 2021-2024 годы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1A0056F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2FD3FFB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88C2CB2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49B5818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05 0 00 00000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68F69BB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26D8230C" w14:textId="330FCB4E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3048,2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CC53D5A" w14:textId="24D6F5EC" w:rsidR="008C613C" w:rsidRPr="001251D4" w:rsidRDefault="00456BD7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2590,6</w:t>
            </w:r>
          </w:p>
        </w:tc>
        <w:tc>
          <w:tcPr>
            <w:tcW w:w="1134" w:type="dxa"/>
          </w:tcPr>
          <w:p w14:paraId="45CF962A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47C09563" w14:textId="56D1A7AC" w:rsidR="008C613C" w:rsidRPr="001251D4" w:rsidRDefault="0079001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85,0</w:t>
            </w:r>
          </w:p>
        </w:tc>
      </w:tr>
      <w:tr w:rsidR="008C613C" w:rsidRPr="00FC31EB" w14:paraId="3A46B985" w14:textId="77777777" w:rsidTr="001251D4">
        <w:trPr>
          <w:trHeight w:val="315"/>
        </w:trPr>
        <w:tc>
          <w:tcPr>
            <w:tcW w:w="5134" w:type="dxa"/>
            <w:shd w:val="clear" w:color="auto" w:fill="auto"/>
            <w:vAlign w:val="center"/>
          </w:tcPr>
          <w:p w14:paraId="3CCF5E83" w14:textId="75245C4E" w:rsidR="008C613C" w:rsidRPr="001251D4" w:rsidRDefault="008C613C" w:rsidP="00AA5EE6">
            <w:pPr>
              <w:pStyle w:val="a3"/>
              <w:ind w:firstLine="2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Повышение безопасности дорожного движения в Красногвардейском сельском поселении Каневского района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A699DFB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0DE9095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55D7B46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E4EE96B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05 0 02 00000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45DA888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68172A24" w14:textId="57F80C0C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3048,2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BB8A4E2" w14:textId="726A7961" w:rsidR="008C613C" w:rsidRPr="001251D4" w:rsidRDefault="00456BD7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2590,6</w:t>
            </w:r>
          </w:p>
        </w:tc>
        <w:tc>
          <w:tcPr>
            <w:tcW w:w="1134" w:type="dxa"/>
          </w:tcPr>
          <w:p w14:paraId="559A4AF7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1B3ACFE8" w14:textId="3E00AD96" w:rsidR="008C613C" w:rsidRPr="001251D4" w:rsidRDefault="0079001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85,0</w:t>
            </w:r>
          </w:p>
        </w:tc>
      </w:tr>
      <w:tr w:rsidR="008C613C" w:rsidRPr="00FC31EB" w14:paraId="1368F89F" w14:textId="77777777" w:rsidTr="001251D4">
        <w:trPr>
          <w:trHeight w:val="315"/>
        </w:trPr>
        <w:tc>
          <w:tcPr>
            <w:tcW w:w="5134" w:type="dxa"/>
            <w:shd w:val="clear" w:color="auto" w:fill="auto"/>
            <w:vAlign w:val="center"/>
          </w:tcPr>
          <w:p w14:paraId="4647ECAC" w14:textId="77777777" w:rsidR="008C613C" w:rsidRPr="001251D4" w:rsidRDefault="008C613C" w:rsidP="001251D4">
            <w:pPr>
              <w:pStyle w:val="a3"/>
              <w:ind w:firstLine="2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Мероприятия по содержанию автомобильных дорог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04F55A7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E95D956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5BF80C6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EBBFF2D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05 0 02 10150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D39339E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267E1F2C" w14:textId="674BDA62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2418,2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F7EAE9B" w14:textId="3F6911BF" w:rsidR="008C613C" w:rsidRPr="001251D4" w:rsidRDefault="00456BD7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1960,6</w:t>
            </w:r>
          </w:p>
        </w:tc>
        <w:tc>
          <w:tcPr>
            <w:tcW w:w="1134" w:type="dxa"/>
          </w:tcPr>
          <w:p w14:paraId="49FD3F0F" w14:textId="7560989A" w:rsidR="008C613C" w:rsidRPr="001251D4" w:rsidRDefault="0079001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81,1</w:t>
            </w:r>
          </w:p>
        </w:tc>
      </w:tr>
      <w:tr w:rsidR="008C613C" w:rsidRPr="00FC31EB" w14:paraId="06342B49" w14:textId="77777777" w:rsidTr="001251D4">
        <w:trPr>
          <w:trHeight w:val="315"/>
        </w:trPr>
        <w:tc>
          <w:tcPr>
            <w:tcW w:w="5134" w:type="dxa"/>
            <w:shd w:val="clear" w:color="auto" w:fill="auto"/>
            <w:vAlign w:val="center"/>
          </w:tcPr>
          <w:p w14:paraId="3D169AE4" w14:textId="6905CB5D" w:rsidR="008C613C" w:rsidRPr="001251D4" w:rsidRDefault="008C613C" w:rsidP="001251D4">
            <w:pPr>
              <w:pStyle w:val="a3"/>
              <w:ind w:firstLine="2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</w:t>
            </w:r>
            <w:proofErr w:type="spellStart"/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r w:rsidR="0085103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) нужд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7410056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3B69F1D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002D409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78D0F19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05 0 02 10150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98903E7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8679C3E" w14:textId="34755B44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2418,2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9E1E2DF" w14:textId="7573D2EB" w:rsidR="008C613C" w:rsidRPr="001251D4" w:rsidRDefault="00456BD7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1960,6</w:t>
            </w:r>
          </w:p>
        </w:tc>
        <w:tc>
          <w:tcPr>
            <w:tcW w:w="1134" w:type="dxa"/>
          </w:tcPr>
          <w:p w14:paraId="29C951AA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2B4EB9A1" w14:textId="25F2953B" w:rsidR="008C613C" w:rsidRPr="001251D4" w:rsidRDefault="0079001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81,1</w:t>
            </w:r>
          </w:p>
        </w:tc>
      </w:tr>
      <w:tr w:rsidR="008C613C" w:rsidRPr="00FC31EB" w14:paraId="5C731982" w14:textId="77777777" w:rsidTr="001251D4">
        <w:trPr>
          <w:trHeight w:val="315"/>
        </w:trPr>
        <w:tc>
          <w:tcPr>
            <w:tcW w:w="5134" w:type="dxa"/>
            <w:shd w:val="clear" w:color="auto" w:fill="auto"/>
            <w:vAlign w:val="center"/>
          </w:tcPr>
          <w:p w14:paraId="1A6D422C" w14:textId="77777777" w:rsidR="008C613C" w:rsidRPr="001251D4" w:rsidRDefault="008C613C" w:rsidP="001251D4">
            <w:pPr>
              <w:pStyle w:val="a3"/>
              <w:ind w:firstLine="2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Содержание и обслуживание линий электроосвещения дорог, включая плату за расход энергии на освещение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C9063BB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A4EDD4A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8C5080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7F918A4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05 0 02 10160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A3312C3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34638BBF" w14:textId="5B8CE8D1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630,0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9F4EE1C" w14:textId="617D9183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630,0</w:t>
            </w:r>
          </w:p>
        </w:tc>
        <w:tc>
          <w:tcPr>
            <w:tcW w:w="1134" w:type="dxa"/>
          </w:tcPr>
          <w:p w14:paraId="745F8C33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10926D2D" w14:textId="0B09FB9B" w:rsidR="008C613C" w:rsidRPr="001251D4" w:rsidRDefault="00456BD7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8C613C" w:rsidRPr="00FC31EB" w14:paraId="5A776550" w14:textId="77777777" w:rsidTr="001251D4">
        <w:trPr>
          <w:trHeight w:val="315"/>
        </w:trPr>
        <w:tc>
          <w:tcPr>
            <w:tcW w:w="5134" w:type="dxa"/>
            <w:shd w:val="clear" w:color="auto" w:fill="auto"/>
            <w:vAlign w:val="center"/>
          </w:tcPr>
          <w:p w14:paraId="46A678FA" w14:textId="1E578F5F" w:rsidR="008C613C" w:rsidRPr="001251D4" w:rsidRDefault="008C613C" w:rsidP="001251D4">
            <w:pPr>
              <w:pStyle w:val="a3"/>
              <w:ind w:firstLine="2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</w:t>
            </w:r>
            <w:proofErr w:type="spellStart"/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r w:rsidR="0085103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) нужд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B7BE61C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B37B176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29FEE49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C852802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05 0 02 10160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B5CA521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C37A9A6" w14:textId="2B435934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630,0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E7403CC" w14:textId="3AA129AA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630,0</w:t>
            </w:r>
          </w:p>
        </w:tc>
        <w:tc>
          <w:tcPr>
            <w:tcW w:w="1134" w:type="dxa"/>
          </w:tcPr>
          <w:p w14:paraId="63C26F51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353557D5" w14:textId="17F290B5" w:rsidR="008C613C" w:rsidRPr="001251D4" w:rsidRDefault="00456BD7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8C613C" w:rsidRPr="00FC31EB" w14:paraId="5AD28E39" w14:textId="77777777" w:rsidTr="001251D4">
        <w:trPr>
          <w:trHeight w:val="315"/>
        </w:trPr>
        <w:tc>
          <w:tcPr>
            <w:tcW w:w="5134" w:type="dxa"/>
            <w:shd w:val="clear" w:color="auto" w:fill="auto"/>
            <w:vAlign w:val="center"/>
          </w:tcPr>
          <w:p w14:paraId="31768D39" w14:textId="77777777" w:rsidR="008C613C" w:rsidRPr="001251D4" w:rsidRDefault="008C613C" w:rsidP="001251D4">
            <w:pPr>
              <w:pStyle w:val="a3"/>
              <w:ind w:firstLine="2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C149169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C1B2A7C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9399983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1C2EE7D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E43F838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209648C6" w14:textId="1196E1B2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14,3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07291E5" w14:textId="401C7AB1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14,3</w:t>
            </w:r>
          </w:p>
        </w:tc>
        <w:tc>
          <w:tcPr>
            <w:tcW w:w="1134" w:type="dxa"/>
          </w:tcPr>
          <w:p w14:paraId="0653E05A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8C613C" w:rsidRPr="00FC31EB" w14:paraId="00EF1A2D" w14:textId="77777777" w:rsidTr="001251D4">
        <w:trPr>
          <w:trHeight w:val="315"/>
        </w:trPr>
        <w:tc>
          <w:tcPr>
            <w:tcW w:w="5134" w:type="dxa"/>
            <w:shd w:val="clear" w:color="auto" w:fill="auto"/>
            <w:vAlign w:val="center"/>
          </w:tcPr>
          <w:p w14:paraId="5AA6FD04" w14:textId="2023E829" w:rsidR="008C613C" w:rsidRPr="001251D4" w:rsidRDefault="008C613C" w:rsidP="001251D4">
            <w:pPr>
              <w:pStyle w:val="a3"/>
              <w:ind w:firstLine="2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</w:t>
            </w:r>
            <w:proofErr w:type="spellStart"/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Красногвардейс</w:t>
            </w:r>
            <w:proofErr w:type="spellEnd"/>
            <w:r w:rsidR="0085103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 xml:space="preserve">кого сельского поселения </w:t>
            </w:r>
            <w:proofErr w:type="spellStart"/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Каневского</w:t>
            </w:r>
            <w:proofErr w:type="spellEnd"/>
            <w:r w:rsidRPr="001251D4">
              <w:rPr>
                <w:rFonts w:ascii="Times New Roman" w:hAnsi="Times New Roman" w:cs="Times New Roman"/>
                <w:sz w:val="24"/>
                <w:szCs w:val="24"/>
              </w:rPr>
              <w:t xml:space="preserve"> района «Развитие Красногвардейского сельского поселения Каневского района в сфере землепользования» на 2021-2024 годы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3457A43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B704730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D67D707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3B0F22B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06 0 00 00000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6475888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4A1C0504" w14:textId="5C7D8738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14,3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FF9395B" w14:textId="2FBB0708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14,3</w:t>
            </w:r>
          </w:p>
        </w:tc>
        <w:tc>
          <w:tcPr>
            <w:tcW w:w="1134" w:type="dxa"/>
          </w:tcPr>
          <w:p w14:paraId="071A15CE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0EC326BA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6FB16B75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0474690F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8C613C" w:rsidRPr="00FC31EB" w14:paraId="76F5C18F" w14:textId="77777777" w:rsidTr="001251D4">
        <w:trPr>
          <w:trHeight w:val="315"/>
        </w:trPr>
        <w:tc>
          <w:tcPr>
            <w:tcW w:w="5134" w:type="dxa"/>
            <w:shd w:val="clear" w:color="auto" w:fill="auto"/>
            <w:vAlign w:val="center"/>
          </w:tcPr>
          <w:p w14:paraId="6FCBECE3" w14:textId="113BFCB2" w:rsidR="008C613C" w:rsidRPr="001251D4" w:rsidRDefault="008C613C" w:rsidP="001251D4">
            <w:pPr>
              <w:pStyle w:val="a3"/>
              <w:ind w:firstLine="2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Землеустройство и землепользование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D4BB7AC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CD24CED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ADDFB4A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0FDFB89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06 0 01 00000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AA76C58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73F440F0" w14:textId="5BBB69AA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14,3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C6C1BC6" w14:textId="4AD31A49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14,3</w:t>
            </w:r>
          </w:p>
        </w:tc>
        <w:tc>
          <w:tcPr>
            <w:tcW w:w="1134" w:type="dxa"/>
          </w:tcPr>
          <w:p w14:paraId="5A7288C5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8C613C" w:rsidRPr="00FC31EB" w14:paraId="1C6461AB" w14:textId="77777777" w:rsidTr="001251D4">
        <w:trPr>
          <w:trHeight w:val="315"/>
        </w:trPr>
        <w:tc>
          <w:tcPr>
            <w:tcW w:w="5134" w:type="dxa"/>
            <w:shd w:val="clear" w:color="auto" w:fill="auto"/>
            <w:vAlign w:val="center"/>
          </w:tcPr>
          <w:p w14:paraId="4D0F7C8A" w14:textId="77777777" w:rsidR="008C613C" w:rsidRPr="001251D4" w:rsidRDefault="008C613C" w:rsidP="001251D4">
            <w:pPr>
              <w:pStyle w:val="a3"/>
              <w:ind w:firstLine="2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Мероприятия по землеустройству и землепользованию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629A20E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63AF0D0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E3553D2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EDD8D95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06 0 01 10170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48D755A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71DBF0EF" w14:textId="51586E09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14,3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DB6E8C1" w14:textId="798CF406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14,3</w:t>
            </w:r>
          </w:p>
        </w:tc>
        <w:tc>
          <w:tcPr>
            <w:tcW w:w="1134" w:type="dxa"/>
          </w:tcPr>
          <w:p w14:paraId="0D0BE532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8C613C" w:rsidRPr="00FC31EB" w14:paraId="03AFE386" w14:textId="77777777" w:rsidTr="001251D4">
        <w:trPr>
          <w:trHeight w:val="315"/>
        </w:trPr>
        <w:tc>
          <w:tcPr>
            <w:tcW w:w="5134" w:type="dxa"/>
            <w:shd w:val="clear" w:color="auto" w:fill="auto"/>
            <w:vAlign w:val="center"/>
          </w:tcPr>
          <w:p w14:paraId="5203A0EE" w14:textId="1C8E2CA9" w:rsidR="008C613C" w:rsidRPr="001251D4" w:rsidRDefault="008C613C" w:rsidP="001251D4">
            <w:pPr>
              <w:pStyle w:val="a3"/>
              <w:ind w:firstLine="2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</w:t>
            </w:r>
            <w:proofErr w:type="spellStart"/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r w:rsidR="0085103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) нужд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041B30F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37F362B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24DE2DD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10530EB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06 0 01 10170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F329225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21D690F" w14:textId="242A58F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14,3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D54598F" w14:textId="098EF533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14,3</w:t>
            </w:r>
          </w:p>
        </w:tc>
        <w:tc>
          <w:tcPr>
            <w:tcW w:w="1134" w:type="dxa"/>
          </w:tcPr>
          <w:p w14:paraId="57FCBF8E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164D8720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3745969D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8C613C" w:rsidRPr="00FC31EB" w14:paraId="150AFFCE" w14:textId="77777777" w:rsidTr="001251D4">
        <w:trPr>
          <w:trHeight w:val="315"/>
        </w:trPr>
        <w:tc>
          <w:tcPr>
            <w:tcW w:w="5134" w:type="dxa"/>
            <w:shd w:val="clear" w:color="auto" w:fill="auto"/>
            <w:vAlign w:val="center"/>
          </w:tcPr>
          <w:p w14:paraId="2CDE578B" w14:textId="77777777" w:rsidR="008C613C" w:rsidRPr="001251D4" w:rsidRDefault="008C613C" w:rsidP="001251D4">
            <w:pPr>
              <w:pStyle w:val="a3"/>
              <w:ind w:firstLine="2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8D13181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C65230A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EFE162B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44A539CD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1A74092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5864E55F" w14:textId="08EDB65B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13205,9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1C06087" w14:textId="739267DA" w:rsidR="008C613C" w:rsidRPr="001251D4" w:rsidRDefault="00015DD7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12891,</w:t>
            </w:r>
            <w:r w:rsidR="00512A53" w:rsidRPr="001251D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3C43EDEA" w14:textId="46D44902" w:rsidR="008C613C" w:rsidRPr="001251D4" w:rsidRDefault="009A1C0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97,6</w:t>
            </w:r>
          </w:p>
        </w:tc>
      </w:tr>
      <w:tr w:rsidR="008C613C" w:rsidRPr="00FC31EB" w14:paraId="6D9E7890" w14:textId="77777777" w:rsidTr="001251D4">
        <w:trPr>
          <w:trHeight w:val="315"/>
        </w:trPr>
        <w:tc>
          <w:tcPr>
            <w:tcW w:w="5134" w:type="dxa"/>
            <w:shd w:val="clear" w:color="auto" w:fill="auto"/>
            <w:vAlign w:val="center"/>
          </w:tcPr>
          <w:p w14:paraId="6204347C" w14:textId="77777777" w:rsidR="008C613C" w:rsidRPr="001251D4" w:rsidRDefault="008C613C" w:rsidP="001251D4">
            <w:pPr>
              <w:pStyle w:val="a3"/>
              <w:ind w:firstLine="2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Коммунальное хозяйство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65E7128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027EBE5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69153EF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04DC3F4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2633E77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54602A94" w14:textId="15F80665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9990,3</w:t>
            </w:r>
          </w:p>
        </w:tc>
        <w:tc>
          <w:tcPr>
            <w:tcW w:w="1275" w:type="dxa"/>
            <w:shd w:val="clear" w:color="auto" w:fill="auto"/>
          </w:tcPr>
          <w:p w14:paraId="084E5752" w14:textId="2F9D1B9C" w:rsidR="008C613C" w:rsidRPr="001251D4" w:rsidRDefault="00015DD7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9676,1</w:t>
            </w:r>
          </w:p>
        </w:tc>
        <w:tc>
          <w:tcPr>
            <w:tcW w:w="1134" w:type="dxa"/>
          </w:tcPr>
          <w:p w14:paraId="40789950" w14:textId="716A99AC" w:rsidR="008C613C" w:rsidRPr="001251D4" w:rsidRDefault="009A1C0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96,9</w:t>
            </w:r>
          </w:p>
        </w:tc>
      </w:tr>
      <w:tr w:rsidR="008C613C" w:rsidRPr="00FC31EB" w14:paraId="50741827" w14:textId="77777777" w:rsidTr="001251D4">
        <w:trPr>
          <w:trHeight w:val="315"/>
        </w:trPr>
        <w:tc>
          <w:tcPr>
            <w:tcW w:w="5134" w:type="dxa"/>
            <w:shd w:val="clear" w:color="auto" w:fill="auto"/>
            <w:vAlign w:val="center"/>
          </w:tcPr>
          <w:p w14:paraId="738418BB" w14:textId="2D6E76B6" w:rsidR="008C613C" w:rsidRPr="001251D4" w:rsidRDefault="008C613C" w:rsidP="001251D4">
            <w:pPr>
              <w:pStyle w:val="a3"/>
              <w:ind w:firstLine="2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Муниципальная программа </w:t>
            </w:r>
            <w:proofErr w:type="spellStart"/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Красногвардейс</w:t>
            </w:r>
            <w:proofErr w:type="spellEnd"/>
            <w:r w:rsidR="0085103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 xml:space="preserve">кого сельского поселения </w:t>
            </w:r>
            <w:proofErr w:type="spellStart"/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Каневского</w:t>
            </w:r>
            <w:proofErr w:type="spellEnd"/>
            <w:r w:rsidRPr="001251D4">
              <w:rPr>
                <w:rFonts w:ascii="Times New Roman" w:hAnsi="Times New Roman" w:cs="Times New Roman"/>
                <w:sz w:val="24"/>
                <w:szCs w:val="24"/>
              </w:rPr>
              <w:t xml:space="preserve"> района «Раз</w:t>
            </w:r>
            <w:r w:rsidR="0085103B">
              <w:rPr>
                <w:rFonts w:ascii="Times New Roman" w:hAnsi="Times New Roman" w:cs="Times New Roman"/>
                <w:sz w:val="24"/>
                <w:szCs w:val="24"/>
              </w:rPr>
              <w:t>витие жилищно-комму</w:t>
            </w: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нального</w:t>
            </w:r>
            <w:r w:rsidRPr="001251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хозяйства» на 2018-2024 годы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DB5B7D8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F5AA154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2EBCE69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B5A6324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13 0 00 00000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59A437C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0A1B92A3" w14:textId="62DC31DF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9990,3</w:t>
            </w:r>
          </w:p>
        </w:tc>
        <w:tc>
          <w:tcPr>
            <w:tcW w:w="1275" w:type="dxa"/>
            <w:shd w:val="clear" w:color="auto" w:fill="auto"/>
          </w:tcPr>
          <w:p w14:paraId="5ED53F98" w14:textId="777AB7AF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15DD7" w:rsidRPr="001251D4">
              <w:rPr>
                <w:rFonts w:ascii="Times New Roman" w:hAnsi="Times New Roman" w:cs="Times New Roman"/>
                <w:sz w:val="24"/>
                <w:szCs w:val="24"/>
              </w:rPr>
              <w:t>676</w:t>
            </w: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15DD7" w:rsidRPr="001251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35F595E4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29842658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4DBFC1A1" w14:textId="35FB80F1" w:rsidR="008C613C" w:rsidRPr="001251D4" w:rsidRDefault="009A1C0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96,9</w:t>
            </w:r>
          </w:p>
        </w:tc>
      </w:tr>
      <w:tr w:rsidR="008C613C" w:rsidRPr="00FC31EB" w14:paraId="1E8F2B84" w14:textId="77777777" w:rsidTr="001251D4">
        <w:trPr>
          <w:trHeight w:val="315"/>
        </w:trPr>
        <w:tc>
          <w:tcPr>
            <w:tcW w:w="5134" w:type="dxa"/>
            <w:shd w:val="clear" w:color="auto" w:fill="auto"/>
            <w:vAlign w:val="center"/>
          </w:tcPr>
          <w:p w14:paraId="10CF61C5" w14:textId="77777777" w:rsidR="008C613C" w:rsidRPr="001251D4" w:rsidRDefault="008C613C" w:rsidP="001251D4">
            <w:pPr>
              <w:pStyle w:val="a3"/>
              <w:ind w:firstLine="2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Развитие водоснабжения населенных пунктов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EE66E9F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92EC278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1E76769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576FD9C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13 0 01 00000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0EC3B0A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21A1C1A8" w14:textId="47BB3345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9990,3</w:t>
            </w:r>
          </w:p>
        </w:tc>
        <w:tc>
          <w:tcPr>
            <w:tcW w:w="1275" w:type="dxa"/>
            <w:shd w:val="clear" w:color="auto" w:fill="auto"/>
          </w:tcPr>
          <w:p w14:paraId="558F0766" w14:textId="09D82F03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15DD7" w:rsidRPr="001251D4">
              <w:rPr>
                <w:rFonts w:ascii="Times New Roman" w:hAnsi="Times New Roman" w:cs="Times New Roman"/>
                <w:sz w:val="24"/>
                <w:szCs w:val="24"/>
              </w:rPr>
              <w:t>676</w:t>
            </w: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15DD7" w:rsidRPr="001251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6B1BA4D3" w14:textId="6F55650C" w:rsidR="008C613C" w:rsidRPr="001251D4" w:rsidRDefault="009A1C0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96,9</w:t>
            </w:r>
          </w:p>
        </w:tc>
      </w:tr>
      <w:tr w:rsidR="008C613C" w:rsidRPr="00FC31EB" w14:paraId="3A8198E7" w14:textId="77777777" w:rsidTr="001251D4">
        <w:trPr>
          <w:trHeight w:val="315"/>
        </w:trPr>
        <w:tc>
          <w:tcPr>
            <w:tcW w:w="5134" w:type="dxa"/>
            <w:shd w:val="clear" w:color="auto" w:fill="auto"/>
            <w:vAlign w:val="center"/>
          </w:tcPr>
          <w:p w14:paraId="758519FA" w14:textId="77777777" w:rsidR="008C613C" w:rsidRPr="001251D4" w:rsidRDefault="008C613C" w:rsidP="001251D4">
            <w:pPr>
              <w:pStyle w:val="a3"/>
              <w:ind w:firstLine="2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Мероприятия по ремонту водопроводов в населенных пунктах поселения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E428069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84507E6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4CCE87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C9C184A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13 0 01 10320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B5CA37B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4BF85BEE" w14:textId="05037F4D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670,6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1EBA6C9" w14:textId="296230F8" w:rsidR="008C613C" w:rsidRPr="001251D4" w:rsidRDefault="00015DD7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356,5</w:t>
            </w:r>
          </w:p>
        </w:tc>
        <w:tc>
          <w:tcPr>
            <w:tcW w:w="1134" w:type="dxa"/>
          </w:tcPr>
          <w:p w14:paraId="186A2106" w14:textId="591B9467" w:rsidR="008C613C" w:rsidRPr="001251D4" w:rsidRDefault="006D141B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53,1</w:t>
            </w:r>
          </w:p>
        </w:tc>
      </w:tr>
      <w:tr w:rsidR="008C613C" w:rsidRPr="00FC31EB" w14:paraId="018FFBEE" w14:textId="77777777" w:rsidTr="001251D4">
        <w:trPr>
          <w:trHeight w:val="315"/>
        </w:trPr>
        <w:tc>
          <w:tcPr>
            <w:tcW w:w="5134" w:type="dxa"/>
            <w:shd w:val="clear" w:color="auto" w:fill="auto"/>
            <w:vAlign w:val="center"/>
          </w:tcPr>
          <w:p w14:paraId="18D3B8D3" w14:textId="01CCEDC7" w:rsidR="008C613C" w:rsidRPr="001251D4" w:rsidRDefault="008C613C" w:rsidP="001251D4">
            <w:pPr>
              <w:pStyle w:val="a3"/>
              <w:ind w:firstLine="2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</w:t>
            </w:r>
            <w:proofErr w:type="spellStart"/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r w:rsidR="0085103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) нужд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D664781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7D1D2F7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79722ED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C23A5BB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13 0 01 10320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E99C349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410" w:type="dxa"/>
            <w:shd w:val="clear" w:color="auto" w:fill="auto"/>
          </w:tcPr>
          <w:p w14:paraId="2BE5A4E2" w14:textId="0531146D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670,6</w:t>
            </w:r>
          </w:p>
        </w:tc>
        <w:tc>
          <w:tcPr>
            <w:tcW w:w="1275" w:type="dxa"/>
            <w:shd w:val="clear" w:color="auto" w:fill="auto"/>
          </w:tcPr>
          <w:p w14:paraId="23F33204" w14:textId="45E92AF9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15DD7" w:rsidRPr="001251D4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15DD7" w:rsidRPr="001251D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43D29AF8" w14:textId="29E49CC7" w:rsidR="008C613C" w:rsidRPr="001251D4" w:rsidRDefault="006D141B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53,1</w:t>
            </w:r>
          </w:p>
        </w:tc>
      </w:tr>
      <w:tr w:rsidR="008C613C" w:rsidRPr="00FC31EB" w14:paraId="469A14DD" w14:textId="77777777" w:rsidTr="001251D4">
        <w:trPr>
          <w:trHeight w:val="315"/>
        </w:trPr>
        <w:tc>
          <w:tcPr>
            <w:tcW w:w="5134" w:type="dxa"/>
            <w:shd w:val="clear" w:color="auto" w:fill="auto"/>
            <w:vAlign w:val="center"/>
          </w:tcPr>
          <w:p w14:paraId="33B3B3A8" w14:textId="411DD417" w:rsidR="008C613C" w:rsidRPr="001251D4" w:rsidRDefault="008C613C" w:rsidP="001251D4">
            <w:pPr>
              <w:pStyle w:val="a3"/>
              <w:ind w:firstLine="2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Развитие водоснабжения населенных пунктов (Капитальный ремонт водопроводных сетей Красногвардейского сельского поселения)</w:t>
            </w:r>
            <w:r w:rsidRPr="001251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условиях со финансирования в 2024 году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00000C3" w14:textId="305E584A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B29EC50" w14:textId="2E6DD1DF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25BB119" w14:textId="46191A53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2A5E59F" w14:textId="4C13B27A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 xml:space="preserve">13 0 01 </w:t>
            </w:r>
            <w:r w:rsidRPr="001251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0330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166E0EC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22CFA79C" w14:textId="3FDD7C7B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9319,7</w:t>
            </w:r>
          </w:p>
        </w:tc>
        <w:tc>
          <w:tcPr>
            <w:tcW w:w="1275" w:type="dxa"/>
            <w:shd w:val="clear" w:color="auto" w:fill="auto"/>
          </w:tcPr>
          <w:p w14:paraId="135DD867" w14:textId="4BCCBADA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9319,</w:t>
            </w:r>
            <w:r w:rsidR="00015DD7" w:rsidRPr="001251D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12439AE6" w14:textId="3FEC717F" w:rsidR="008C613C" w:rsidRPr="001251D4" w:rsidRDefault="00F05909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8C613C" w:rsidRPr="00FC31EB" w14:paraId="10935D3F" w14:textId="77777777" w:rsidTr="001251D4">
        <w:trPr>
          <w:trHeight w:val="315"/>
        </w:trPr>
        <w:tc>
          <w:tcPr>
            <w:tcW w:w="5134" w:type="dxa"/>
            <w:shd w:val="clear" w:color="auto" w:fill="auto"/>
            <w:vAlign w:val="center"/>
          </w:tcPr>
          <w:p w14:paraId="5F4AE572" w14:textId="2DCA8D9D" w:rsidR="008C613C" w:rsidRPr="001251D4" w:rsidRDefault="008C613C" w:rsidP="001251D4">
            <w:pPr>
              <w:pStyle w:val="a3"/>
              <w:ind w:firstLine="2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</w:t>
            </w:r>
            <w:proofErr w:type="spellStart"/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r w:rsidR="0085103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) нужд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7513DEC" w14:textId="26B12531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2C17C12" w14:textId="74EC8DCF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3C1A99D" w14:textId="32092334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794B52B" w14:textId="2398560A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 xml:space="preserve">13 0 01 </w:t>
            </w:r>
            <w:r w:rsidRPr="001251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0330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EF6F0E4" w14:textId="26297070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410" w:type="dxa"/>
            <w:shd w:val="clear" w:color="auto" w:fill="auto"/>
          </w:tcPr>
          <w:p w14:paraId="32840C22" w14:textId="296FDFF8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9319,7</w:t>
            </w:r>
          </w:p>
        </w:tc>
        <w:tc>
          <w:tcPr>
            <w:tcW w:w="1275" w:type="dxa"/>
            <w:shd w:val="clear" w:color="auto" w:fill="auto"/>
          </w:tcPr>
          <w:p w14:paraId="0ED23BC3" w14:textId="2B098A15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9319,</w:t>
            </w:r>
            <w:r w:rsidR="00015DD7" w:rsidRPr="001251D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324B5F4A" w14:textId="448219CE" w:rsidR="008C613C" w:rsidRPr="001251D4" w:rsidRDefault="00F05909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8C613C" w:rsidRPr="00FC31EB" w14:paraId="45856721" w14:textId="77777777" w:rsidTr="001251D4">
        <w:trPr>
          <w:trHeight w:val="315"/>
        </w:trPr>
        <w:tc>
          <w:tcPr>
            <w:tcW w:w="5134" w:type="dxa"/>
            <w:shd w:val="clear" w:color="auto" w:fill="auto"/>
            <w:vAlign w:val="center"/>
          </w:tcPr>
          <w:p w14:paraId="0BC09927" w14:textId="77777777" w:rsidR="008C613C" w:rsidRPr="001251D4" w:rsidRDefault="008C613C" w:rsidP="001251D4">
            <w:pPr>
              <w:pStyle w:val="a3"/>
              <w:ind w:firstLine="2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6C02FC7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5F5DCFE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42BC987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EDEFDF0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BC09502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5621701A" w14:textId="54D41C9B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3215,6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BD67162" w14:textId="46F53AAE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3215,</w:t>
            </w:r>
            <w:r w:rsidR="00A97CA5" w:rsidRPr="001251D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4CC89192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8C613C" w:rsidRPr="00FC31EB" w14:paraId="3EBF1664" w14:textId="77777777" w:rsidTr="001251D4">
        <w:trPr>
          <w:trHeight w:val="315"/>
        </w:trPr>
        <w:tc>
          <w:tcPr>
            <w:tcW w:w="5134" w:type="dxa"/>
            <w:shd w:val="clear" w:color="auto" w:fill="auto"/>
            <w:vAlign w:val="center"/>
          </w:tcPr>
          <w:p w14:paraId="29D235B4" w14:textId="268B49D4" w:rsidR="008C613C" w:rsidRPr="001251D4" w:rsidRDefault="008C613C" w:rsidP="001251D4">
            <w:pPr>
              <w:pStyle w:val="a3"/>
              <w:ind w:firstLine="2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«Формирование комфортной городской среды на 20</w:t>
            </w:r>
            <w:r w:rsidR="00AA5EE6">
              <w:rPr>
                <w:rFonts w:ascii="Times New Roman" w:hAnsi="Times New Roman" w:cs="Times New Roman"/>
                <w:sz w:val="24"/>
                <w:szCs w:val="24"/>
              </w:rPr>
              <w:t>18-2024 годы на территории Крас</w:t>
            </w: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ногвардейского сельского поселения Каневского района»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06316A2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467E8F7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1613AB3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A15CDB4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14 0 00 00000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18142B7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66E93587" w14:textId="3D1B4932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3215,6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BB76E16" w14:textId="47CBC6BF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3215,</w:t>
            </w:r>
            <w:r w:rsidR="00A97CA5" w:rsidRPr="001251D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67070700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13A47002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2669AA82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8C613C" w:rsidRPr="00FC31EB" w14:paraId="4862C753" w14:textId="77777777" w:rsidTr="001251D4">
        <w:trPr>
          <w:trHeight w:val="315"/>
        </w:trPr>
        <w:tc>
          <w:tcPr>
            <w:tcW w:w="5134" w:type="dxa"/>
            <w:shd w:val="clear" w:color="auto" w:fill="auto"/>
            <w:vAlign w:val="center"/>
          </w:tcPr>
          <w:p w14:paraId="43CADA03" w14:textId="77777777" w:rsidR="008C613C" w:rsidRPr="001251D4" w:rsidRDefault="008C613C" w:rsidP="001251D4">
            <w:pPr>
              <w:pStyle w:val="a3"/>
              <w:ind w:firstLine="2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Мероприятия по благоустройству общественных территории Красногвардейского сельского поселения и благоустройства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81A7D34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B42251C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3966843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C2A7196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14 0 02 00000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3545784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15AE3C7F" w14:textId="1119ADC5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3215,6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85389EF" w14:textId="2DE0EFDF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3215,</w:t>
            </w:r>
            <w:r w:rsidR="00A97CA5"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1134" w:type="dxa"/>
          </w:tcPr>
          <w:p w14:paraId="5A663FF3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1FB04564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8C613C" w:rsidRPr="00FC31EB" w14:paraId="1B9B2AA7" w14:textId="77777777" w:rsidTr="001251D4">
        <w:trPr>
          <w:trHeight w:val="315"/>
        </w:trPr>
        <w:tc>
          <w:tcPr>
            <w:tcW w:w="5134" w:type="dxa"/>
            <w:shd w:val="clear" w:color="auto" w:fill="auto"/>
            <w:vAlign w:val="center"/>
          </w:tcPr>
          <w:p w14:paraId="10858542" w14:textId="77777777" w:rsidR="008C613C" w:rsidRPr="001251D4" w:rsidRDefault="008C613C" w:rsidP="001251D4">
            <w:pPr>
              <w:pStyle w:val="a3"/>
              <w:ind w:firstLine="2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Осуществление других мероприятий в области благоустройства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D56011A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7753144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5EFCA0F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B275872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14 0 0210200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F78F3B2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2E29A4D2" w14:textId="6BC75645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993,0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EA4C5C3" w14:textId="608CCD4A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99</w:t>
            </w:r>
            <w:r w:rsidR="00A97CA5"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  <w:r w:rsidR="00A97CA5"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1134" w:type="dxa"/>
          </w:tcPr>
          <w:p w14:paraId="62438987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53FFE904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8C613C" w:rsidRPr="00FC31EB" w14:paraId="746329CA" w14:textId="77777777" w:rsidTr="001251D4">
        <w:trPr>
          <w:trHeight w:val="315"/>
        </w:trPr>
        <w:tc>
          <w:tcPr>
            <w:tcW w:w="5134" w:type="dxa"/>
            <w:shd w:val="clear" w:color="auto" w:fill="auto"/>
            <w:vAlign w:val="center"/>
          </w:tcPr>
          <w:p w14:paraId="2AC0073C" w14:textId="4EA77ADB" w:rsidR="008C613C" w:rsidRPr="001251D4" w:rsidRDefault="008C613C" w:rsidP="001251D4">
            <w:pPr>
              <w:pStyle w:val="a3"/>
              <w:ind w:firstLine="2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</w:t>
            </w:r>
            <w:proofErr w:type="spellStart"/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r w:rsidR="0085103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) нужд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3E255FA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D090EBE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F876E56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9A08E85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14 0 0210200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F883D6A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8A8CEB7" w14:textId="71657068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993,0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F0F400F" w14:textId="32425ABD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99</w:t>
            </w:r>
            <w:r w:rsidR="00A97CA5"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  <w:r w:rsidR="00A97CA5"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1134" w:type="dxa"/>
          </w:tcPr>
          <w:p w14:paraId="071969C7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74FBA12D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8C613C" w:rsidRPr="00FC31EB" w14:paraId="24571FE1" w14:textId="77777777" w:rsidTr="001251D4">
        <w:trPr>
          <w:trHeight w:val="315"/>
        </w:trPr>
        <w:tc>
          <w:tcPr>
            <w:tcW w:w="5134" w:type="dxa"/>
            <w:shd w:val="clear" w:color="auto" w:fill="auto"/>
            <w:vAlign w:val="center"/>
          </w:tcPr>
          <w:p w14:paraId="0AB20C07" w14:textId="2FB9F750" w:rsidR="008C613C" w:rsidRPr="001251D4" w:rsidRDefault="0085103B" w:rsidP="001251D4">
            <w:pPr>
              <w:pStyle w:val="a3"/>
              <w:ind w:firstLine="2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по инициатив</w:t>
            </w:r>
            <w:r w:rsidR="008C613C" w:rsidRPr="001251D4">
              <w:rPr>
                <w:rFonts w:ascii="Times New Roman" w:hAnsi="Times New Roman" w:cs="Times New Roman"/>
                <w:sz w:val="24"/>
                <w:szCs w:val="24"/>
              </w:rPr>
              <w:t>ному бюджетированию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B842828" w14:textId="6C334B4D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805688A" w14:textId="5EE517AE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2884017" w14:textId="0E0F7751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00F708D" w14:textId="63B8DCE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14 0 0210210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B5D7B8F" w14:textId="218BD2CF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0C59E87B" w14:textId="701FFA03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2222,6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0386DC1" w14:textId="1DC5D875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2222,6</w:t>
            </w:r>
          </w:p>
        </w:tc>
        <w:tc>
          <w:tcPr>
            <w:tcW w:w="1134" w:type="dxa"/>
          </w:tcPr>
          <w:p w14:paraId="3FD7725C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474B06F8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8C613C" w:rsidRPr="00FC31EB" w14:paraId="6F9B5AA1" w14:textId="77777777" w:rsidTr="001251D4">
        <w:trPr>
          <w:trHeight w:val="315"/>
        </w:trPr>
        <w:tc>
          <w:tcPr>
            <w:tcW w:w="5134" w:type="dxa"/>
            <w:shd w:val="clear" w:color="auto" w:fill="auto"/>
            <w:vAlign w:val="center"/>
          </w:tcPr>
          <w:p w14:paraId="3D6EAEAA" w14:textId="0C518578" w:rsidR="008C613C" w:rsidRPr="001251D4" w:rsidRDefault="008C613C" w:rsidP="001251D4">
            <w:pPr>
              <w:pStyle w:val="a3"/>
              <w:ind w:firstLine="2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</w:t>
            </w:r>
            <w:r w:rsidR="00AA5EE6">
              <w:rPr>
                <w:rFonts w:ascii="Times New Roman" w:hAnsi="Times New Roman" w:cs="Times New Roman"/>
                <w:sz w:val="24"/>
                <w:szCs w:val="24"/>
              </w:rPr>
              <w:t>уг для обеспечения государствен</w:t>
            </w: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ных (</w:t>
            </w:r>
            <w:proofErr w:type="spellStart"/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r w:rsidR="0085103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) нужд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A2F84E0" w14:textId="34B03073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C096C66" w14:textId="2A161CB0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0907BE4" w14:textId="2D5767A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1EDB6F8" w14:textId="0D3031BC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14 0 0210210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790F31B" w14:textId="38B67F63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ECB1054" w14:textId="6EC44CCB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2222,6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F3E35DD" w14:textId="0D33F989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2222,6</w:t>
            </w:r>
          </w:p>
        </w:tc>
        <w:tc>
          <w:tcPr>
            <w:tcW w:w="1134" w:type="dxa"/>
          </w:tcPr>
          <w:p w14:paraId="50A546D6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15495D" w:rsidRPr="00FC31EB" w14:paraId="195A15A5" w14:textId="77777777" w:rsidTr="001251D4">
        <w:trPr>
          <w:trHeight w:val="315"/>
        </w:trPr>
        <w:tc>
          <w:tcPr>
            <w:tcW w:w="5134" w:type="dxa"/>
            <w:shd w:val="clear" w:color="auto" w:fill="auto"/>
            <w:vAlign w:val="center"/>
          </w:tcPr>
          <w:p w14:paraId="6764D173" w14:textId="72D726B1" w:rsidR="0015495D" w:rsidRPr="001251D4" w:rsidRDefault="00A87BA0" w:rsidP="001251D4">
            <w:pPr>
              <w:pStyle w:val="a3"/>
              <w:ind w:firstLine="207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1C410C8" w14:textId="37C09993" w:rsidR="0015495D" w:rsidRPr="001251D4" w:rsidRDefault="00A87BA0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9C480A0" w14:textId="1E0183CC" w:rsidR="0015495D" w:rsidRPr="001251D4" w:rsidRDefault="0015495D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2876E45" w14:textId="77777777" w:rsidR="0015495D" w:rsidRPr="001251D4" w:rsidRDefault="0015495D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209DEF29" w14:textId="77777777" w:rsidR="0015495D" w:rsidRPr="001251D4" w:rsidRDefault="0015495D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5ECC42C" w14:textId="77777777" w:rsidR="0015495D" w:rsidRPr="001251D4" w:rsidRDefault="0015495D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472EB961" w14:textId="6A1E7580" w:rsidR="0015495D" w:rsidRPr="001251D4" w:rsidRDefault="001F742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9459,6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68A9F91" w14:textId="0A1398E7" w:rsidR="0015495D" w:rsidRPr="001251D4" w:rsidRDefault="001F742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9459,5</w:t>
            </w:r>
          </w:p>
        </w:tc>
        <w:tc>
          <w:tcPr>
            <w:tcW w:w="1134" w:type="dxa"/>
          </w:tcPr>
          <w:p w14:paraId="6F187C01" w14:textId="3A9FD1E7" w:rsidR="0015495D" w:rsidRPr="001251D4" w:rsidRDefault="001F742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8C613C" w:rsidRPr="00FC31EB" w14:paraId="6B20268C" w14:textId="77777777" w:rsidTr="001251D4">
        <w:trPr>
          <w:trHeight w:val="315"/>
        </w:trPr>
        <w:tc>
          <w:tcPr>
            <w:tcW w:w="5134" w:type="dxa"/>
            <w:shd w:val="clear" w:color="auto" w:fill="auto"/>
            <w:vAlign w:val="center"/>
          </w:tcPr>
          <w:p w14:paraId="35F0B8FE" w14:textId="77777777" w:rsidR="008C613C" w:rsidRPr="001251D4" w:rsidRDefault="008C613C" w:rsidP="001251D4">
            <w:pPr>
              <w:pStyle w:val="a3"/>
              <w:ind w:firstLine="2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Культура 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EF5AE54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22DC659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11F2BA9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3DAB860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8E02DBE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3B479708" w14:textId="68D2D044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9459,6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479F2E9" w14:textId="48EE4E2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9459,</w:t>
            </w:r>
            <w:r w:rsidR="001273D6" w:rsidRPr="001251D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1568A8CB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8C613C" w:rsidRPr="00FC31EB" w14:paraId="325E9A84" w14:textId="77777777" w:rsidTr="001251D4">
        <w:trPr>
          <w:trHeight w:val="315"/>
        </w:trPr>
        <w:tc>
          <w:tcPr>
            <w:tcW w:w="5134" w:type="dxa"/>
            <w:shd w:val="clear" w:color="auto" w:fill="auto"/>
            <w:vAlign w:val="center"/>
          </w:tcPr>
          <w:p w14:paraId="4B73A88B" w14:textId="2E79F20F" w:rsidR="008C613C" w:rsidRPr="001251D4" w:rsidRDefault="008C613C" w:rsidP="001251D4">
            <w:pPr>
              <w:pStyle w:val="a3"/>
              <w:ind w:firstLine="2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</w:t>
            </w:r>
            <w:proofErr w:type="spellStart"/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Красногвардейс</w:t>
            </w:r>
            <w:proofErr w:type="spellEnd"/>
            <w:r w:rsidR="0085103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 xml:space="preserve">кого сельского поселения </w:t>
            </w:r>
            <w:proofErr w:type="spellStart"/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Каневского</w:t>
            </w:r>
            <w:proofErr w:type="spellEnd"/>
            <w:r w:rsidRPr="001251D4">
              <w:rPr>
                <w:rFonts w:ascii="Times New Roman" w:hAnsi="Times New Roman" w:cs="Times New Roman"/>
                <w:sz w:val="24"/>
                <w:szCs w:val="24"/>
              </w:rPr>
              <w:t xml:space="preserve"> района «Развитие культуры в К</w:t>
            </w:r>
            <w:r w:rsidR="00AA5EE6">
              <w:rPr>
                <w:rFonts w:ascii="Times New Roman" w:hAnsi="Times New Roman" w:cs="Times New Roman"/>
                <w:sz w:val="24"/>
                <w:szCs w:val="24"/>
              </w:rPr>
              <w:t>расног</w:t>
            </w: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вардейском сельском поселении Каневского района» на 2021-2024 годы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F15B4B0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EC195C2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39B1ACE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06016E5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08 0 00 00000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15B22A9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604D9492" w14:textId="3F6D4319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9459,6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B498374" w14:textId="1B962AAB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9459,</w:t>
            </w:r>
            <w:r w:rsidR="001273D6" w:rsidRPr="001251D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6E44A785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5ADB83DD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8C613C" w:rsidRPr="00FC31EB" w14:paraId="4F95349E" w14:textId="77777777" w:rsidTr="001251D4">
        <w:trPr>
          <w:trHeight w:val="315"/>
        </w:trPr>
        <w:tc>
          <w:tcPr>
            <w:tcW w:w="5134" w:type="dxa"/>
            <w:shd w:val="clear" w:color="auto" w:fill="auto"/>
            <w:vAlign w:val="center"/>
          </w:tcPr>
          <w:p w14:paraId="725A7CA3" w14:textId="3FAA8B74" w:rsidR="008C613C" w:rsidRPr="001251D4" w:rsidRDefault="008C613C" w:rsidP="001251D4">
            <w:pPr>
              <w:pStyle w:val="a3"/>
              <w:ind w:firstLine="2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Поддержка муниципаль</w:t>
            </w:r>
            <w:r w:rsidR="0085103B">
              <w:rPr>
                <w:rFonts w:ascii="Times New Roman" w:hAnsi="Times New Roman" w:cs="Times New Roman"/>
                <w:sz w:val="24"/>
                <w:szCs w:val="24"/>
              </w:rPr>
              <w:t>ного бюджетного учреждения куль</w:t>
            </w: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туры «Сельский Дом культуры поселка Красногвардеец» и муниципального бюджетного учреждения культуры «Сельский Клуб станицы Александровской»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46C6C62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E86A61F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E9FC7C8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2C0194D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08 0 01 00000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E976A0D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71CC4EB5" w14:textId="59477A70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8437,2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5F47BBA" w14:textId="6B102816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8437,2</w:t>
            </w:r>
          </w:p>
        </w:tc>
        <w:tc>
          <w:tcPr>
            <w:tcW w:w="1134" w:type="dxa"/>
          </w:tcPr>
          <w:p w14:paraId="4F3B5FB8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33D3E4D2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62FE10FF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47DEF621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8C613C" w:rsidRPr="00FC31EB" w14:paraId="21B8E42C" w14:textId="77777777" w:rsidTr="001251D4">
        <w:trPr>
          <w:trHeight w:val="315"/>
        </w:trPr>
        <w:tc>
          <w:tcPr>
            <w:tcW w:w="5134" w:type="dxa"/>
            <w:shd w:val="clear" w:color="auto" w:fill="auto"/>
            <w:vAlign w:val="center"/>
          </w:tcPr>
          <w:p w14:paraId="2A106911" w14:textId="5E061F0E" w:rsidR="008C613C" w:rsidRPr="001251D4" w:rsidRDefault="008C613C" w:rsidP="001251D4">
            <w:pPr>
              <w:pStyle w:val="a3"/>
              <w:ind w:firstLine="2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обеспечение деятельности (оказание услуг) муниципальных учреждений 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29B7895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16DC9F1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BE8E5E9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0C900CD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08 0 01 00590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A307432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7FE64CB8" w14:textId="339F790E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8437,2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11A35A4" w14:textId="2B8BAD05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8437,2</w:t>
            </w:r>
          </w:p>
        </w:tc>
        <w:tc>
          <w:tcPr>
            <w:tcW w:w="1134" w:type="dxa"/>
          </w:tcPr>
          <w:p w14:paraId="2588A5BA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  <w:p w14:paraId="064A9F8C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77D78291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8C613C" w:rsidRPr="00FC31EB" w14:paraId="509F18FF" w14:textId="77777777" w:rsidTr="001251D4">
        <w:trPr>
          <w:trHeight w:val="315"/>
        </w:trPr>
        <w:tc>
          <w:tcPr>
            <w:tcW w:w="5134" w:type="dxa"/>
            <w:shd w:val="clear" w:color="auto" w:fill="auto"/>
            <w:vAlign w:val="center"/>
          </w:tcPr>
          <w:p w14:paraId="4D162A40" w14:textId="24016B51" w:rsidR="008C613C" w:rsidRPr="001251D4" w:rsidRDefault="008C613C" w:rsidP="001251D4">
            <w:pPr>
              <w:pStyle w:val="a3"/>
              <w:ind w:firstLine="2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некоммерческим организациям 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65FB0EA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012EEC8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15F261A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A459D2B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08 0 01 00590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BAB6D7D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A941958" w14:textId="6E238BF0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8437,2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E9D2301" w14:textId="549B1AF0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8437,2</w:t>
            </w:r>
          </w:p>
        </w:tc>
        <w:tc>
          <w:tcPr>
            <w:tcW w:w="1134" w:type="dxa"/>
          </w:tcPr>
          <w:p w14:paraId="5D54B5A1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15C8BA48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8C613C" w:rsidRPr="00FC31EB" w14:paraId="75341DC6" w14:textId="77777777" w:rsidTr="001251D4">
        <w:trPr>
          <w:trHeight w:val="315"/>
        </w:trPr>
        <w:tc>
          <w:tcPr>
            <w:tcW w:w="5134" w:type="dxa"/>
            <w:shd w:val="clear" w:color="auto" w:fill="auto"/>
            <w:vAlign w:val="center"/>
          </w:tcPr>
          <w:p w14:paraId="028EDB5D" w14:textId="4E39B55C" w:rsidR="008C613C" w:rsidRPr="001251D4" w:rsidRDefault="008C613C" w:rsidP="001251D4">
            <w:pPr>
              <w:pStyle w:val="a3"/>
              <w:ind w:firstLine="2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 xml:space="preserve">Поддержка муниципального бюджетного учреждения культуры «Библиотечная система муниципального образования </w:t>
            </w:r>
            <w:proofErr w:type="spellStart"/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Красног-вардейское</w:t>
            </w:r>
            <w:proofErr w:type="spellEnd"/>
            <w:r w:rsidRPr="001251D4"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поселение»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D822167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448431D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3438016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F958995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08 0 02 00000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6CBFECE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6AFB1168" w14:textId="7707200F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1022,4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CD7A430" w14:textId="075E7CD3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1022,</w:t>
            </w:r>
            <w:r w:rsidR="001273D6" w:rsidRPr="001251D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37C2A45F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4128AFAC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50E8272F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8C613C" w:rsidRPr="00FC31EB" w14:paraId="7C4B4110" w14:textId="77777777" w:rsidTr="001251D4">
        <w:trPr>
          <w:trHeight w:val="315"/>
        </w:trPr>
        <w:tc>
          <w:tcPr>
            <w:tcW w:w="5134" w:type="dxa"/>
            <w:shd w:val="clear" w:color="auto" w:fill="auto"/>
            <w:vAlign w:val="center"/>
          </w:tcPr>
          <w:p w14:paraId="6B671DC1" w14:textId="77777777" w:rsidR="008C613C" w:rsidRPr="001251D4" w:rsidRDefault="008C613C" w:rsidP="001251D4">
            <w:pPr>
              <w:pStyle w:val="a3"/>
              <w:ind w:firstLine="2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DED5372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4A730A1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D015FD6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8C67C4C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08 0 02 00590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19B2423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07C612DB" w14:textId="2002807F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1022,4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4CE219E" w14:textId="1A838726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1022,</w:t>
            </w:r>
            <w:r w:rsidR="001273D6" w:rsidRPr="001251D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02EC7DDF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45A594D3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8C613C" w:rsidRPr="00FC31EB" w14:paraId="5844E834" w14:textId="77777777" w:rsidTr="001251D4">
        <w:trPr>
          <w:trHeight w:val="1007"/>
        </w:trPr>
        <w:tc>
          <w:tcPr>
            <w:tcW w:w="5134" w:type="dxa"/>
            <w:shd w:val="clear" w:color="auto" w:fill="auto"/>
            <w:vAlign w:val="center"/>
          </w:tcPr>
          <w:p w14:paraId="6E0BEE8F" w14:textId="77AFBDFA" w:rsidR="008C613C" w:rsidRPr="001251D4" w:rsidRDefault="008C613C" w:rsidP="001251D4">
            <w:pPr>
              <w:pStyle w:val="a3"/>
              <w:ind w:firstLine="2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некоммерческим организациям 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ACBC594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667B2AE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33E96F9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332BF85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08 0 02 00590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CEA5530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4D306A7" w14:textId="719F9FF6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1022,4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EB30404" w14:textId="53776C03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1022,</w:t>
            </w:r>
            <w:r w:rsidR="001273D6" w:rsidRPr="001251D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64ADF501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24CFF05D" w14:textId="5124226A" w:rsidR="008C613C" w:rsidRPr="001251D4" w:rsidRDefault="00AA5EE6" w:rsidP="00AA5E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8C613C" w:rsidRPr="00FC31EB" w14:paraId="0B5C4A87" w14:textId="77777777" w:rsidTr="001251D4">
        <w:trPr>
          <w:trHeight w:val="291"/>
        </w:trPr>
        <w:tc>
          <w:tcPr>
            <w:tcW w:w="5134" w:type="dxa"/>
            <w:shd w:val="clear" w:color="auto" w:fill="auto"/>
            <w:vAlign w:val="center"/>
          </w:tcPr>
          <w:p w14:paraId="668CEEDD" w14:textId="77777777" w:rsidR="008C613C" w:rsidRPr="001251D4" w:rsidRDefault="008C613C" w:rsidP="001251D4">
            <w:pPr>
              <w:pStyle w:val="a3"/>
              <w:ind w:firstLine="2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7B47FE2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29AD4A5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8DCAC16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04C2A26F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39DE3904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1D3E2D3D" w14:textId="7A9AAE73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542,7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55A4E61" w14:textId="20AA518C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542,7</w:t>
            </w:r>
          </w:p>
        </w:tc>
        <w:tc>
          <w:tcPr>
            <w:tcW w:w="1134" w:type="dxa"/>
          </w:tcPr>
          <w:p w14:paraId="247DDB8C" w14:textId="388112A5" w:rsidR="008C613C" w:rsidRPr="001251D4" w:rsidRDefault="001273D6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8C613C" w:rsidRPr="00FC31EB" w14:paraId="3DBECA7C" w14:textId="77777777" w:rsidTr="001251D4">
        <w:trPr>
          <w:trHeight w:val="315"/>
        </w:trPr>
        <w:tc>
          <w:tcPr>
            <w:tcW w:w="5134" w:type="dxa"/>
            <w:shd w:val="clear" w:color="auto" w:fill="auto"/>
            <w:vAlign w:val="center"/>
          </w:tcPr>
          <w:p w14:paraId="6EA3C726" w14:textId="77777777" w:rsidR="008C613C" w:rsidRPr="001251D4" w:rsidRDefault="008C613C" w:rsidP="001251D4">
            <w:pPr>
              <w:pStyle w:val="a3"/>
              <w:ind w:firstLine="2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Пенсионное обеспечение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C1C0028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93EC20A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7A6ECB8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9D44F0B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0E9511B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51D9592A" w14:textId="7B27CC05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454,9</w:t>
            </w:r>
          </w:p>
        </w:tc>
        <w:tc>
          <w:tcPr>
            <w:tcW w:w="1275" w:type="dxa"/>
            <w:shd w:val="clear" w:color="auto" w:fill="auto"/>
          </w:tcPr>
          <w:p w14:paraId="1A3E90BA" w14:textId="4B73A419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454,9</w:t>
            </w:r>
          </w:p>
        </w:tc>
        <w:tc>
          <w:tcPr>
            <w:tcW w:w="1134" w:type="dxa"/>
          </w:tcPr>
          <w:p w14:paraId="6D42FBB2" w14:textId="0CB88BC4" w:rsidR="008C613C" w:rsidRPr="001251D4" w:rsidRDefault="001273D6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8C613C" w:rsidRPr="00FC31EB" w14:paraId="0D1AEC58" w14:textId="77777777" w:rsidTr="001251D4">
        <w:trPr>
          <w:trHeight w:val="315"/>
        </w:trPr>
        <w:tc>
          <w:tcPr>
            <w:tcW w:w="5134" w:type="dxa"/>
            <w:shd w:val="clear" w:color="auto" w:fill="auto"/>
            <w:vAlign w:val="center"/>
          </w:tcPr>
          <w:p w14:paraId="5B6AC366" w14:textId="0BB84965" w:rsidR="008C613C" w:rsidRPr="001251D4" w:rsidRDefault="008C613C" w:rsidP="001251D4">
            <w:pPr>
              <w:pStyle w:val="a3"/>
              <w:ind w:firstLine="2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</w:t>
            </w:r>
            <w:proofErr w:type="spellStart"/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Крас-</w:t>
            </w:r>
            <w:r w:rsidR="0085103B">
              <w:rPr>
                <w:rFonts w:ascii="Times New Roman" w:hAnsi="Times New Roman" w:cs="Times New Roman"/>
                <w:sz w:val="24"/>
                <w:szCs w:val="24"/>
              </w:rPr>
              <w:t>ногвардейского</w:t>
            </w:r>
            <w:proofErr w:type="spellEnd"/>
            <w:r w:rsidR="0085103B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</w:t>
            </w: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 xml:space="preserve">ния </w:t>
            </w:r>
            <w:proofErr w:type="spellStart"/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Каневского</w:t>
            </w:r>
            <w:proofErr w:type="spellEnd"/>
            <w:r w:rsidRPr="001251D4">
              <w:rPr>
                <w:rFonts w:ascii="Times New Roman" w:hAnsi="Times New Roman" w:cs="Times New Roman"/>
                <w:sz w:val="24"/>
                <w:szCs w:val="24"/>
              </w:rPr>
              <w:t xml:space="preserve"> района «Социальная политика Красногвардейского сельского поселения Каневского района» на 2021-2024 годы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9D6FD6B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7C4B1C9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FE5438A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95CBE9A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12 0 00 00000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6090000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35C255F1" w14:textId="4FAAECFA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454,9</w:t>
            </w:r>
          </w:p>
        </w:tc>
        <w:tc>
          <w:tcPr>
            <w:tcW w:w="1275" w:type="dxa"/>
            <w:shd w:val="clear" w:color="auto" w:fill="auto"/>
          </w:tcPr>
          <w:p w14:paraId="0264FEE2" w14:textId="63E30629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454,9</w:t>
            </w:r>
          </w:p>
        </w:tc>
        <w:tc>
          <w:tcPr>
            <w:tcW w:w="1134" w:type="dxa"/>
          </w:tcPr>
          <w:p w14:paraId="7792E74F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59C0BF48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52770831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3B82343D" w14:textId="7EDDDD23" w:rsidR="008C613C" w:rsidRPr="001251D4" w:rsidRDefault="001273D6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8C613C" w:rsidRPr="00FC31EB" w14:paraId="0E8FEF37" w14:textId="77777777" w:rsidTr="001251D4">
        <w:trPr>
          <w:trHeight w:val="315"/>
        </w:trPr>
        <w:tc>
          <w:tcPr>
            <w:tcW w:w="5134" w:type="dxa"/>
            <w:shd w:val="clear" w:color="auto" w:fill="auto"/>
            <w:vAlign w:val="center"/>
          </w:tcPr>
          <w:p w14:paraId="5CE999D3" w14:textId="77777777" w:rsidR="008C613C" w:rsidRPr="001251D4" w:rsidRDefault="008C613C" w:rsidP="001251D4">
            <w:pPr>
              <w:pStyle w:val="a3"/>
              <w:ind w:firstLine="2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Развитие мер социальной поддержки отдельных категорий граждан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8BF13CA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566E195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6E8E99E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0574018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12 0 01 00000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E42AF90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0EB6C687" w14:textId="11CE8CA2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454,9</w:t>
            </w:r>
          </w:p>
        </w:tc>
        <w:tc>
          <w:tcPr>
            <w:tcW w:w="1275" w:type="dxa"/>
            <w:shd w:val="clear" w:color="auto" w:fill="auto"/>
          </w:tcPr>
          <w:p w14:paraId="12DDF7B0" w14:textId="45BBB69B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454,9</w:t>
            </w:r>
          </w:p>
        </w:tc>
        <w:tc>
          <w:tcPr>
            <w:tcW w:w="1134" w:type="dxa"/>
          </w:tcPr>
          <w:p w14:paraId="6873D322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3E77A208" w14:textId="328EE1DE" w:rsidR="008C613C" w:rsidRPr="001251D4" w:rsidRDefault="001273D6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8C613C" w:rsidRPr="00FC31EB" w14:paraId="2B5F6C0E" w14:textId="77777777" w:rsidTr="001251D4">
        <w:trPr>
          <w:trHeight w:val="315"/>
        </w:trPr>
        <w:tc>
          <w:tcPr>
            <w:tcW w:w="5134" w:type="dxa"/>
            <w:shd w:val="clear" w:color="auto" w:fill="auto"/>
            <w:vAlign w:val="center"/>
          </w:tcPr>
          <w:p w14:paraId="42D8D072" w14:textId="77777777" w:rsidR="008C613C" w:rsidRPr="001251D4" w:rsidRDefault="008C613C" w:rsidP="001251D4">
            <w:pPr>
              <w:pStyle w:val="a3"/>
              <w:ind w:firstLine="2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Дополнительное материальное обеспечение к пенсии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2C1797D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35E5C3F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6059A53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FFE6042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12 0 01 10290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CBF926D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09EAE3BF" w14:textId="5EB8EDB5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454,9</w:t>
            </w:r>
          </w:p>
        </w:tc>
        <w:tc>
          <w:tcPr>
            <w:tcW w:w="1275" w:type="dxa"/>
            <w:shd w:val="clear" w:color="auto" w:fill="auto"/>
          </w:tcPr>
          <w:p w14:paraId="28F03106" w14:textId="7305208B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454,9</w:t>
            </w:r>
          </w:p>
        </w:tc>
        <w:tc>
          <w:tcPr>
            <w:tcW w:w="1134" w:type="dxa"/>
          </w:tcPr>
          <w:p w14:paraId="2195721F" w14:textId="094A419A" w:rsidR="008C613C" w:rsidRPr="001251D4" w:rsidRDefault="001273D6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  <w:p w14:paraId="7D47D8EA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4859780D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8C613C" w:rsidRPr="00FC31EB" w14:paraId="7891482F" w14:textId="77777777" w:rsidTr="001251D4">
        <w:trPr>
          <w:trHeight w:val="315"/>
        </w:trPr>
        <w:tc>
          <w:tcPr>
            <w:tcW w:w="5134" w:type="dxa"/>
            <w:shd w:val="clear" w:color="auto" w:fill="auto"/>
            <w:vAlign w:val="center"/>
          </w:tcPr>
          <w:p w14:paraId="06C12D0E" w14:textId="77777777" w:rsidR="008C613C" w:rsidRPr="001251D4" w:rsidRDefault="008C613C" w:rsidP="001251D4">
            <w:pPr>
              <w:pStyle w:val="a3"/>
              <w:ind w:firstLine="2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BEA2F01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21A06B1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B7F7929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457F0F6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12 0 01 10290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CC3E9C0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2EB6988" w14:textId="54460A3F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454,9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C3C46C6" w14:textId="6F3A3AB1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454,9</w:t>
            </w:r>
          </w:p>
        </w:tc>
        <w:tc>
          <w:tcPr>
            <w:tcW w:w="1134" w:type="dxa"/>
          </w:tcPr>
          <w:p w14:paraId="4F73CE88" w14:textId="77777777" w:rsidR="008C613C" w:rsidRPr="001251D4" w:rsidRDefault="008C613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28C71585" w14:textId="6F996BDD" w:rsidR="008C613C" w:rsidRPr="001251D4" w:rsidRDefault="001273D6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E22CD4" w:rsidRPr="00FC31EB" w14:paraId="7861B99F" w14:textId="77777777" w:rsidTr="001251D4">
        <w:trPr>
          <w:trHeight w:val="315"/>
        </w:trPr>
        <w:tc>
          <w:tcPr>
            <w:tcW w:w="5134" w:type="dxa"/>
            <w:shd w:val="clear" w:color="auto" w:fill="auto"/>
            <w:vAlign w:val="center"/>
          </w:tcPr>
          <w:p w14:paraId="25E3AF9F" w14:textId="240C2DE0" w:rsidR="00E22CD4" w:rsidRPr="001251D4" w:rsidRDefault="00E22CD4" w:rsidP="001251D4">
            <w:pPr>
              <w:pStyle w:val="a3"/>
              <w:ind w:firstLine="2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</w:t>
            </w:r>
            <w:proofErr w:type="spellStart"/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Крас-ногвардейского</w:t>
            </w:r>
            <w:proofErr w:type="spellEnd"/>
            <w:r w:rsidRPr="001251D4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</w:t>
            </w:r>
            <w:proofErr w:type="spellStart"/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Каневского</w:t>
            </w:r>
            <w:proofErr w:type="spellEnd"/>
            <w:r w:rsidRPr="001251D4">
              <w:rPr>
                <w:rFonts w:ascii="Times New Roman" w:hAnsi="Times New Roman" w:cs="Times New Roman"/>
                <w:sz w:val="24"/>
                <w:szCs w:val="24"/>
              </w:rPr>
              <w:t xml:space="preserve"> района «Социальная политика Красногвардейского сельского поселения Каневского района» на 2021-2024 годы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AD5301E" w14:textId="000D1F09" w:rsidR="00E22CD4" w:rsidRPr="001251D4" w:rsidRDefault="00E22CD4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FA3C211" w14:textId="5DA14210" w:rsidR="00E22CD4" w:rsidRPr="001251D4" w:rsidRDefault="00E22CD4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858F7D7" w14:textId="42E1BEA4" w:rsidR="00E22CD4" w:rsidRPr="001251D4" w:rsidRDefault="00E22CD4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828E1FF" w14:textId="648490C6" w:rsidR="00E22CD4" w:rsidRPr="001251D4" w:rsidRDefault="00E22CD4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372ED40" w14:textId="77777777" w:rsidR="00E22CD4" w:rsidRPr="001251D4" w:rsidRDefault="00E22CD4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6B045C28" w14:textId="17BCAF19" w:rsidR="00E22CD4" w:rsidRPr="001251D4" w:rsidRDefault="00A03B9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87,7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150554E" w14:textId="6DABBB38" w:rsidR="00E22CD4" w:rsidRPr="001251D4" w:rsidRDefault="00A03B9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87,8</w:t>
            </w:r>
          </w:p>
        </w:tc>
        <w:tc>
          <w:tcPr>
            <w:tcW w:w="1134" w:type="dxa"/>
          </w:tcPr>
          <w:p w14:paraId="3E7E83DA" w14:textId="77777777" w:rsidR="00E22CD4" w:rsidRPr="001251D4" w:rsidRDefault="00E22CD4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716716AE" w14:textId="77777777" w:rsidR="00A03B9C" w:rsidRPr="001251D4" w:rsidRDefault="00A03B9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53017041" w14:textId="77777777" w:rsidR="00A03B9C" w:rsidRPr="001251D4" w:rsidRDefault="00A03B9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21E56508" w14:textId="3D4CE5B6" w:rsidR="00A03B9C" w:rsidRPr="001251D4" w:rsidRDefault="00A03B9C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C31B42" w:rsidRPr="00FC31EB" w14:paraId="006F065B" w14:textId="77777777" w:rsidTr="001251D4">
        <w:trPr>
          <w:trHeight w:val="315"/>
        </w:trPr>
        <w:tc>
          <w:tcPr>
            <w:tcW w:w="5134" w:type="dxa"/>
            <w:shd w:val="clear" w:color="auto" w:fill="auto"/>
            <w:vAlign w:val="center"/>
          </w:tcPr>
          <w:p w14:paraId="629348B6" w14:textId="5B48F76F" w:rsidR="00C31B42" w:rsidRPr="001251D4" w:rsidRDefault="00C31B42" w:rsidP="001251D4">
            <w:pPr>
              <w:pStyle w:val="a3"/>
              <w:ind w:firstLine="2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Другие вопросы в области социальной политики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7596926" w14:textId="194944E1" w:rsidR="00C31B42" w:rsidRPr="001251D4" w:rsidRDefault="00C31B42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C23BA62" w14:textId="2AE42044" w:rsidR="00C31B42" w:rsidRPr="001251D4" w:rsidRDefault="00C31B42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1B22ACE" w14:textId="0CB690D8" w:rsidR="00C31B42" w:rsidRPr="001251D4" w:rsidRDefault="00C31B42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B20D535" w14:textId="340B7792" w:rsidR="00C31B42" w:rsidRPr="001251D4" w:rsidRDefault="00C31B42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12 0 00 00000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5A0512F" w14:textId="77777777" w:rsidR="00C31B42" w:rsidRPr="001251D4" w:rsidRDefault="00C31B42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62574686" w14:textId="52DF7487" w:rsidR="00C31B42" w:rsidRPr="001251D4" w:rsidRDefault="00C31B42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87,8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9396356" w14:textId="27EA8A7E" w:rsidR="00C31B42" w:rsidRPr="001251D4" w:rsidRDefault="00C31B42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87,8</w:t>
            </w:r>
          </w:p>
        </w:tc>
        <w:tc>
          <w:tcPr>
            <w:tcW w:w="1134" w:type="dxa"/>
          </w:tcPr>
          <w:p w14:paraId="39A4C038" w14:textId="45F6051E" w:rsidR="00C31B42" w:rsidRPr="001251D4" w:rsidRDefault="00C31B42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C31B42" w:rsidRPr="00FC31EB" w14:paraId="08BE48B1" w14:textId="77777777" w:rsidTr="001251D4">
        <w:trPr>
          <w:trHeight w:val="315"/>
        </w:trPr>
        <w:tc>
          <w:tcPr>
            <w:tcW w:w="5134" w:type="dxa"/>
            <w:shd w:val="clear" w:color="auto" w:fill="auto"/>
            <w:vAlign w:val="center"/>
          </w:tcPr>
          <w:p w14:paraId="77936804" w14:textId="61863283" w:rsidR="00C31B42" w:rsidRPr="001251D4" w:rsidRDefault="00C31B42" w:rsidP="001251D4">
            <w:pPr>
              <w:pStyle w:val="a3"/>
              <w:ind w:firstLine="2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Захоронение военных, погибших в специальных военных операциях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D0A53CB" w14:textId="744CB2C3" w:rsidR="00C31B42" w:rsidRPr="001251D4" w:rsidRDefault="00C31B42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03D73C7" w14:textId="3D72E79D" w:rsidR="00C31B42" w:rsidRPr="001251D4" w:rsidRDefault="00C31B42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08F7BD4" w14:textId="7C2C46C7" w:rsidR="00C31B42" w:rsidRPr="001251D4" w:rsidRDefault="00C31B42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B8E2205" w14:textId="49A42AD7" w:rsidR="00C31B42" w:rsidRPr="001251D4" w:rsidRDefault="00C31B42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12 0 04 00000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6BC07E3" w14:textId="77777777" w:rsidR="00C31B42" w:rsidRPr="001251D4" w:rsidRDefault="00C31B42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368762DC" w14:textId="3A0C5F56" w:rsidR="00C31B42" w:rsidRPr="001251D4" w:rsidRDefault="00C31B42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87,8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2E87222" w14:textId="6BCFD6B7" w:rsidR="00C31B42" w:rsidRPr="001251D4" w:rsidRDefault="00C31B42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87,8</w:t>
            </w:r>
          </w:p>
        </w:tc>
        <w:tc>
          <w:tcPr>
            <w:tcW w:w="1134" w:type="dxa"/>
          </w:tcPr>
          <w:p w14:paraId="2A6F3E85" w14:textId="4A12A6DB" w:rsidR="00C31B42" w:rsidRPr="001251D4" w:rsidRDefault="00C31B42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C31B42" w:rsidRPr="00FC31EB" w14:paraId="7B2CEC1B" w14:textId="77777777" w:rsidTr="001251D4">
        <w:trPr>
          <w:trHeight w:val="315"/>
        </w:trPr>
        <w:tc>
          <w:tcPr>
            <w:tcW w:w="5134" w:type="dxa"/>
            <w:shd w:val="clear" w:color="auto" w:fill="auto"/>
            <w:vAlign w:val="center"/>
          </w:tcPr>
          <w:p w14:paraId="22CCE65A" w14:textId="07B228EF" w:rsidR="00C31B42" w:rsidRPr="001251D4" w:rsidRDefault="00C31B42" w:rsidP="001251D4">
            <w:pPr>
              <w:pStyle w:val="a3"/>
              <w:ind w:firstLine="2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Мероприятия по оплате ритуальных услуг (в том числе услуги по организации поминальных обедов, перевозку тела умершего), связанных с захоронением военных, погибших в специальных военных операциях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9ADE044" w14:textId="58D8FF43" w:rsidR="00C31B42" w:rsidRPr="001251D4" w:rsidRDefault="00C31B42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E8154D1" w14:textId="17C58E26" w:rsidR="00C31B42" w:rsidRPr="001251D4" w:rsidRDefault="00C31B42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29F8DAD" w14:textId="10EB155C" w:rsidR="00C31B42" w:rsidRPr="001251D4" w:rsidRDefault="00C31B42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E0ADEB9" w14:textId="259F1DD3" w:rsidR="00C31B42" w:rsidRPr="001251D4" w:rsidRDefault="00C31B42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12 0 04 10460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20F0D83" w14:textId="77777777" w:rsidR="00C31B42" w:rsidRPr="001251D4" w:rsidRDefault="00C31B42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26863E2C" w14:textId="6447F25B" w:rsidR="00C31B42" w:rsidRPr="001251D4" w:rsidRDefault="00C31B42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87,8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70BE0D3" w14:textId="1F6D2D9B" w:rsidR="00C31B42" w:rsidRPr="001251D4" w:rsidRDefault="00C31B42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87,8</w:t>
            </w:r>
          </w:p>
        </w:tc>
        <w:tc>
          <w:tcPr>
            <w:tcW w:w="1134" w:type="dxa"/>
          </w:tcPr>
          <w:p w14:paraId="6DBCB306" w14:textId="4305F8CC" w:rsidR="00C31B42" w:rsidRPr="001251D4" w:rsidRDefault="00C31B42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C31B42" w:rsidRPr="00FC31EB" w14:paraId="6E8EC841" w14:textId="77777777" w:rsidTr="001251D4">
        <w:trPr>
          <w:trHeight w:val="315"/>
        </w:trPr>
        <w:tc>
          <w:tcPr>
            <w:tcW w:w="5134" w:type="dxa"/>
            <w:shd w:val="clear" w:color="auto" w:fill="auto"/>
            <w:vAlign w:val="center"/>
          </w:tcPr>
          <w:p w14:paraId="788B2E1A" w14:textId="01E9B958" w:rsidR="00C31B42" w:rsidRPr="001251D4" w:rsidRDefault="00C31B42" w:rsidP="00C31B4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</w:t>
            </w:r>
            <w:r w:rsidR="001251D4" w:rsidRPr="001251D4">
              <w:rPr>
                <w:rFonts w:ascii="Times New Roman" w:hAnsi="Times New Roman" w:cs="Times New Roman"/>
                <w:sz w:val="24"/>
                <w:szCs w:val="24"/>
              </w:rPr>
              <w:t>уг для обеспечения государствен</w:t>
            </w: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ных (муниципальных) нужд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E74A58B" w14:textId="7B8D4806" w:rsidR="00C31B42" w:rsidRPr="001251D4" w:rsidRDefault="00C31B42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BFF6FFB" w14:textId="0827EE5B" w:rsidR="00C31B42" w:rsidRPr="001251D4" w:rsidRDefault="00C31B42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177C9A7" w14:textId="7EEFBC59" w:rsidR="00C31B42" w:rsidRPr="001251D4" w:rsidRDefault="00C31B42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B7FBA7F" w14:textId="4E199160" w:rsidR="00C31B42" w:rsidRPr="001251D4" w:rsidRDefault="00C31B42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12 0 04 10460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E228823" w14:textId="45EAF135" w:rsidR="00C31B42" w:rsidRPr="001251D4" w:rsidRDefault="00C31B42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DCD583E" w14:textId="61345638" w:rsidR="00C31B42" w:rsidRPr="001251D4" w:rsidRDefault="00C31B42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87,8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9BF1ED6" w14:textId="2B5F24C1" w:rsidR="00C31B42" w:rsidRPr="001251D4" w:rsidRDefault="00C31B42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87,8</w:t>
            </w:r>
          </w:p>
        </w:tc>
        <w:tc>
          <w:tcPr>
            <w:tcW w:w="1134" w:type="dxa"/>
          </w:tcPr>
          <w:p w14:paraId="740EC930" w14:textId="77777777" w:rsidR="00C31B42" w:rsidRPr="001251D4" w:rsidRDefault="00C31B42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76492148" w14:textId="090480D9" w:rsidR="00C31B42" w:rsidRPr="001251D4" w:rsidRDefault="00C31B42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C31B42" w:rsidRPr="00FC31EB" w14:paraId="0140D5CB" w14:textId="77777777" w:rsidTr="001251D4">
        <w:trPr>
          <w:trHeight w:val="315"/>
        </w:trPr>
        <w:tc>
          <w:tcPr>
            <w:tcW w:w="5134" w:type="dxa"/>
            <w:shd w:val="clear" w:color="auto" w:fill="auto"/>
            <w:vAlign w:val="center"/>
          </w:tcPr>
          <w:p w14:paraId="2377E864" w14:textId="5F83D523" w:rsidR="00C31B42" w:rsidRDefault="00C31B42" w:rsidP="00C31B42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 w:rsidRPr="00981639">
              <w:rPr>
                <w:rFonts w:ascii="Times New Roman" w:hAnsi="Times New Roman"/>
                <w:bCs/>
                <w:sz w:val="24"/>
                <w:szCs w:val="24"/>
              </w:rPr>
              <w:t>Обслуживание государственного (</w:t>
            </w:r>
            <w:proofErr w:type="spellStart"/>
            <w:r w:rsidRPr="00981639">
              <w:rPr>
                <w:rFonts w:ascii="Times New Roman" w:hAnsi="Times New Roman"/>
                <w:bCs/>
                <w:sz w:val="24"/>
                <w:szCs w:val="24"/>
              </w:rPr>
              <w:t>муници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Pr="00981639">
              <w:rPr>
                <w:rFonts w:ascii="Times New Roman" w:hAnsi="Times New Roman"/>
                <w:bCs/>
                <w:sz w:val="24"/>
                <w:szCs w:val="24"/>
              </w:rPr>
              <w:t>пального</w:t>
            </w:r>
            <w:proofErr w:type="spellEnd"/>
            <w:r w:rsidRPr="00981639">
              <w:rPr>
                <w:rFonts w:ascii="Times New Roman" w:hAnsi="Times New Roman"/>
                <w:bCs/>
                <w:sz w:val="24"/>
                <w:szCs w:val="24"/>
              </w:rPr>
              <w:t>) долга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A1AF781" w14:textId="5894519C" w:rsidR="00C31B42" w:rsidRPr="001251D4" w:rsidRDefault="00C31B42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795EC07" w14:textId="2270F42E" w:rsidR="00C31B42" w:rsidRPr="001251D4" w:rsidRDefault="00C31B42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D8C8C0E" w14:textId="54E4DB8D" w:rsidR="00C31B42" w:rsidRPr="001251D4" w:rsidRDefault="00C31B42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3E5C1D0" w14:textId="77777777" w:rsidR="00C31B42" w:rsidRPr="001251D4" w:rsidRDefault="00C31B42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0492268" w14:textId="77777777" w:rsidR="00C31B42" w:rsidRPr="001251D4" w:rsidRDefault="00C31B42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60B99B17" w14:textId="7B8E4557" w:rsidR="00C31B42" w:rsidRPr="001251D4" w:rsidRDefault="00C31B42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B7F9ABF" w14:textId="5EB0B8F0" w:rsidR="00C31B42" w:rsidRPr="001251D4" w:rsidRDefault="00C31B42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1,9</w:t>
            </w:r>
          </w:p>
        </w:tc>
        <w:tc>
          <w:tcPr>
            <w:tcW w:w="1134" w:type="dxa"/>
          </w:tcPr>
          <w:p w14:paraId="79605F9C" w14:textId="56CC5C28" w:rsidR="00C31B42" w:rsidRPr="001251D4" w:rsidRDefault="00C31B42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95</w:t>
            </w:r>
          </w:p>
        </w:tc>
      </w:tr>
      <w:tr w:rsidR="00C31B42" w:rsidRPr="00FC31EB" w14:paraId="2ABCE555" w14:textId="77777777" w:rsidTr="001251D4">
        <w:trPr>
          <w:trHeight w:val="315"/>
        </w:trPr>
        <w:tc>
          <w:tcPr>
            <w:tcW w:w="5134" w:type="dxa"/>
            <w:shd w:val="clear" w:color="auto" w:fill="auto"/>
            <w:vAlign w:val="center"/>
          </w:tcPr>
          <w:p w14:paraId="76A5649D" w14:textId="77777777" w:rsidR="00C31B42" w:rsidRPr="00AE15FE" w:rsidRDefault="00C31B42" w:rsidP="00C31B4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211D6BE" w14:textId="77777777" w:rsidR="00C31B42" w:rsidRPr="001251D4" w:rsidRDefault="00C31B42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1680CAB" w14:textId="77777777" w:rsidR="00C31B42" w:rsidRPr="001251D4" w:rsidRDefault="00C31B42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FBAC733" w14:textId="77777777" w:rsidR="00C31B42" w:rsidRPr="001251D4" w:rsidRDefault="00C31B42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B78C984" w14:textId="77777777" w:rsidR="00C31B42" w:rsidRPr="001251D4" w:rsidRDefault="00C31B42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3D7AC8F" w14:textId="77777777" w:rsidR="00C31B42" w:rsidRPr="001251D4" w:rsidRDefault="00C31B42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3403E176" w14:textId="0A59DF01" w:rsidR="00C31B42" w:rsidRPr="001251D4" w:rsidRDefault="00C31B42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3ED3AEB" w14:textId="34F61D65" w:rsidR="00C31B42" w:rsidRPr="001251D4" w:rsidRDefault="00C31B42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1,9</w:t>
            </w:r>
          </w:p>
        </w:tc>
        <w:tc>
          <w:tcPr>
            <w:tcW w:w="1134" w:type="dxa"/>
          </w:tcPr>
          <w:p w14:paraId="2B0658BC" w14:textId="153DAEBC" w:rsidR="00C31B42" w:rsidRPr="001251D4" w:rsidRDefault="00C31B42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95,0</w:t>
            </w:r>
          </w:p>
          <w:p w14:paraId="2D86E2F0" w14:textId="77777777" w:rsidR="00C31B42" w:rsidRPr="001251D4" w:rsidRDefault="00C31B42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31B42" w:rsidRPr="00FC31EB" w14:paraId="103E6479" w14:textId="77777777" w:rsidTr="001251D4">
        <w:trPr>
          <w:trHeight w:val="315"/>
        </w:trPr>
        <w:tc>
          <w:tcPr>
            <w:tcW w:w="5134" w:type="dxa"/>
            <w:shd w:val="clear" w:color="auto" w:fill="auto"/>
            <w:vAlign w:val="center"/>
          </w:tcPr>
          <w:p w14:paraId="2BB6C70C" w14:textId="4E6AD245" w:rsidR="00C31B42" w:rsidRPr="00AE15FE" w:rsidRDefault="001251D4" w:rsidP="00C31B4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финансами Крас</w:t>
            </w:r>
            <w:r w:rsidR="00C31B42" w:rsidRPr="00AE15FE">
              <w:rPr>
                <w:rFonts w:ascii="Times New Roman" w:hAnsi="Times New Roman" w:cs="Times New Roman"/>
                <w:sz w:val="24"/>
                <w:szCs w:val="24"/>
              </w:rPr>
              <w:t>ногвардейского сельского поселения Каневского района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DFED0AF" w14:textId="77777777" w:rsidR="00C31B42" w:rsidRPr="001251D4" w:rsidRDefault="00C31B42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3987B53" w14:textId="77777777" w:rsidR="00C31B42" w:rsidRPr="001251D4" w:rsidRDefault="00C31B42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BC0105F" w14:textId="77777777" w:rsidR="00C31B42" w:rsidRPr="001251D4" w:rsidRDefault="00C31B42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240D199" w14:textId="77777777" w:rsidR="00C31B42" w:rsidRPr="001251D4" w:rsidRDefault="00C31B42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54 0 00 00000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BB5A030" w14:textId="77777777" w:rsidR="00C31B42" w:rsidRPr="001251D4" w:rsidRDefault="00C31B42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08034332" w14:textId="10F45EBB" w:rsidR="00C31B42" w:rsidRPr="001251D4" w:rsidRDefault="00C31B42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121003D" w14:textId="2D9BD715" w:rsidR="00C31B42" w:rsidRPr="001251D4" w:rsidRDefault="00C31B42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1,9</w:t>
            </w:r>
          </w:p>
        </w:tc>
        <w:tc>
          <w:tcPr>
            <w:tcW w:w="1134" w:type="dxa"/>
          </w:tcPr>
          <w:p w14:paraId="0A12D891" w14:textId="77777777" w:rsidR="00C31B42" w:rsidRPr="001251D4" w:rsidRDefault="00C31B42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100AFAA6" w14:textId="6E4A2906" w:rsidR="00C31B42" w:rsidRPr="001251D4" w:rsidRDefault="00C31B42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95,0</w:t>
            </w:r>
          </w:p>
        </w:tc>
      </w:tr>
      <w:tr w:rsidR="00C31B42" w:rsidRPr="00FC31EB" w14:paraId="46280108" w14:textId="77777777" w:rsidTr="001251D4">
        <w:trPr>
          <w:trHeight w:val="315"/>
        </w:trPr>
        <w:tc>
          <w:tcPr>
            <w:tcW w:w="5134" w:type="dxa"/>
            <w:shd w:val="clear" w:color="auto" w:fill="auto"/>
            <w:vAlign w:val="center"/>
          </w:tcPr>
          <w:p w14:paraId="44A12D97" w14:textId="77777777" w:rsidR="00C31B42" w:rsidRPr="00AE15FE" w:rsidRDefault="00C31B42" w:rsidP="00C31B4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Управление муниципальным долгом Красногвардейс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кого сельского поселения Каневс</w:t>
            </w: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кого района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65EE1D1" w14:textId="77777777" w:rsidR="00C31B42" w:rsidRPr="001251D4" w:rsidRDefault="00C31B42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109FCEC" w14:textId="77777777" w:rsidR="00C31B42" w:rsidRPr="001251D4" w:rsidRDefault="00C31B42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738B616" w14:textId="77777777" w:rsidR="00C31B42" w:rsidRPr="001251D4" w:rsidRDefault="00C31B42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5AE475B" w14:textId="77777777" w:rsidR="00C31B42" w:rsidRPr="001251D4" w:rsidRDefault="00C31B42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54 1 00 00000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9F42DFA" w14:textId="77777777" w:rsidR="00C31B42" w:rsidRPr="001251D4" w:rsidRDefault="00C31B42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1724B04B" w14:textId="6B8CA082" w:rsidR="00C31B42" w:rsidRPr="001251D4" w:rsidRDefault="00C31B42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41055AC" w14:textId="713716E9" w:rsidR="00C31B42" w:rsidRPr="001251D4" w:rsidRDefault="00C31B42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1,9</w:t>
            </w:r>
          </w:p>
        </w:tc>
        <w:tc>
          <w:tcPr>
            <w:tcW w:w="1134" w:type="dxa"/>
          </w:tcPr>
          <w:p w14:paraId="51B36958" w14:textId="77777777" w:rsidR="00C31B42" w:rsidRPr="001251D4" w:rsidRDefault="00C31B42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6ADD4835" w14:textId="6557D17D" w:rsidR="00C31B42" w:rsidRPr="001251D4" w:rsidRDefault="00C31B42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95,0</w:t>
            </w:r>
          </w:p>
        </w:tc>
      </w:tr>
      <w:tr w:rsidR="00C31B42" w:rsidRPr="00FC31EB" w14:paraId="5A2B39D1" w14:textId="77777777" w:rsidTr="001251D4">
        <w:trPr>
          <w:trHeight w:val="315"/>
        </w:trPr>
        <w:tc>
          <w:tcPr>
            <w:tcW w:w="5134" w:type="dxa"/>
            <w:shd w:val="clear" w:color="auto" w:fill="auto"/>
            <w:vAlign w:val="center"/>
          </w:tcPr>
          <w:p w14:paraId="07BC596A" w14:textId="5C3D4F33" w:rsidR="00C31B42" w:rsidRPr="00AE15FE" w:rsidRDefault="00C31B42" w:rsidP="00C31B4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Процентные платежи по муниципальному долгу Красногвардейского сельского поселения Каневского района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FBEF240" w14:textId="77777777" w:rsidR="00C31B42" w:rsidRPr="001251D4" w:rsidRDefault="00C31B42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B606AAD" w14:textId="77777777" w:rsidR="00C31B42" w:rsidRPr="001251D4" w:rsidRDefault="00C31B42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CE93820" w14:textId="77777777" w:rsidR="00C31B42" w:rsidRPr="001251D4" w:rsidRDefault="00C31B42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A1B1631" w14:textId="77777777" w:rsidR="00C31B42" w:rsidRPr="001251D4" w:rsidRDefault="00C31B42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54 1 00 10350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C2F254D" w14:textId="77777777" w:rsidR="00C31B42" w:rsidRPr="001251D4" w:rsidRDefault="00C31B42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57B6CA19" w14:textId="4788D91F" w:rsidR="00C31B42" w:rsidRPr="001251D4" w:rsidRDefault="00C31B42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1275" w:type="dxa"/>
            <w:shd w:val="clear" w:color="auto" w:fill="auto"/>
          </w:tcPr>
          <w:p w14:paraId="1A73F3BB" w14:textId="241F1059" w:rsidR="00C31B42" w:rsidRPr="001251D4" w:rsidRDefault="00C31B42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1,9</w:t>
            </w:r>
          </w:p>
        </w:tc>
        <w:tc>
          <w:tcPr>
            <w:tcW w:w="1134" w:type="dxa"/>
          </w:tcPr>
          <w:p w14:paraId="6D5A0DD2" w14:textId="65E06594" w:rsidR="00C31B42" w:rsidRPr="001251D4" w:rsidRDefault="00C31B42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95,0</w:t>
            </w:r>
          </w:p>
          <w:p w14:paraId="32D116AB" w14:textId="77777777" w:rsidR="00C31B42" w:rsidRPr="001251D4" w:rsidRDefault="00C31B42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1A5F6ED2" w14:textId="77777777" w:rsidR="00C31B42" w:rsidRPr="001251D4" w:rsidRDefault="00C31B42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31B42" w:rsidRPr="00FC31EB" w14:paraId="0D373786" w14:textId="77777777" w:rsidTr="001251D4">
        <w:trPr>
          <w:trHeight w:val="315"/>
        </w:trPr>
        <w:tc>
          <w:tcPr>
            <w:tcW w:w="5134" w:type="dxa"/>
            <w:shd w:val="clear" w:color="auto" w:fill="auto"/>
            <w:vAlign w:val="center"/>
          </w:tcPr>
          <w:p w14:paraId="4755E45C" w14:textId="37E45E2A" w:rsidR="00C31B42" w:rsidRPr="00AE15FE" w:rsidRDefault="00C31B42" w:rsidP="00C31B4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Обслуживание государствен</w:t>
            </w: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ного (</w:t>
            </w:r>
            <w:proofErr w:type="spellStart"/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r w:rsidR="0085103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proofErr w:type="spellEnd"/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) долга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5268AAB" w14:textId="77777777" w:rsidR="00C31B42" w:rsidRPr="001251D4" w:rsidRDefault="00C31B42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2A29583" w14:textId="77777777" w:rsidR="00C31B42" w:rsidRPr="001251D4" w:rsidRDefault="00C31B42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24EC929" w14:textId="77777777" w:rsidR="00C31B42" w:rsidRPr="001251D4" w:rsidRDefault="00C31B42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3880C6E" w14:textId="77777777" w:rsidR="00C31B42" w:rsidRPr="001251D4" w:rsidRDefault="00C31B42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54 1 00 10350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55185F8" w14:textId="77777777" w:rsidR="00C31B42" w:rsidRPr="001251D4" w:rsidRDefault="00C31B42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  <w:tc>
          <w:tcPr>
            <w:tcW w:w="2410" w:type="dxa"/>
            <w:shd w:val="clear" w:color="auto" w:fill="auto"/>
          </w:tcPr>
          <w:p w14:paraId="738D42CC" w14:textId="532542AF" w:rsidR="00C31B42" w:rsidRPr="001251D4" w:rsidRDefault="00C31B42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1275" w:type="dxa"/>
            <w:shd w:val="clear" w:color="auto" w:fill="auto"/>
          </w:tcPr>
          <w:p w14:paraId="0D4885CC" w14:textId="7E866032" w:rsidR="00C31B42" w:rsidRPr="001251D4" w:rsidRDefault="00C31B42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1,9</w:t>
            </w:r>
          </w:p>
        </w:tc>
        <w:tc>
          <w:tcPr>
            <w:tcW w:w="1134" w:type="dxa"/>
          </w:tcPr>
          <w:p w14:paraId="1923CB34" w14:textId="0E2C0852" w:rsidR="00C31B42" w:rsidRPr="001251D4" w:rsidRDefault="00C31B42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95,0</w:t>
            </w:r>
          </w:p>
        </w:tc>
      </w:tr>
      <w:tr w:rsidR="00C31B42" w:rsidRPr="00FC31EB" w14:paraId="67B691E9" w14:textId="77777777" w:rsidTr="001251D4">
        <w:trPr>
          <w:trHeight w:val="315"/>
        </w:trPr>
        <w:tc>
          <w:tcPr>
            <w:tcW w:w="5134" w:type="dxa"/>
            <w:shd w:val="clear" w:color="auto" w:fill="auto"/>
            <w:vAlign w:val="center"/>
          </w:tcPr>
          <w:p w14:paraId="1A59DAE9" w14:textId="77777777" w:rsidR="00C31B42" w:rsidRPr="00AE15FE" w:rsidRDefault="00C31B42" w:rsidP="00C31B4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Всего расходов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42FDE36" w14:textId="77777777" w:rsidR="00C31B42" w:rsidRPr="001251D4" w:rsidRDefault="00C31B42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B6C6E9F" w14:textId="77777777" w:rsidR="00C31B42" w:rsidRPr="001251D4" w:rsidRDefault="00C31B42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9DC9BA8" w14:textId="77777777" w:rsidR="00C31B42" w:rsidRPr="001251D4" w:rsidRDefault="00C31B42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2F4C6A54" w14:textId="77777777" w:rsidR="00C31B42" w:rsidRPr="001251D4" w:rsidRDefault="00C31B42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197DA61" w14:textId="77777777" w:rsidR="00C31B42" w:rsidRPr="001251D4" w:rsidRDefault="00C31B42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59A1881D" w14:textId="7823A75F" w:rsidR="00C31B42" w:rsidRPr="001251D4" w:rsidRDefault="00C31B42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34007,0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4EFA850" w14:textId="0DF0999A" w:rsidR="00C31B42" w:rsidRPr="001251D4" w:rsidRDefault="00C31B42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32958,8</w:t>
            </w:r>
          </w:p>
        </w:tc>
        <w:tc>
          <w:tcPr>
            <w:tcW w:w="1134" w:type="dxa"/>
          </w:tcPr>
          <w:p w14:paraId="1918CE7F" w14:textId="1E9A19CD" w:rsidR="00C31B42" w:rsidRPr="001251D4" w:rsidRDefault="00C31B42" w:rsidP="001251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D4">
              <w:rPr>
                <w:rFonts w:ascii="Times New Roman" w:hAnsi="Times New Roman" w:cs="Times New Roman"/>
                <w:sz w:val="24"/>
                <w:szCs w:val="24"/>
              </w:rPr>
              <w:t>96,9</w:t>
            </w:r>
          </w:p>
        </w:tc>
      </w:tr>
    </w:tbl>
    <w:p w14:paraId="62088530" w14:textId="77777777" w:rsidR="0036615B" w:rsidRDefault="0036615B" w:rsidP="00981639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BEA71B4" w14:textId="5428ED59" w:rsidR="00981639" w:rsidRDefault="00981639" w:rsidP="00981639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12646C6" w14:textId="77777777" w:rsidR="00240363" w:rsidRPr="00981639" w:rsidRDefault="00240363" w:rsidP="00981639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5F91785" w14:textId="77777777" w:rsidR="00AA5EE6" w:rsidRPr="00AA5EE6" w:rsidRDefault="00AA5EE6" w:rsidP="00AA5EE6">
      <w:pPr>
        <w:pStyle w:val="a3"/>
        <w:rPr>
          <w:rFonts w:ascii="Times New Roman" w:hAnsi="Times New Roman" w:cs="Times New Roman"/>
          <w:sz w:val="28"/>
          <w:szCs w:val="28"/>
        </w:rPr>
      </w:pPr>
      <w:r w:rsidRPr="00AA5EE6">
        <w:rPr>
          <w:rFonts w:ascii="Times New Roman" w:hAnsi="Times New Roman" w:cs="Times New Roman"/>
          <w:sz w:val="28"/>
          <w:szCs w:val="28"/>
        </w:rPr>
        <w:t>Начальник отдела учета и отчетности администрации</w:t>
      </w:r>
    </w:p>
    <w:p w14:paraId="30082B19" w14:textId="77777777" w:rsidR="00AA5EE6" w:rsidRPr="00AA5EE6" w:rsidRDefault="00AA5EE6" w:rsidP="00AA5EE6">
      <w:pPr>
        <w:pStyle w:val="a3"/>
        <w:rPr>
          <w:rFonts w:ascii="Times New Roman" w:hAnsi="Times New Roman" w:cs="Times New Roman"/>
          <w:sz w:val="28"/>
          <w:szCs w:val="28"/>
        </w:rPr>
      </w:pPr>
      <w:r w:rsidRPr="00AA5EE6">
        <w:rPr>
          <w:rFonts w:ascii="Times New Roman" w:hAnsi="Times New Roman" w:cs="Times New Roman"/>
          <w:sz w:val="28"/>
          <w:szCs w:val="28"/>
        </w:rPr>
        <w:t xml:space="preserve">Красногвардейского сельского поселения Каневского </w:t>
      </w:r>
    </w:p>
    <w:p w14:paraId="40DEB005" w14:textId="14F2EF92" w:rsidR="0036615B" w:rsidRPr="00AA5EE6" w:rsidRDefault="00AA5EE6" w:rsidP="00AA5EE6">
      <w:pPr>
        <w:pStyle w:val="a3"/>
        <w:rPr>
          <w:rFonts w:ascii="Times New Roman" w:hAnsi="Times New Roman" w:cs="Times New Roman"/>
          <w:sz w:val="28"/>
          <w:szCs w:val="28"/>
        </w:rPr>
      </w:pPr>
      <w:r w:rsidRPr="00AA5EE6">
        <w:rPr>
          <w:rFonts w:ascii="Times New Roman" w:hAnsi="Times New Roman" w:cs="Times New Roman"/>
          <w:sz w:val="28"/>
          <w:szCs w:val="28"/>
        </w:rPr>
        <w:t xml:space="preserve">муниципального района Краснодарского края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AA5EE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="00240363">
        <w:rPr>
          <w:rFonts w:ascii="Times New Roman" w:hAnsi="Times New Roman" w:cs="Times New Roman"/>
          <w:sz w:val="28"/>
          <w:szCs w:val="28"/>
        </w:rPr>
        <w:t xml:space="preserve"> </w:t>
      </w:r>
      <w:r w:rsidRPr="00AA5EE6">
        <w:rPr>
          <w:rFonts w:ascii="Times New Roman" w:hAnsi="Times New Roman" w:cs="Times New Roman"/>
          <w:sz w:val="28"/>
          <w:szCs w:val="28"/>
        </w:rPr>
        <w:t xml:space="preserve">                                Л.В. Грибенюк</w:t>
      </w:r>
    </w:p>
    <w:p w14:paraId="3A13774C" w14:textId="77777777" w:rsidR="0036615B" w:rsidRDefault="0036615B" w:rsidP="0036615B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7D48364" w14:textId="77777777" w:rsidR="0036615B" w:rsidRDefault="0036615B" w:rsidP="0036615B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EC15291" w14:textId="77777777" w:rsidR="00ED5D45" w:rsidRDefault="00ED5D45" w:rsidP="00981639">
      <w:pPr>
        <w:pStyle w:val="2f2"/>
        <w:ind w:left="5387"/>
        <w:rPr>
          <w:rFonts w:ascii="Times New Roman" w:hAnsi="Times New Roman"/>
          <w:sz w:val="28"/>
          <w:szCs w:val="28"/>
        </w:rPr>
      </w:pPr>
    </w:p>
    <w:p w14:paraId="69896A34" w14:textId="77777777" w:rsidR="00ED5D45" w:rsidRDefault="00ED5D45" w:rsidP="00981639">
      <w:pPr>
        <w:pStyle w:val="2f2"/>
        <w:ind w:left="5387"/>
        <w:rPr>
          <w:rFonts w:ascii="Times New Roman" w:hAnsi="Times New Roman"/>
          <w:sz w:val="28"/>
          <w:szCs w:val="28"/>
        </w:rPr>
      </w:pPr>
    </w:p>
    <w:p w14:paraId="57BC2B73" w14:textId="77777777" w:rsidR="00ED5D45" w:rsidRDefault="00ED5D45" w:rsidP="00981639">
      <w:pPr>
        <w:pStyle w:val="2f2"/>
        <w:ind w:left="5387"/>
        <w:rPr>
          <w:rFonts w:ascii="Times New Roman" w:hAnsi="Times New Roman"/>
          <w:sz w:val="28"/>
          <w:szCs w:val="28"/>
        </w:rPr>
      </w:pPr>
    </w:p>
    <w:p w14:paraId="68DBBD75" w14:textId="77777777" w:rsidR="00ED5D45" w:rsidRDefault="00ED5D45" w:rsidP="00981639">
      <w:pPr>
        <w:pStyle w:val="2f2"/>
        <w:ind w:left="5387"/>
        <w:rPr>
          <w:rFonts w:ascii="Times New Roman" w:hAnsi="Times New Roman"/>
          <w:sz w:val="28"/>
          <w:szCs w:val="28"/>
        </w:rPr>
      </w:pPr>
    </w:p>
    <w:p w14:paraId="510013CF" w14:textId="77777777" w:rsidR="00ED5D45" w:rsidRDefault="00ED5D45" w:rsidP="00981639">
      <w:pPr>
        <w:pStyle w:val="2f2"/>
        <w:ind w:left="5387"/>
        <w:rPr>
          <w:rFonts w:ascii="Times New Roman" w:hAnsi="Times New Roman"/>
          <w:sz w:val="28"/>
          <w:szCs w:val="28"/>
        </w:rPr>
      </w:pPr>
    </w:p>
    <w:p w14:paraId="0B04D208" w14:textId="022B0D9B" w:rsidR="00ED5D45" w:rsidRDefault="00ED5D45" w:rsidP="00981639">
      <w:pPr>
        <w:pStyle w:val="2f2"/>
        <w:ind w:left="5387"/>
        <w:rPr>
          <w:rFonts w:ascii="Times New Roman" w:hAnsi="Times New Roman"/>
          <w:sz w:val="28"/>
          <w:szCs w:val="28"/>
        </w:rPr>
      </w:pPr>
    </w:p>
    <w:p w14:paraId="48B5957A" w14:textId="79343C91" w:rsidR="00AA5EE6" w:rsidRDefault="00AA5EE6" w:rsidP="00981639">
      <w:pPr>
        <w:pStyle w:val="2f2"/>
        <w:ind w:left="5387"/>
        <w:rPr>
          <w:rFonts w:ascii="Times New Roman" w:hAnsi="Times New Roman"/>
          <w:sz w:val="28"/>
          <w:szCs w:val="28"/>
        </w:rPr>
      </w:pPr>
    </w:p>
    <w:p w14:paraId="64046FF3" w14:textId="19479F10" w:rsidR="00AA5EE6" w:rsidRDefault="00AA5EE6" w:rsidP="00981639">
      <w:pPr>
        <w:pStyle w:val="2f2"/>
        <w:ind w:left="5387"/>
        <w:rPr>
          <w:rFonts w:ascii="Times New Roman" w:hAnsi="Times New Roman"/>
          <w:sz w:val="28"/>
          <w:szCs w:val="28"/>
        </w:rPr>
      </w:pPr>
    </w:p>
    <w:p w14:paraId="6BADDDDC" w14:textId="082531D8" w:rsidR="00AA5EE6" w:rsidRDefault="00AA5EE6" w:rsidP="00981639">
      <w:pPr>
        <w:pStyle w:val="2f2"/>
        <w:ind w:left="5387"/>
        <w:rPr>
          <w:rFonts w:ascii="Times New Roman" w:hAnsi="Times New Roman"/>
          <w:sz w:val="28"/>
          <w:szCs w:val="28"/>
        </w:rPr>
      </w:pPr>
    </w:p>
    <w:p w14:paraId="15F5D4C2" w14:textId="12EFCD2D" w:rsidR="00AA5EE6" w:rsidRDefault="00AA5EE6" w:rsidP="00981639">
      <w:pPr>
        <w:pStyle w:val="2f2"/>
        <w:ind w:left="5387"/>
        <w:rPr>
          <w:rFonts w:ascii="Times New Roman" w:hAnsi="Times New Roman"/>
          <w:sz w:val="28"/>
          <w:szCs w:val="28"/>
        </w:rPr>
      </w:pPr>
    </w:p>
    <w:p w14:paraId="149F01C1" w14:textId="33130AC0" w:rsidR="00AA5EE6" w:rsidRDefault="00AA5EE6" w:rsidP="00981639">
      <w:pPr>
        <w:pStyle w:val="2f2"/>
        <w:ind w:left="5387"/>
        <w:rPr>
          <w:rFonts w:ascii="Times New Roman" w:hAnsi="Times New Roman"/>
          <w:sz w:val="28"/>
          <w:szCs w:val="28"/>
        </w:rPr>
      </w:pPr>
    </w:p>
    <w:p w14:paraId="7C904615" w14:textId="45DD87C5" w:rsidR="00AA5EE6" w:rsidRDefault="00AA5EE6" w:rsidP="00981639">
      <w:pPr>
        <w:pStyle w:val="2f2"/>
        <w:ind w:left="5387"/>
        <w:rPr>
          <w:rFonts w:ascii="Times New Roman" w:hAnsi="Times New Roman"/>
          <w:sz w:val="28"/>
          <w:szCs w:val="28"/>
        </w:rPr>
      </w:pPr>
    </w:p>
    <w:p w14:paraId="5EAE5905" w14:textId="619A0774" w:rsidR="00AA5EE6" w:rsidRDefault="00AA5EE6" w:rsidP="00981639">
      <w:pPr>
        <w:pStyle w:val="2f2"/>
        <w:ind w:left="5387"/>
        <w:rPr>
          <w:rFonts w:ascii="Times New Roman" w:hAnsi="Times New Roman"/>
          <w:sz w:val="28"/>
          <w:szCs w:val="28"/>
        </w:rPr>
      </w:pPr>
    </w:p>
    <w:p w14:paraId="6D1CE9E5" w14:textId="0945E098" w:rsidR="00AA5EE6" w:rsidRDefault="00AA5EE6" w:rsidP="00981639">
      <w:pPr>
        <w:pStyle w:val="2f2"/>
        <w:ind w:left="5387"/>
        <w:rPr>
          <w:rFonts w:ascii="Times New Roman" w:hAnsi="Times New Roman"/>
          <w:sz w:val="28"/>
          <w:szCs w:val="28"/>
        </w:rPr>
      </w:pPr>
    </w:p>
    <w:p w14:paraId="58C5D7FF" w14:textId="38FC34FE" w:rsidR="00AA5EE6" w:rsidRDefault="00AA5EE6" w:rsidP="00981639">
      <w:pPr>
        <w:pStyle w:val="2f2"/>
        <w:ind w:left="5387"/>
        <w:rPr>
          <w:rFonts w:ascii="Times New Roman" w:hAnsi="Times New Roman"/>
          <w:sz w:val="28"/>
          <w:szCs w:val="28"/>
        </w:rPr>
      </w:pPr>
    </w:p>
    <w:p w14:paraId="3E89C891" w14:textId="46E049C7" w:rsidR="00AA5EE6" w:rsidRDefault="00AA5EE6" w:rsidP="00981639">
      <w:pPr>
        <w:pStyle w:val="2f2"/>
        <w:ind w:left="5387"/>
        <w:rPr>
          <w:rFonts w:ascii="Times New Roman" w:hAnsi="Times New Roman"/>
          <w:sz w:val="28"/>
          <w:szCs w:val="28"/>
        </w:rPr>
      </w:pPr>
    </w:p>
    <w:p w14:paraId="257B2EBC" w14:textId="01BCBB2A" w:rsidR="00AA5EE6" w:rsidRDefault="00AA5EE6" w:rsidP="00981639">
      <w:pPr>
        <w:pStyle w:val="2f2"/>
        <w:ind w:left="5387"/>
        <w:rPr>
          <w:rFonts w:ascii="Times New Roman" w:hAnsi="Times New Roman"/>
          <w:sz w:val="28"/>
          <w:szCs w:val="28"/>
        </w:rPr>
      </w:pPr>
    </w:p>
    <w:p w14:paraId="5BD144A6" w14:textId="4EFD4D1F" w:rsidR="00AA5EE6" w:rsidRDefault="00AA5EE6" w:rsidP="0085103B">
      <w:pPr>
        <w:pStyle w:val="2f2"/>
        <w:rPr>
          <w:rFonts w:ascii="Times New Roman" w:hAnsi="Times New Roman"/>
          <w:sz w:val="28"/>
          <w:szCs w:val="28"/>
        </w:rPr>
      </w:pPr>
    </w:p>
    <w:p w14:paraId="3B9EC68E" w14:textId="77777777" w:rsidR="00990B91" w:rsidRDefault="00990B91" w:rsidP="00AA5EE6">
      <w:pPr>
        <w:pStyle w:val="2f2"/>
        <w:ind w:left="9923"/>
        <w:rPr>
          <w:rFonts w:ascii="Times New Roman" w:hAnsi="Times New Roman"/>
          <w:sz w:val="28"/>
          <w:szCs w:val="28"/>
        </w:rPr>
      </w:pPr>
    </w:p>
    <w:p w14:paraId="4A770C4D" w14:textId="77777777" w:rsidR="00990B91" w:rsidRDefault="00990B91" w:rsidP="00AA5EE6">
      <w:pPr>
        <w:pStyle w:val="2f2"/>
        <w:ind w:left="9923"/>
        <w:rPr>
          <w:rFonts w:ascii="Times New Roman" w:hAnsi="Times New Roman"/>
          <w:sz w:val="28"/>
          <w:szCs w:val="28"/>
        </w:rPr>
      </w:pPr>
    </w:p>
    <w:p w14:paraId="634786A0" w14:textId="77777777" w:rsidR="00990B91" w:rsidRDefault="00990B91" w:rsidP="00AA5EE6">
      <w:pPr>
        <w:pStyle w:val="2f2"/>
        <w:ind w:left="9923"/>
        <w:rPr>
          <w:rFonts w:ascii="Times New Roman" w:hAnsi="Times New Roman"/>
          <w:sz w:val="28"/>
          <w:szCs w:val="28"/>
        </w:rPr>
      </w:pPr>
    </w:p>
    <w:p w14:paraId="2E1C82D0" w14:textId="77777777" w:rsidR="00990B91" w:rsidRDefault="00990B91" w:rsidP="00AA5EE6">
      <w:pPr>
        <w:pStyle w:val="2f2"/>
        <w:ind w:left="9923"/>
        <w:rPr>
          <w:rFonts w:ascii="Times New Roman" w:hAnsi="Times New Roman"/>
          <w:sz w:val="28"/>
          <w:szCs w:val="28"/>
        </w:rPr>
      </w:pPr>
    </w:p>
    <w:p w14:paraId="3E15080B" w14:textId="77777777" w:rsidR="00990B91" w:rsidRDefault="00990B91" w:rsidP="00AA5EE6">
      <w:pPr>
        <w:pStyle w:val="2f2"/>
        <w:ind w:left="9923"/>
        <w:rPr>
          <w:rFonts w:ascii="Times New Roman" w:hAnsi="Times New Roman"/>
          <w:sz w:val="28"/>
          <w:szCs w:val="28"/>
        </w:rPr>
      </w:pPr>
    </w:p>
    <w:p w14:paraId="52DBD83E" w14:textId="77777777" w:rsidR="00990B91" w:rsidRDefault="00990B91" w:rsidP="00AA5EE6">
      <w:pPr>
        <w:pStyle w:val="2f2"/>
        <w:ind w:left="9923"/>
        <w:rPr>
          <w:rFonts w:ascii="Times New Roman" w:hAnsi="Times New Roman"/>
          <w:sz w:val="28"/>
          <w:szCs w:val="28"/>
        </w:rPr>
      </w:pPr>
    </w:p>
    <w:p w14:paraId="52FA2A9D" w14:textId="47E26224" w:rsidR="0036615B" w:rsidRPr="00981639" w:rsidRDefault="0036615B" w:rsidP="00AA5EE6">
      <w:pPr>
        <w:pStyle w:val="2f2"/>
        <w:ind w:left="9923"/>
        <w:rPr>
          <w:rFonts w:ascii="Times New Roman" w:hAnsi="Times New Roman"/>
          <w:sz w:val="28"/>
          <w:szCs w:val="28"/>
        </w:rPr>
      </w:pPr>
      <w:r w:rsidRPr="00981639">
        <w:rPr>
          <w:rFonts w:ascii="Times New Roman" w:hAnsi="Times New Roman"/>
          <w:sz w:val="28"/>
          <w:szCs w:val="28"/>
        </w:rPr>
        <w:lastRenderedPageBreak/>
        <w:t>ПРИЛОЖЕНИЕ № 3</w:t>
      </w:r>
    </w:p>
    <w:p w14:paraId="62419B3B" w14:textId="77777777" w:rsidR="0036615B" w:rsidRDefault="0036615B" w:rsidP="00AA5EE6">
      <w:pPr>
        <w:pStyle w:val="2f2"/>
        <w:ind w:left="9923"/>
        <w:rPr>
          <w:rFonts w:ascii="Times New Roman" w:hAnsi="Times New Roman"/>
          <w:sz w:val="28"/>
          <w:szCs w:val="28"/>
        </w:rPr>
      </w:pPr>
      <w:r w:rsidRPr="00981639">
        <w:rPr>
          <w:rFonts w:ascii="Times New Roman" w:hAnsi="Times New Roman"/>
          <w:sz w:val="28"/>
          <w:szCs w:val="28"/>
        </w:rPr>
        <w:t>Утверждено</w:t>
      </w:r>
    </w:p>
    <w:p w14:paraId="09ED0A3E" w14:textId="1B9902E3" w:rsidR="00981639" w:rsidRDefault="00981639" w:rsidP="00AA5EE6">
      <w:pPr>
        <w:pStyle w:val="2f2"/>
        <w:ind w:left="9923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решением Совета</w:t>
      </w:r>
      <w:r w:rsidRPr="00981639">
        <w:rPr>
          <w:rFonts w:ascii="Times New Roman" w:eastAsia="Times New Roman" w:hAnsi="Times New Roman"/>
          <w:sz w:val="28"/>
          <w:szCs w:val="28"/>
        </w:rPr>
        <w:t xml:space="preserve"> </w:t>
      </w:r>
      <w:r w:rsidRPr="001100B6">
        <w:rPr>
          <w:rFonts w:ascii="Times New Roman" w:eastAsia="Times New Roman" w:hAnsi="Times New Roman"/>
          <w:sz w:val="28"/>
          <w:szCs w:val="28"/>
        </w:rPr>
        <w:t>Красногвардейского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1100B6">
        <w:rPr>
          <w:rFonts w:ascii="Times New Roman" w:eastAsia="Times New Roman" w:hAnsi="Times New Roman"/>
          <w:sz w:val="28"/>
          <w:szCs w:val="28"/>
        </w:rPr>
        <w:t>сельского</w:t>
      </w:r>
      <w:r w:rsidRPr="00981639">
        <w:rPr>
          <w:rFonts w:ascii="Times New Roman" w:eastAsia="Times New Roman" w:hAnsi="Times New Roman"/>
          <w:sz w:val="28"/>
          <w:szCs w:val="28"/>
        </w:rPr>
        <w:t xml:space="preserve"> </w:t>
      </w:r>
      <w:r w:rsidRPr="001100B6">
        <w:rPr>
          <w:rFonts w:ascii="Times New Roman" w:eastAsia="Times New Roman" w:hAnsi="Times New Roman"/>
          <w:sz w:val="28"/>
          <w:szCs w:val="28"/>
        </w:rPr>
        <w:t xml:space="preserve">поселения Каневского </w:t>
      </w:r>
      <w:r w:rsidR="00AA5EE6">
        <w:rPr>
          <w:rFonts w:ascii="Times New Roman" w:eastAsia="Times New Roman" w:hAnsi="Times New Roman"/>
          <w:sz w:val="28"/>
          <w:szCs w:val="28"/>
        </w:rPr>
        <w:t xml:space="preserve">муниципального </w:t>
      </w:r>
      <w:r w:rsidRPr="001100B6">
        <w:rPr>
          <w:rFonts w:ascii="Times New Roman" w:eastAsia="Times New Roman" w:hAnsi="Times New Roman"/>
          <w:sz w:val="28"/>
          <w:szCs w:val="28"/>
        </w:rPr>
        <w:t>района</w:t>
      </w:r>
      <w:r w:rsidR="00AA5EE6">
        <w:rPr>
          <w:rFonts w:ascii="Times New Roman" w:eastAsia="Times New Roman" w:hAnsi="Times New Roman"/>
          <w:sz w:val="28"/>
          <w:szCs w:val="28"/>
        </w:rPr>
        <w:t xml:space="preserve"> Краснодарского края</w:t>
      </w:r>
    </w:p>
    <w:p w14:paraId="76EC754A" w14:textId="1CAE0F03" w:rsidR="0036615B" w:rsidRDefault="00990B91" w:rsidP="00AA5EE6">
      <w:pPr>
        <w:pStyle w:val="1"/>
        <w:ind w:left="9214"/>
        <w:rPr>
          <w:b/>
          <w:caps/>
          <w:szCs w:val="28"/>
        </w:rPr>
      </w:pPr>
      <w:r>
        <w:rPr>
          <w:szCs w:val="28"/>
        </w:rPr>
        <w:t xml:space="preserve">          </w:t>
      </w:r>
      <w:r>
        <w:rPr>
          <w:szCs w:val="28"/>
        </w:rPr>
        <w:t>от 24.04.2025__</w:t>
      </w:r>
      <w:r w:rsidRPr="00600ED6">
        <w:rPr>
          <w:szCs w:val="28"/>
        </w:rPr>
        <w:t xml:space="preserve"> №_</w:t>
      </w:r>
      <w:r>
        <w:rPr>
          <w:szCs w:val="28"/>
        </w:rPr>
        <w:t>38</w:t>
      </w:r>
      <w:r w:rsidRPr="00600ED6">
        <w:rPr>
          <w:szCs w:val="28"/>
        </w:rPr>
        <w:t>_</w:t>
      </w:r>
    </w:p>
    <w:p w14:paraId="685C97EF" w14:textId="375F5087" w:rsidR="0036615B" w:rsidRPr="00981639" w:rsidRDefault="00AA5EE6" w:rsidP="0098163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Расходы местного бюджета за</w:t>
      </w:r>
      <w:r w:rsidR="0036615B" w:rsidRPr="0098163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C4E9F">
        <w:rPr>
          <w:rFonts w:ascii="Times New Roman" w:hAnsi="Times New Roman" w:cs="Times New Roman"/>
          <w:b/>
          <w:sz w:val="28"/>
          <w:szCs w:val="28"/>
        </w:rPr>
        <w:t>2024</w:t>
      </w:r>
      <w:r w:rsidR="0036615B" w:rsidRPr="00981639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14:paraId="433D95FF" w14:textId="77777777" w:rsidR="0036615B" w:rsidRPr="00981639" w:rsidRDefault="0036615B" w:rsidP="0098163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1639">
        <w:rPr>
          <w:rFonts w:ascii="Times New Roman" w:hAnsi="Times New Roman" w:cs="Times New Roman"/>
          <w:b/>
          <w:sz w:val="28"/>
          <w:szCs w:val="28"/>
        </w:rPr>
        <w:t>по разделам и подразделам классификации расходов бюджета</w:t>
      </w:r>
    </w:p>
    <w:p w14:paraId="2CB0403D" w14:textId="77777777" w:rsidR="0036615B" w:rsidRPr="00981639" w:rsidRDefault="0036615B" w:rsidP="00981639">
      <w:pPr>
        <w:pStyle w:val="a3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981639">
        <w:rPr>
          <w:rFonts w:ascii="Times New Roman" w:eastAsia="Times New Roman" w:hAnsi="Times New Roman" w:cs="Times New Roman"/>
          <w:sz w:val="28"/>
          <w:szCs w:val="28"/>
        </w:rPr>
        <w:tab/>
      </w:r>
      <w:r w:rsidRPr="00981639">
        <w:rPr>
          <w:rFonts w:ascii="Times New Roman" w:eastAsia="Times New Roman" w:hAnsi="Times New Roman" w:cs="Times New Roman"/>
          <w:sz w:val="28"/>
          <w:szCs w:val="28"/>
        </w:rPr>
        <w:tab/>
      </w:r>
      <w:r w:rsidRPr="00981639">
        <w:rPr>
          <w:rFonts w:ascii="Times New Roman" w:eastAsia="Times New Roman" w:hAnsi="Times New Roman" w:cs="Times New Roman"/>
          <w:sz w:val="28"/>
          <w:szCs w:val="28"/>
        </w:rPr>
        <w:tab/>
      </w:r>
      <w:r w:rsidRPr="00981639">
        <w:rPr>
          <w:rFonts w:ascii="Times New Roman" w:eastAsia="Times New Roman" w:hAnsi="Times New Roman" w:cs="Times New Roman"/>
          <w:sz w:val="28"/>
          <w:szCs w:val="28"/>
        </w:rPr>
        <w:tab/>
      </w:r>
      <w:r w:rsidRPr="00981639">
        <w:rPr>
          <w:rFonts w:ascii="Times New Roman" w:eastAsia="Times New Roman" w:hAnsi="Times New Roman" w:cs="Times New Roman"/>
          <w:sz w:val="28"/>
          <w:szCs w:val="28"/>
        </w:rPr>
        <w:tab/>
      </w:r>
      <w:r w:rsidRPr="00981639">
        <w:rPr>
          <w:rFonts w:ascii="Times New Roman" w:eastAsia="Times New Roman" w:hAnsi="Times New Roman" w:cs="Times New Roman"/>
          <w:sz w:val="28"/>
          <w:szCs w:val="28"/>
        </w:rPr>
        <w:tab/>
      </w:r>
      <w:r w:rsidRPr="00981639">
        <w:rPr>
          <w:rFonts w:ascii="Times New Roman" w:eastAsia="Times New Roman" w:hAnsi="Times New Roman" w:cs="Times New Roman"/>
          <w:sz w:val="28"/>
          <w:szCs w:val="28"/>
        </w:rPr>
        <w:tab/>
      </w:r>
      <w:r w:rsidRPr="00981639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                  тыс.руб.</w:t>
      </w:r>
    </w:p>
    <w:tbl>
      <w:tblPr>
        <w:tblW w:w="1449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412"/>
        <w:gridCol w:w="992"/>
        <w:gridCol w:w="851"/>
        <w:gridCol w:w="2551"/>
        <w:gridCol w:w="1985"/>
        <w:gridCol w:w="1701"/>
      </w:tblGrid>
      <w:tr w:rsidR="0036615B" w:rsidRPr="001100B6" w14:paraId="70DD9642" w14:textId="77777777" w:rsidTr="00AA5EE6">
        <w:trPr>
          <w:trHeight w:val="571"/>
        </w:trPr>
        <w:tc>
          <w:tcPr>
            <w:tcW w:w="64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09D2D85" w14:textId="77777777" w:rsidR="0036615B" w:rsidRPr="00AA5EE6" w:rsidRDefault="0036615B" w:rsidP="00AA5E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EE6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8E7F420" w14:textId="77777777" w:rsidR="0036615B" w:rsidRPr="00AA5EE6" w:rsidRDefault="0036615B" w:rsidP="00AA5E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EE6">
              <w:rPr>
                <w:rFonts w:ascii="Times New Roman" w:hAnsi="Times New Roman" w:cs="Times New Roman"/>
                <w:sz w:val="24"/>
                <w:szCs w:val="24"/>
              </w:rPr>
              <w:t>РЗ</w:t>
            </w: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658D3AED" w14:textId="77777777" w:rsidR="0036615B" w:rsidRPr="00AA5EE6" w:rsidRDefault="0036615B" w:rsidP="00AA5E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EE6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</w:p>
        </w:tc>
        <w:tc>
          <w:tcPr>
            <w:tcW w:w="25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761A907D" w14:textId="5480D133" w:rsidR="0036615B" w:rsidRPr="00AA5EE6" w:rsidRDefault="0036615B" w:rsidP="00AA5E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EE6">
              <w:rPr>
                <w:rFonts w:ascii="Times New Roman" w:hAnsi="Times New Roman" w:cs="Times New Roman"/>
                <w:bCs/>
                <w:sz w:val="24"/>
                <w:szCs w:val="24"/>
              </w:rPr>
              <w:t>Бюджет, утвержденный решением Совета Красногвардейского сельского поселения Каневского района</w:t>
            </w:r>
          </w:p>
        </w:tc>
        <w:tc>
          <w:tcPr>
            <w:tcW w:w="19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742613A0" w14:textId="30C321C1" w:rsidR="0036615B" w:rsidRPr="00AA5EE6" w:rsidRDefault="0036615B" w:rsidP="00AA5E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E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Кассовое исполнение за  </w:t>
            </w:r>
            <w:r w:rsidR="001C4E9F" w:rsidRPr="00AA5EE6">
              <w:rPr>
                <w:rFonts w:ascii="Times New Roman" w:hAnsi="Times New Roman" w:cs="Times New Roman"/>
                <w:bCs/>
                <w:sz w:val="24"/>
                <w:szCs w:val="24"/>
              </w:rPr>
              <w:t>2024</w:t>
            </w:r>
            <w:r w:rsidRPr="00AA5E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3CBEA04" w14:textId="77777777" w:rsidR="0036615B" w:rsidRPr="00AA5EE6" w:rsidRDefault="0036615B" w:rsidP="00AA5EE6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5EE6">
              <w:rPr>
                <w:rFonts w:ascii="Times New Roman" w:hAnsi="Times New Roman" w:cs="Times New Roman"/>
                <w:bCs/>
                <w:sz w:val="24"/>
                <w:szCs w:val="24"/>
              </w:rPr>
              <w:t>Процент исполнения</w:t>
            </w:r>
          </w:p>
        </w:tc>
      </w:tr>
      <w:tr w:rsidR="0036615B" w:rsidRPr="001100B6" w14:paraId="6C26525B" w14:textId="77777777" w:rsidTr="00AA5EE6">
        <w:trPr>
          <w:trHeight w:val="285"/>
        </w:trPr>
        <w:tc>
          <w:tcPr>
            <w:tcW w:w="64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FDA5716" w14:textId="77777777" w:rsidR="0036615B" w:rsidRPr="00AA5EE6" w:rsidRDefault="0036615B" w:rsidP="00AA5E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E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64BE398" w14:textId="77777777" w:rsidR="0036615B" w:rsidRPr="00AA5EE6" w:rsidRDefault="0036615B" w:rsidP="00AA5E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E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867411E" w14:textId="77777777" w:rsidR="0036615B" w:rsidRPr="00AA5EE6" w:rsidRDefault="0036615B" w:rsidP="00AA5E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EE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0C3A0254" w14:textId="77777777" w:rsidR="0036615B" w:rsidRPr="00AA5EE6" w:rsidRDefault="0036615B" w:rsidP="00AA5E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EE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8780F9B" w14:textId="77777777" w:rsidR="0036615B" w:rsidRPr="00AA5EE6" w:rsidRDefault="0036615B" w:rsidP="00AA5E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EE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0FB84E7" w14:textId="77777777" w:rsidR="0036615B" w:rsidRPr="00AA5EE6" w:rsidRDefault="0036615B" w:rsidP="00AA5E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EE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6615B" w:rsidRPr="001100B6" w14:paraId="6D6EA097" w14:textId="77777777" w:rsidTr="00AA5EE6">
        <w:trPr>
          <w:trHeight w:val="315"/>
        </w:trPr>
        <w:tc>
          <w:tcPr>
            <w:tcW w:w="64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15324EFE" w14:textId="77777777" w:rsidR="0036615B" w:rsidRPr="00AA5EE6" w:rsidRDefault="0036615B" w:rsidP="00AA5E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5EE6">
              <w:rPr>
                <w:rFonts w:ascii="Times New Roman" w:hAnsi="Times New Roman" w:cs="Times New Roman"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60D2956" w14:textId="77777777" w:rsidR="0036615B" w:rsidRPr="00AA5EE6" w:rsidRDefault="0036615B" w:rsidP="00AA5E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EE6">
              <w:rPr>
                <w:rFonts w:ascii="Times New Roman" w:hAnsi="Times New Roman" w:cs="Times New Roman"/>
                <w:bCs/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1F79187" w14:textId="77777777" w:rsidR="0036615B" w:rsidRPr="00AA5EE6" w:rsidRDefault="0036615B" w:rsidP="00AA5EE6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5E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00</w:t>
            </w:r>
          </w:p>
        </w:tc>
        <w:tc>
          <w:tcPr>
            <w:tcW w:w="255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11968DE3" w14:textId="1767DE69" w:rsidR="0036615B" w:rsidRPr="00AA5EE6" w:rsidRDefault="00B64C78" w:rsidP="00AA5E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EE6">
              <w:rPr>
                <w:rFonts w:ascii="Times New Roman" w:hAnsi="Times New Roman" w:cs="Times New Roman"/>
                <w:bCs/>
                <w:sz w:val="24"/>
                <w:szCs w:val="24"/>
              </w:rPr>
              <w:t>7238,8</w:t>
            </w:r>
          </w:p>
        </w:tc>
        <w:tc>
          <w:tcPr>
            <w:tcW w:w="19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57CDE687" w14:textId="50A08DB8" w:rsidR="0036615B" w:rsidRPr="00AA5EE6" w:rsidRDefault="00B64C78" w:rsidP="00AA5EE6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5EE6">
              <w:rPr>
                <w:rFonts w:ascii="Times New Roman" w:hAnsi="Times New Roman" w:cs="Times New Roman"/>
                <w:bCs/>
                <w:sz w:val="24"/>
                <w:szCs w:val="24"/>
              </w:rPr>
              <w:t>6962,7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111A835" w14:textId="0D023EE4" w:rsidR="0036615B" w:rsidRPr="00AA5EE6" w:rsidRDefault="002A1C60" w:rsidP="00AA5EE6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5EE6">
              <w:rPr>
                <w:rFonts w:ascii="Times New Roman" w:hAnsi="Times New Roman" w:cs="Times New Roman"/>
                <w:bCs/>
                <w:sz w:val="24"/>
                <w:szCs w:val="24"/>
              </w:rPr>
              <w:t>96,1</w:t>
            </w:r>
          </w:p>
        </w:tc>
      </w:tr>
      <w:tr w:rsidR="0036615B" w:rsidRPr="001100B6" w14:paraId="3A2D0A18" w14:textId="77777777" w:rsidTr="00AA5EE6">
        <w:trPr>
          <w:trHeight w:val="315"/>
        </w:trPr>
        <w:tc>
          <w:tcPr>
            <w:tcW w:w="64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4813A88E" w14:textId="77777777" w:rsidR="0036615B" w:rsidRPr="00AA5EE6" w:rsidRDefault="0036615B" w:rsidP="00AA5E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5EE6">
              <w:rPr>
                <w:rFonts w:ascii="Times New Roman" w:hAnsi="Times New Roman" w:cs="Times New Roman"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5363869" w14:textId="77777777" w:rsidR="0036615B" w:rsidRPr="00AA5EE6" w:rsidRDefault="0036615B" w:rsidP="00AA5E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EE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C1EF267" w14:textId="77777777" w:rsidR="0036615B" w:rsidRPr="00AA5EE6" w:rsidRDefault="0036615B" w:rsidP="00AA5E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EE6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55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4A464697" w14:textId="34BD8F40" w:rsidR="0036615B" w:rsidRPr="00AA5EE6" w:rsidRDefault="00690173" w:rsidP="00AA5E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EE6">
              <w:rPr>
                <w:rFonts w:ascii="Times New Roman" w:hAnsi="Times New Roman" w:cs="Times New Roman"/>
                <w:sz w:val="24"/>
                <w:szCs w:val="24"/>
              </w:rPr>
              <w:t>1301,3</w:t>
            </w:r>
          </w:p>
        </w:tc>
        <w:tc>
          <w:tcPr>
            <w:tcW w:w="19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050EDB5C" w14:textId="77A7BBAC" w:rsidR="0036615B" w:rsidRPr="00AA5EE6" w:rsidRDefault="00690173" w:rsidP="00AA5E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EE6">
              <w:rPr>
                <w:rFonts w:ascii="Times New Roman" w:hAnsi="Times New Roman" w:cs="Times New Roman"/>
                <w:sz w:val="24"/>
                <w:szCs w:val="24"/>
              </w:rPr>
              <w:t>1260,6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6021D5C" w14:textId="5DC988A8" w:rsidR="0036615B" w:rsidRPr="00AA5EE6" w:rsidRDefault="002A1C60" w:rsidP="00AA5E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EE6">
              <w:rPr>
                <w:rFonts w:ascii="Times New Roman" w:hAnsi="Times New Roman" w:cs="Times New Roman"/>
                <w:sz w:val="24"/>
                <w:szCs w:val="24"/>
              </w:rPr>
              <w:t>96,9</w:t>
            </w:r>
          </w:p>
        </w:tc>
      </w:tr>
      <w:tr w:rsidR="0036615B" w:rsidRPr="001100B6" w14:paraId="4377EDF6" w14:textId="77777777" w:rsidTr="00AA5EE6">
        <w:trPr>
          <w:trHeight w:val="315"/>
        </w:trPr>
        <w:tc>
          <w:tcPr>
            <w:tcW w:w="64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6CE912FB" w14:textId="77777777" w:rsidR="0036615B" w:rsidRPr="00AA5EE6" w:rsidRDefault="0036615B" w:rsidP="00AA5E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5EE6">
              <w:rPr>
                <w:rFonts w:ascii="Times New Roman" w:hAnsi="Times New Roman" w:cs="Times New Roman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 власти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48A2656" w14:textId="77777777" w:rsidR="0036615B" w:rsidRPr="00AA5EE6" w:rsidRDefault="0036615B" w:rsidP="00AA5E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EE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2ED9487" w14:textId="77777777" w:rsidR="0036615B" w:rsidRPr="00AA5EE6" w:rsidRDefault="0036615B" w:rsidP="00AA5E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EE6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55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6F67A601" w14:textId="30803B5C" w:rsidR="0036615B" w:rsidRPr="00AA5EE6" w:rsidRDefault="00690173" w:rsidP="00AA5E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EE6">
              <w:rPr>
                <w:rFonts w:ascii="Times New Roman" w:hAnsi="Times New Roman" w:cs="Times New Roman"/>
                <w:sz w:val="24"/>
                <w:szCs w:val="24"/>
              </w:rPr>
              <w:t>4029,0</w:t>
            </w:r>
          </w:p>
        </w:tc>
        <w:tc>
          <w:tcPr>
            <w:tcW w:w="19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76585F96" w14:textId="56826A77" w:rsidR="0036615B" w:rsidRPr="00AA5EE6" w:rsidRDefault="00690173" w:rsidP="00AA5E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EE6">
              <w:rPr>
                <w:rFonts w:ascii="Times New Roman" w:hAnsi="Times New Roman" w:cs="Times New Roman"/>
                <w:sz w:val="24"/>
                <w:szCs w:val="24"/>
              </w:rPr>
              <w:t>3803,9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757EB90" w14:textId="77777777" w:rsidR="0036615B" w:rsidRPr="00AA5EE6" w:rsidRDefault="0036615B" w:rsidP="00AA5E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F4C6B5" w14:textId="03A68ED0" w:rsidR="009B3F3D" w:rsidRPr="00AA5EE6" w:rsidRDefault="002A1C60" w:rsidP="00AA5E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EE6">
              <w:rPr>
                <w:rFonts w:ascii="Times New Roman" w:hAnsi="Times New Roman" w:cs="Times New Roman"/>
                <w:sz w:val="24"/>
                <w:szCs w:val="24"/>
              </w:rPr>
              <w:t>94,4</w:t>
            </w:r>
          </w:p>
        </w:tc>
      </w:tr>
      <w:tr w:rsidR="0036615B" w:rsidRPr="001100B6" w14:paraId="21F11E0E" w14:textId="77777777" w:rsidTr="00AA5EE6">
        <w:trPr>
          <w:trHeight w:val="315"/>
        </w:trPr>
        <w:tc>
          <w:tcPr>
            <w:tcW w:w="64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6AF0D8E5" w14:textId="77777777" w:rsidR="0036615B" w:rsidRPr="00AA5EE6" w:rsidRDefault="0036615B" w:rsidP="00AA5E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5EE6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4BDC3ED" w14:textId="77777777" w:rsidR="0036615B" w:rsidRPr="00AA5EE6" w:rsidRDefault="0036615B" w:rsidP="00AA5E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EE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6F1222F4" w14:textId="77777777" w:rsidR="0036615B" w:rsidRPr="00AA5EE6" w:rsidRDefault="0036615B" w:rsidP="00AA5E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EE6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255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25D3CBE6" w14:textId="77777777" w:rsidR="0036615B" w:rsidRPr="00AA5EE6" w:rsidRDefault="0036615B" w:rsidP="00AA5E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EE6">
              <w:rPr>
                <w:rFonts w:ascii="Times New Roman" w:hAnsi="Times New Roman" w:cs="Times New Roman"/>
                <w:sz w:val="24"/>
                <w:szCs w:val="24"/>
              </w:rPr>
              <w:t>42,6</w:t>
            </w:r>
          </w:p>
        </w:tc>
        <w:tc>
          <w:tcPr>
            <w:tcW w:w="19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494207B4" w14:textId="77777777" w:rsidR="0036615B" w:rsidRPr="00AA5EE6" w:rsidRDefault="0036615B" w:rsidP="00AA5E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EE6">
              <w:rPr>
                <w:rFonts w:ascii="Times New Roman" w:hAnsi="Times New Roman" w:cs="Times New Roman"/>
                <w:sz w:val="24"/>
                <w:szCs w:val="24"/>
              </w:rPr>
              <w:t>42,6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52E535E" w14:textId="77777777" w:rsidR="009B3F3D" w:rsidRPr="00AA5EE6" w:rsidRDefault="009B3F3D" w:rsidP="00AA5E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4101DB" w14:textId="77777777" w:rsidR="0036615B" w:rsidRPr="00AA5EE6" w:rsidRDefault="0036615B" w:rsidP="00AA5E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EE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21123B" w:rsidRPr="001100B6" w14:paraId="5D087961" w14:textId="77777777" w:rsidTr="00AA5EE6">
        <w:trPr>
          <w:trHeight w:val="315"/>
        </w:trPr>
        <w:tc>
          <w:tcPr>
            <w:tcW w:w="64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38FAB810" w14:textId="0155A7AE" w:rsidR="0021123B" w:rsidRPr="00AA5EE6" w:rsidRDefault="00AE4A6B" w:rsidP="00AA5E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5EE6">
              <w:rPr>
                <w:rFonts w:ascii="Times New Roman" w:hAnsi="Times New Roman" w:cs="Times New Roman"/>
                <w:sz w:val="24"/>
                <w:szCs w:val="24"/>
              </w:rPr>
              <w:t>Обеспечение проведение выборов и референдумов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5740705" w14:textId="1AAAB22E" w:rsidR="0021123B" w:rsidRPr="00AA5EE6" w:rsidRDefault="0021123B" w:rsidP="00AA5E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EE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F3E100D" w14:textId="1DAAB7AE" w:rsidR="0021123B" w:rsidRPr="00AA5EE6" w:rsidRDefault="0021123B" w:rsidP="00AA5E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EE6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255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1AFA9645" w14:textId="1BAA056C" w:rsidR="0021123B" w:rsidRPr="00AA5EE6" w:rsidRDefault="0021123B" w:rsidP="00AA5E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EE6">
              <w:rPr>
                <w:rFonts w:ascii="Times New Roman" w:hAnsi="Times New Roman" w:cs="Times New Roman"/>
                <w:sz w:val="24"/>
                <w:szCs w:val="24"/>
              </w:rPr>
              <w:t>450,0</w:t>
            </w:r>
          </w:p>
        </w:tc>
        <w:tc>
          <w:tcPr>
            <w:tcW w:w="19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1A639CDA" w14:textId="06674D19" w:rsidR="0021123B" w:rsidRPr="00AA5EE6" w:rsidRDefault="0021123B" w:rsidP="00AA5E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EE6">
              <w:rPr>
                <w:rFonts w:ascii="Times New Roman" w:hAnsi="Times New Roman" w:cs="Times New Roman"/>
                <w:sz w:val="24"/>
                <w:szCs w:val="24"/>
              </w:rPr>
              <w:t>450,0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A850B1E" w14:textId="278B2CD0" w:rsidR="0021123B" w:rsidRPr="00AA5EE6" w:rsidRDefault="0021123B" w:rsidP="00AA5E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EE6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0A5C25" w:rsidRPr="001100B6" w14:paraId="49FF8E8D" w14:textId="77777777" w:rsidTr="00AA5EE6">
        <w:trPr>
          <w:trHeight w:val="439"/>
        </w:trPr>
        <w:tc>
          <w:tcPr>
            <w:tcW w:w="6412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A1ABD5A" w14:textId="77777777" w:rsidR="000A5C25" w:rsidRPr="00AA5EE6" w:rsidRDefault="000A5C25" w:rsidP="00AA5E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5EE6">
              <w:rPr>
                <w:rFonts w:ascii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EDEFD5D" w14:textId="77777777" w:rsidR="000A5C25" w:rsidRPr="00AA5EE6" w:rsidRDefault="000A5C25" w:rsidP="00AA5E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EE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BAAA031" w14:textId="77777777" w:rsidR="000A5C25" w:rsidRPr="00AA5EE6" w:rsidRDefault="000A5C25" w:rsidP="00AA5E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EE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1BD0559D" w14:textId="77777777" w:rsidR="000A5C25" w:rsidRPr="00AA5EE6" w:rsidRDefault="00881BB7" w:rsidP="00AA5E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EE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A5C25" w:rsidRPr="00AA5EE6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22712B66" w14:textId="77777777" w:rsidR="000A5C25" w:rsidRPr="00AA5EE6" w:rsidRDefault="000A5C25" w:rsidP="00AA5E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EE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A9AA6D8" w14:textId="77777777" w:rsidR="000A5C25" w:rsidRPr="00AA5EE6" w:rsidRDefault="000A5C25" w:rsidP="00AA5E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EE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6615B" w:rsidRPr="001100B6" w14:paraId="5C35B7CC" w14:textId="77777777" w:rsidTr="00AA5EE6">
        <w:trPr>
          <w:trHeight w:val="417"/>
        </w:trPr>
        <w:tc>
          <w:tcPr>
            <w:tcW w:w="6412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6C0C8825" w14:textId="77777777" w:rsidR="0036615B" w:rsidRPr="00AA5EE6" w:rsidRDefault="0036615B" w:rsidP="00AA5E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5EE6">
              <w:rPr>
                <w:rFonts w:ascii="Times New Roman" w:hAnsi="Times New Roman" w:cs="Times New Roman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7CFD3E0" w14:textId="77777777" w:rsidR="0036615B" w:rsidRPr="00AA5EE6" w:rsidRDefault="0036615B" w:rsidP="00AA5E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EE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B000986" w14:textId="77777777" w:rsidR="0036615B" w:rsidRPr="00AA5EE6" w:rsidRDefault="0036615B" w:rsidP="00AA5E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EE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0B7A28A8" w14:textId="0527BB5E" w:rsidR="0036615B" w:rsidRPr="00AA5EE6" w:rsidRDefault="000B5009" w:rsidP="00AA5E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EE6">
              <w:rPr>
                <w:rFonts w:ascii="Times New Roman" w:hAnsi="Times New Roman" w:cs="Times New Roman"/>
                <w:sz w:val="24"/>
                <w:szCs w:val="24"/>
              </w:rPr>
              <w:t>1405,9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687679BD" w14:textId="62D868A7" w:rsidR="0036615B" w:rsidRPr="00AA5EE6" w:rsidRDefault="000B5009" w:rsidP="00AA5E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EE6">
              <w:rPr>
                <w:rFonts w:ascii="Times New Roman" w:hAnsi="Times New Roman" w:cs="Times New Roman"/>
                <w:sz w:val="24"/>
                <w:szCs w:val="24"/>
              </w:rPr>
              <w:t>1405,6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4293728" w14:textId="1A29F664" w:rsidR="0036615B" w:rsidRPr="00AA5EE6" w:rsidRDefault="002A1C60" w:rsidP="00AA5E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EE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6615B" w:rsidRPr="001100B6" w14:paraId="44FD3DEE" w14:textId="77777777" w:rsidTr="00AA5EE6">
        <w:trPr>
          <w:trHeight w:val="315"/>
        </w:trPr>
        <w:tc>
          <w:tcPr>
            <w:tcW w:w="64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13D8E4C7" w14:textId="77777777" w:rsidR="0036615B" w:rsidRPr="00AA5EE6" w:rsidRDefault="0036615B" w:rsidP="00AA5E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5EE6">
              <w:rPr>
                <w:rFonts w:ascii="Times New Roman" w:hAnsi="Times New Roman" w:cs="Times New Roman"/>
                <w:bCs/>
                <w:sz w:val="24"/>
                <w:szCs w:val="24"/>
              </w:rPr>
              <w:t>Национальная оборона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2CD6DB4" w14:textId="77777777" w:rsidR="0036615B" w:rsidRPr="00AA5EE6" w:rsidRDefault="0036615B" w:rsidP="00AA5E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EE6">
              <w:rPr>
                <w:rFonts w:ascii="Times New Roman" w:hAnsi="Times New Roman" w:cs="Times New Roman"/>
                <w:bCs/>
                <w:sz w:val="24"/>
                <w:szCs w:val="24"/>
              </w:rPr>
              <w:t>02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DF649D7" w14:textId="77777777" w:rsidR="0036615B" w:rsidRPr="00AA5EE6" w:rsidRDefault="0036615B" w:rsidP="00AA5E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EE6">
              <w:rPr>
                <w:rFonts w:ascii="Times New Roman" w:hAnsi="Times New Roman" w:cs="Times New Roman"/>
                <w:bCs/>
                <w:sz w:val="24"/>
                <w:szCs w:val="24"/>
              </w:rPr>
              <w:t>00</w:t>
            </w:r>
          </w:p>
        </w:tc>
        <w:tc>
          <w:tcPr>
            <w:tcW w:w="255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0C7B8079" w14:textId="45C15C2D" w:rsidR="0036615B" w:rsidRPr="00AA5EE6" w:rsidRDefault="003F6A00" w:rsidP="00AA5E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EE6">
              <w:rPr>
                <w:rFonts w:ascii="Times New Roman" w:eastAsia="Times New Roman" w:hAnsi="Times New Roman" w:cs="Times New Roman"/>
                <w:sz w:val="24"/>
                <w:szCs w:val="24"/>
              </w:rPr>
              <w:t>485,1</w:t>
            </w:r>
          </w:p>
        </w:tc>
        <w:tc>
          <w:tcPr>
            <w:tcW w:w="19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78FC5162" w14:textId="22701C19" w:rsidR="0036615B" w:rsidRPr="00AA5EE6" w:rsidRDefault="003F6A00" w:rsidP="00AA5EE6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EE6">
              <w:rPr>
                <w:rFonts w:ascii="Times New Roman" w:eastAsia="Times New Roman" w:hAnsi="Times New Roman" w:cs="Times New Roman"/>
                <w:sz w:val="24"/>
                <w:szCs w:val="24"/>
              </w:rPr>
              <w:t>485,1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2CB1BFC" w14:textId="5891DD32" w:rsidR="0036615B" w:rsidRPr="00AA5EE6" w:rsidRDefault="002A1C60" w:rsidP="00AA5EE6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EE6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6615B" w:rsidRPr="001100B6" w14:paraId="4C580E7B" w14:textId="77777777" w:rsidTr="00AA5EE6">
        <w:trPr>
          <w:trHeight w:val="315"/>
        </w:trPr>
        <w:tc>
          <w:tcPr>
            <w:tcW w:w="64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423DB3D2" w14:textId="77777777" w:rsidR="0036615B" w:rsidRPr="00AA5EE6" w:rsidRDefault="0036615B" w:rsidP="00AA5E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5EE6">
              <w:rPr>
                <w:rFonts w:ascii="Times New Roman" w:hAnsi="Times New Roman" w:cs="Times New Roman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4286065" w14:textId="77777777" w:rsidR="0036615B" w:rsidRPr="00AA5EE6" w:rsidRDefault="0036615B" w:rsidP="00AA5E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EE6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C06EC1E" w14:textId="77777777" w:rsidR="0036615B" w:rsidRPr="00AA5EE6" w:rsidRDefault="0036615B" w:rsidP="00AA5E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EE6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55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209D042E" w14:textId="6869AC36" w:rsidR="0036615B" w:rsidRPr="00AA5EE6" w:rsidRDefault="003F6A00" w:rsidP="00AA5E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EE6">
              <w:rPr>
                <w:rFonts w:ascii="Times New Roman" w:hAnsi="Times New Roman" w:cs="Times New Roman"/>
                <w:sz w:val="24"/>
                <w:szCs w:val="24"/>
              </w:rPr>
              <w:t>485,1</w:t>
            </w:r>
          </w:p>
        </w:tc>
        <w:tc>
          <w:tcPr>
            <w:tcW w:w="19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42B624EA" w14:textId="0287D030" w:rsidR="0036615B" w:rsidRPr="00AA5EE6" w:rsidRDefault="003F6A00" w:rsidP="00AA5E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EE6">
              <w:rPr>
                <w:rFonts w:ascii="Times New Roman" w:hAnsi="Times New Roman" w:cs="Times New Roman"/>
                <w:sz w:val="24"/>
                <w:szCs w:val="24"/>
              </w:rPr>
              <w:t>485,1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0B2F46E" w14:textId="51A99ED7" w:rsidR="0036615B" w:rsidRPr="00AA5EE6" w:rsidRDefault="002A1C60" w:rsidP="00AA5E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EE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6615B" w:rsidRPr="001100B6" w14:paraId="6BA45CFF" w14:textId="77777777" w:rsidTr="00AA5EE6">
        <w:trPr>
          <w:trHeight w:val="315"/>
        </w:trPr>
        <w:tc>
          <w:tcPr>
            <w:tcW w:w="64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69305B73" w14:textId="77777777" w:rsidR="0036615B" w:rsidRPr="00AA5EE6" w:rsidRDefault="0036615B" w:rsidP="00AA5E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5EE6">
              <w:rPr>
                <w:rFonts w:ascii="Times New Roman" w:hAnsi="Times New Roman" w:cs="Times New Roman"/>
                <w:bCs/>
                <w:sz w:val="24"/>
                <w:szCs w:val="24"/>
              </w:rPr>
              <w:t>Национальная экономика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F3131A6" w14:textId="77777777" w:rsidR="0036615B" w:rsidRPr="00AA5EE6" w:rsidRDefault="0036615B" w:rsidP="00AA5E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EE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D4ABC92" w14:textId="77777777" w:rsidR="0036615B" w:rsidRPr="00AA5EE6" w:rsidRDefault="0036615B" w:rsidP="00AA5E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EE6">
              <w:rPr>
                <w:rFonts w:ascii="Times New Roman" w:hAnsi="Times New Roman" w:cs="Times New Roman"/>
                <w:bCs/>
                <w:sz w:val="24"/>
                <w:szCs w:val="24"/>
              </w:rPr>
              <w:t>00</w:t>
            </w:r>
          </w:p>
        </w:tc>
        <w:tc>
          <w:tcPr>
            <w:tcW w:w="255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5730EBE7" w14:textId="79B49428" w:rsidR="0036615B" w:rsidRPr="00AA5EE6" w:rsidRDefault="008519FC" w:rsidP="00AA5E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EE6">
              <w:rPr>
                <w:rFonts w:ascii="Times New Roman" w:eastAsia="Times New Roman" w:hAnsi="Times New Roman" w:cs="Times New Roman"/>
                <w:sz w:val="24"/>
                <w:szCs w:val="24"/>
              </w:rPr>
              <w:t>3072,9</w:t>
            </w:r>
          </w:p>
        </w:tc>
        <w:tc>
          <w:tcPr>
            <w:tcW w:w="19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0AD6E5F9" w14:textId="0133DEAE" w:rsidR="0036615B" w:rsidRPr="00AA5EE6" w:rsidRDefault="008519FC" w:rsidP="00AA5EE6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EE6">
              <w:rPr>
                <w:rFonts w:ascii="Times New Roman" w:eastAsia="Times New Roman" w:hAnsi="Times New Roman" w:cs="Times New Roman"/>
                <w:sz w:val="24"/>
                <w:szCs w:val="24"/>
              </w:rPr>
              <w:t>2615,3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14127E4" w14:textId="14DF0FAB" w:rsidR="0036615B" w:rsidRPr="00AA5EE6" w:rsidRDefault="002A1C60" w:rsidP="00AA5EE6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EE6">
              <w:rPr>
                <w:rFonts w:ascii="Times New Roman" w:eastAsia="Times New Roman" w:hAnsi="Times New Roman" w:cs="Times New Roman"/>
                <w:sz w:val="24"/>
                <w:szCs w:val="24"/>
              </w:rPr>
              <w:t>85,1</w:t>
            </w:r>
          </w:p>
        </w:tc>
      </w:tr>
      <w:tr w:rsidR="0036615B" w:rsidRPr="001100B6" w14:paraId="3E0FC8D1" w14:textId="77777777" w:rsidTr="00AA5EE6">
        <w:trPr>
          <w:trHeight w:val="315"/>
        </w:trPr>
        <w:tc>
          <w:tcPr>
            <w:tcW w:w="64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1B90968E" w14:textId="77777777" w:rsidR="0036615B" w:rsidRPr="00AA5EE6" w:rsidRDefault="0036615B" w:rsidP="00AA5EE6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5EE6">
              <w:rPr>
                <w:rFonts w:ascii="Times New Roman" w:hAnsi="Times New Roman" w:cs="Times New Roman"/>
                <w:bCs/>
                <w:sz w:val="24"/>
                <w:szCs w:val="24"/>
              </w:rPr>
              <w:t>Сельское хозяйство и рыболовство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4EC7911" w14:textId="77777777" w:rsidR="0036615B" w:rsidRPr="00AA5EE6" w:rsidRDefault="0036615B" w:rsidP="00AA5EE6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5EE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EED2C7C" w14:textId="77777777" w:rsidR="0036615B" w:rsidRPr="00AA5EE6" w:rsidRDefault="0036615B" w:rsidP="00AA5EE6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5EE6">
              <w:rPr>
                <w:rFonts w:ascii="Times New Roman" w:hAnsi="Times New Roman" w:cs="Times New Roman"/>
                <w:bCs/>
                <w:sz w:val="24"/>
                <w:szCs w:val="24"/>
              </w:rPr>
              <w:t>05</w:t>
            </w:r>
          </w:p>
        </w:tc>
        <w:tc>
          <w:tcPr>
            <w:tcW w:w="255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7BD06A6F" w14:textId="2DB87284" w:rsidR="0036615B" w:rsidRPr="00AA5EE6" w:rsidRDefault="008519FC" w:rsidP="00AA5EE6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EE6">
              <w:rPr>
                <w:rFonts w:ascii="Times New Roman" w:eastAsia="Times New Roman" w:hAnsi="Times New Roman" w:cs="Times New Roman"/>
                <w:sz w:val="24"/>
                <w:szCs w:val="24"/>
              </w:rPr>
              <w:t>10,4</w:t>
            </w:r>
          </w:p>
        </w:tc>
        <w:tc>
          <w:tcPr>
            <w:tcW w:w="19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059018EB" w14:textId="796971A8" w:rsidR="0036615B" w:rsidRPr="00AA5EE6" w:rsidRDefault="008519FC" w:rsidP="00AA5EE6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EE6">
              <w:rPr>
                <w:rFonts w:ascii="Times New Roman" w:eastAsia="Times New Roman" w:hAnsi="Times New Roman" w:cs="Times New Roman"/>
                <w:sz w:val="24"/>
                <w:szCs w:val="24"/>
              </w:rPr>
              <w:t>10,4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41894C4" w14:textId="7AD2DB0F" w:rsidR="0036615B" w:rsidRPr="00AA5EE6" w:rsidRDefault="002A1C60" w:rsidP="00AA5EE6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EE6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6615B" w:rsidRPr="001100B6" w14:paraId="4B2884E8" w14:textId="77777777" w:rsidTr="00AA5EE6">
        <w:trPr>
          <w:trHeight w:val="315"/>
        </w:trPr>
        <w:tc>
          <w:tcPr>
            <w:tcW w:w="64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7E97DACE" w14:textId="77777777" w:rsidR="0036615B" w:rsidRPr="00AA5EE6" w:rsidRDefault="0036615B" w:rsidP="00AA5E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5E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Дорожное хозяйство (дорожные фонды)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2B20BB8" w14:textId="77777777" w:rsidR="0036615B" w:rsidRPr="00AA5EE6" w:rsidRDefault="0036615B" w:rsidP="00AA5E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EE6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378677D" w14:textId="77777777" w:rsidR="0036615B" w:rsidRPr="00AA5EE6" w:rsidRDefault="0036615B" w:rsidP="00AA5E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EE6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255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5D26F17D" w14:textId="289C2E52" w:rsidR="0036615B" w:rsidRPr="00AA5EE6" w:rsidRDefault="008519FC" w:rsidP="00AA5E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EE6">
              <w:rPr>
                <w:rFonts w:ascii="Times New Roman" w:hAnsi="Times New Roman" w:cs="Times New Roman"/>
                <w:sz w:val="24"/>
                <w:szCs w:val="24"/>
              </w:rPr>
              <w:t>3048,2</w:t>
            </w:r>
          </w:p>
        </w:tc>
        <w:tc>
          <w:tcPr>
            <w:tcW w:w="19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3A0B2266" w14:textId="08997D94" w:rsidR="0036615B" w:rsidRPr="00AA5EE6" w:rsidRDefault="008519FC" w:rsidP="00AA5E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EE6">
              <w:rPr>
                <w:rFonts w:ascii="Times New Roman" w:hAnsi="Times New Roman" w:cs="Times New Roman"/>
                <w:sz w:val="24"/>
                <w:szCs w:val="24"/>
              </w:rPr>
              <w:t>2590,6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83382A9" w14:textId="09AC90A9" w:rsidR="0036615B" w:rsidRPr="00AA5EE6" w:rsidRDefault="002A1C60" w:rsidP="00AA5E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EE6">
              <w:rPr>
                <w:rFonts w:ascii="Times New Roman" w:hAnsi="Times New Roman" w:cs="Times New Roman"/>
                <w:sz w:val="24"/>
                <w:szCs w:val="24"/>
              </w:rPr>
              <w:t>84,9</w:t>
            </w:r>
          </w:p>
        </w:tc>
      </w:tr>
      <w:tr w:rsidR="0036615B" w:rsidRPr="001100B6" w14:paraId="5C48CE86" w14:textId="77777777" w:rsidTr="00AA5EE6">
        <w:trPr>
          <w:trHeight w:val="315"/>
        </w:trPr>
        <w:tc>
          <w:tcPr>
            <w:tcW w:w="64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6C7F8741" w14:textId="77777777" w:rsidR="0036615B" w:rsidRPr="00AA5EE6" w:rsidRDefault="0036615B" w:rsidP="00AA5E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5EE6">
              <w:rPr>
                <w:rFonts w:ascii="Times New Roman" w:hAnsi="Times New Roman" w:cs="Times New Roman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374B3AF" w14:textId="77777777" w:rsidR="0036615B" w:rsidRPr="00AA5EE6" w:rsidRDefault="0036615B" w:rsidP="00AA5E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EE6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F1E3024" w14:textId="77777777" w:rsidR="0036615B" w:rsidRPr="00AA5EE6" w:rsidRDefault="0036615B" w:rsidP="00AA5E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EE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5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2429C0C1" w14:textId="2C1F65D0" w:rsidR="0036615B" w:rsidRPr="00AA5EE6" w:rsidRDefault="00AF0D04" w:rsidP="00AA5E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EE6">
              <w:rPr>
                <w:rFonts w:ascii="Times New Roman" w:hAnsi="Times New Roman" w:cs="Times New Roman"/>
                <w:sz w:val="24"/>
                <w:szCs w:val="24"/>
              </w:rPr>
              <w:t>14,3</w:t>
            </w:r>
          </w:p>
        </w:tc>
        <w:tc>
          <w:tcPr>
            <w:tcW w:w="19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70D46043" w14:textId="3A657F3F" w:rsidR="0036615B" w:rsidRPr="00AA5EE6" w:rsidRDefault="00AF0D04" w:rsidP="00AA5E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EE6">
              <w:rPr>
                <w:rFonts w:ascii="Times New Roman" w:hAnsi="Times New Roman" w:cs="Times New Roman"/>
                <w:sz w:val="24"/>
                <w:szCs w:val="24"/>
              </w:rPr>
              <w:t>14,3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E7DD45E" w14:textId="77777777" w:rsidR="0036615B" w:rsidRPr="00AA5EE6" w:rsidRDefault="0036615B" w:rsidP="00AA5E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EE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6615B" w:rsidRPr="001100B6" w14:paraId="5EBA5E20" w14:textId="77777777" w:rsidTr="00AA5EE6">
        <w:trPr>
          <w:trHeight w:val="315"/>
        </w:trPr>
        <w:tc>
          <w:tcPr>
            <w:tcW w:w="64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7027C33E" w14:textId="77777777" w:rsidR="0036615B" w:rsidRPr="00AA5EE6" w:rsidRDefault="0036615B" w:rsidP="00AA5E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5EE6">
              <w:rPr>
                <w:rFonts w:ascii="Times New Roman" w:hAnsi="Times New Roman" w:cs="Times New Roman"/>
                <w:bCs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07A1630" w14:textId="77777777" w:rsidR="0036615B" w:rsidRPr="00AA5EE6" w:rsidRDefault="0036615B" w:rsidP="00AA5E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EE6">
              <w:rPr>
                <w:rFonts w:ascii="Times New Roman" w:hAnsi="Times New Roman" w:cs="Times New Roman"/>
                <w:bCs/>
                <w:sz w:val="24"/>
                <w:szCs w:val="24"/>
              </w:rPr>
              <w:t>05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6B2023C" w14:textId="77777777" w:rsidR="0036615B" w:rsidRPr="00AA5EE6" w:rsidRDefault="0036615B" w:rsidP="00AA5E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EE6">
              <w:rPr>
                <w:rFonts w:ascii="Times New Roman" w:hAnsi="Times New Roman" w:cs="Times New Roman"/>
                <w:bCs/>
                <w:sz w:val="24"/>
                <w:szCs w:val="24"/>
              </w:rPr>
              <w:t>00</w:t>
            </w:r>
          </w:p>
        </w:tc>
        <w:tc>
          <w:tcPr>
            <w:tcW w:w="255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160C86A0" w14:textId="6C11B195" w:rsidR="0036615B" w:rsidRPr="00AA5EE6" w:rsidRDefault="003B1C33" w:rsidP="00AA5E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EE6">
              <w:rPr>
                <w:rFonts w:ascii="Times New Roman" w:hAnsi="Times New Roman" w:cs="Times New Roman"/>
                <w:sz w:val="24"/>
                <w:szCs w:val="24"/>
              </w:rPr>
              <w:t>13205,9</w:t>
            </w:r>
          </w:p>
        </w:tc>
        <w:tc>
          <w:tcPr>
            <w:tcW w:w="19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79955EE5" w14:textId="7AE2F87B" w:rsidR="0036615B" w:rsidRPr="00AA5EE6" w:rsidRDefault="003B1C33" w:rsidP="00AA5EE6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EE6">
              <w:rPr>
                <w:rFonts w:ascii="Times New Roman" w:eastAsia="Times New Roman" w:hAnsi="Times New Roman" w:cs="Times New Roman"/>
                <w:sz w:val="24"/>
                <w:szCs w:val="24"/>
              </w:rPr>
              <w:t>12891,</w:t>
            </w:r>
            <w:r w:rsidR="00305877" w:rsidRPr="00AA5EE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2666EED" w14:textId="7F779DC3" w:rsidR="0036615B" w:rsidRPr="00AA5EE6" w:rsidRDefault="002A1C60" w:rsidP="00AA5EE6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EE6">
              <w:rPr>
                <w:rFonts w:ascii="Times New Roman" w:eastAsia="Times New Roman" w:hAnsi="Times New Roman" w:cs="Times New Roman"/>
                <w:sz w:val="24"/>
                <w:szCs w:val="24"/>
              </w:rPr>
              <w:t>97,6</w:t>
            </w:r>
          </w:p>
        </w:tc>
      </w:tr>
      <w:tr w:rsidR="0036615B" w:rsidRPr="001100B6" w14:paraId="628B9DA9" w14:textId="77777777" w:rsidTr="00AA5EE6">
        <w:trPr>
          <w:trHeight w:val="315"/>
        </w:trPr>
        <w:tc>
          <w:tcPr>
            <w:tcW w:w="64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2EB9DE59" w14:textId="77777777" w:rsidR="0036615B" w:rsidRPr="00AA5EE6" w:rsidRDefault="0036615B" w:rsidP="00AA5EE6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5EE6">
              <w:rPr>
                <w:rFonts w:ascii="Times New Roman" w:hAnsi="Times New Roman" w:cs="Times New Roman"/>
                <w:bCs/>
                <w:sz w:val="24"/>
                <w:szCs w:val="24"/>
              </w:rPr>
              <w:t>Коммунальное хозяйство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B93C550" w14:textId="77777777" w:rsidR="0036615B" w:rsidRPr="00AA5EE6" w:rsidRDefault="0036615B" w:rsidP="00AA5EE6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5EE6">
              <w:rPr>
                <w:rFonts w:ascii="Times New Roman" w:hAnsi="Times New Roman" w:cs="Times New Roman"/>
                <w:bCs/>
                <w:sz w:val="24"/>
                <w:szCs w:val="24"/>
              </w:rPr>
              <w:t>05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F0564C1" w14:textId="77777777" w:rsidR="0036615B" w:rsidRPr="00AA5EE6" w:rsidRDefault="0036615B" w:rsidP="00AA5EE6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5EE6">
              <w:rPr>
                <w:rFonts w:ascii="Times New Roman" w:hAnsi="Times New Roman" w:cs="Times New Roman"/>
                <w:bCs/>
                <w:sz w:val="24"/>
                <w:szCs w:val="24"/>
              </w:rPr>
              <w:t>02</w:t>
            </w:r>
          </w:p>
        </w:tc>
        <w:tc>
          <w:tcPr>
            <w:tcW w:w="255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6CF72005" w14:textId="63300F14" w:rsidR="0036615B" w:rsidRPr="00AA5EE6" w:rsidRDefault="003B1C33" w:rsidP="00AA5EE6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EE6">
              <w:rPr>
                <w:rFonts w:ascii="Times New Roman" w:eastAsia="Times New Roman" w:hAnsi="Times New Roman" w:cs="Times New Roman"/>
                <w:sz w:val="24"/>
                <w:szCs w:val="24"/>
              </w:rPr>
              <w:t>9990,3</w:t>
            </w:r>
          </w:p>
        </w:tc>
        <w:tc>
          <w:tcPr>
            <w:tcW w:w="19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5F944CD6" w14:textId="7D51C8BF" w:rsidR="0036615B" w:rsidRPr="00AA5EE6" w:rsidRDefault="003B1C33" w:rsidP="00AA5EE6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EE6">
              <w:rPr>
                <w:rFonts w:ascii="Times New Roman" w:eastAsia="Times New Roman" w:hAnsi="Times New Roman" w:cs="Times New Roman"/>
                <w:sz w:val="24"/>
                <w:szCs w:val="24"/>
              </w:rPr>
              <w:t>9676,1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75492AB" w14:textId="606A982C" w:rsidR="0036615B" w:rsidRPr="00AA5EE6" w:rsidRDefault="002A1C60" w:rsidP="00AA5EE6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EE6">
              <w:rPr>
                <w:rFonts w:ascii="Times New Roman" w:eastAsia="Times New Roman" w:hAnsi="Times New Roman" w:cs="Times New Roman"/>
                <w:sz w:val="24"/>
                <w:szCs w:val="24"/>
              </w:rPr>
              <w:t>96,8</w:t>
            </w:r>
          </w:p>
        </w:tc>
      </w:tr>
      <w:tr w:rsidR="0036615B" w:rsidRPr="001100B6" w14:paraId="4CA86EFE" w14:textId="77777777" w:rsidTr="00AA5EE6">
        <w:trPr>
          <w:trHeight w:val="315"/>
        </w:trPr>
        <w:tc>
          <w:tcPr>
            <w:tcW w:w="64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212C39AF" w14:textId="77777777" w:rsidR="0036615B" w:rsidRPr="00AA5EE6" w:rsidRDefault="0036615B" w:rsidP="00AA5E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5EE6">
              <w:rPr>
                <w:rFonts w:ascii="Times New Roman" w:hAnsi="Times New Roman" w:cs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8ADA785" w14:textId="77777777" w:rsidR="0036615B" w:rsidRPr="00AA5EE6" w:rsidRDefault="0036615B" w:rsidP="00AA5E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EE6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90074F3" w14:textId="77777777" w:rsidR="0036615B" w:rsidRPr="00AA5EE6" w:rsidRDefault="0036615B" w:rsidP="00AA5E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EE6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55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2193941A" w14:textId="4DDDD12E" w:rsidR="0036615B" w:rsidRPr="00AA5EE6" w:rsidRDefault="003B1C33" w:rsidP="00AA5E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EE6">
              <w:rPr>
                <w:rFonts w:ascii="Times New Roman" w:hAnsi="Times New Roman" w:cs="Times New Roman"/>
                <w:sz w:val="24"/>
                <w:szCs w:val="24"/>
              </w:rPr>
              <w:t>3215,6</w:t>
            </w:r>
          </w:p>
        </w:tc>
        <w:tc>
          <w:tcPr>
            <w:tcW w:w="19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35A56CCF" w14:textId="2641F6E5" w:rsidR="0036615B" w:rsidRPr="00AA5EE6" w:rsidRDefault="003B1C33" w:rsidP="00AA5E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EE6">
              <w:rPr>
                <w:rFonts w:ascii="Times New Roman" w:hAnsi="Times New Roman" w:cs="Times New Roman"/>
                <w:sz w:val="24"/>
                <w:szCs w:val="24"/>
              </w:rPr>
              <w:t>3215,5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64BFFFE" w14:textId="77777777" w:rsidR="0036615B" w:rsidRPr="00AA5EE6" w:rsidRDefault="00881BB7" w:rsidP="00AA5E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EE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6615B" w:rsidRPr="001100B6" w14:paraId="048C3C38" w14:textId="77777777" w:rsidTr="00AA5EE6">
        <w:trPr>
          <w:trHeight w:val="315"/>
        </w:trPr>
        <w:tc>
          <w:tcPr>
            <w:tcW w:w="64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74B6D731" w14:textId="77777777" w:rsidR="0036615B" w:rsidRPr="00AA5EE6" w:rsidRDefault="0036615B" w:rsidP="00AA5E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5EE6">
              <w:rPr>
                <w:rFonts w:ascii="Times New Roman" w:hAnsi="Times New Roman" w:cs="Times New Roman"/>
                <w:bCs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56A7999" w14:textId="77777777" w:rsidR="0036615B" w:rsidRPr="00AA5EE6" w:rsidRDefault="0036615B" w:rsidP="00AA5E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EE6">
              <w:rPr>
                <w:rFonts w:ascii="Times New Roman" w:hAnsi="Times New Roman" w:cs="Times New Roman"/>
                <w:bCs/>
                <w:sz w:val="24"/>
                <w:szCs w:val="24"/>
              </w:rPr>
              <w:t>08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0C7B3BC" w14:textId="77777777" w:rsidR="0036615B" w:rsidRPr="00AA5EE6" w:rsidRDefault="0036615B" w:rsidP="00AA5E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EE6">
              <w:rPr>
                <w:rFonts w:ascii="Times New Roman" w:hAnsi="Times New Roman" w:cs="Times New Roman"/>
                <w:bCs/>
                <w:sz w:val="24"/>
                <w:szCs w:val="24"/>
              </w:rPr>
              <w:t>00</w:t>
            </w:r>
          </w:p>
        </w:tc>
        <w:tc>
          <w:tcPr>
            <w:tcW w:w="255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0846DBE9" w14:textId="1F34E411" w:rsidR="0036615B" w:rsidRPr="00AA5EE6" w:rsidRDefault="001D4626" w:rsidP="00AA5E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EE6">
              <w:rPr>
                <w:rFonts w:ascii="Times New Roman" w:hAnsi="Times New Roman" w:cs="Times New Roman"/>
                <w:sz w:val="24"/>
                <w:szCs w:val="24"/>
              </w:rPr>
              <w:t>9459,6</w:t>
            </w:r>
          </w:p>
        </w:tc>
        <w:tc>
          <w:tcPr>
            <w:tcW w:w="19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216F3E5B" w14:textId="474DBD81" w:rsidR="0036615B" w:rsidRPr="00AA5EE6" w:rsidRDefault="001D4626" w:rsidP="00AA5EE6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EE6">
              <w:rPr>
                <w:rFonts w:ascii="Times New Roman" w:eastAsia="Times New Roman" w:hAnsi="Times New Roman" w:cs="Times New Roman"/>
                <w:sz w:val="24"/>
                <w:szCs w:val="24"/>
              </w:rPr>
              <w:t>9459,5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3B7FDB1" w14:textId="77777777" w:rsidR="0036615B" w:rsidRPr="00AA5EE6" w:rsidRDefault="0036615B" w:rsidP="00AA5EE6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EE6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6615B" w:rsidRPr="001100B6" w14:paraId="4A17449B" w14:textId="77777777" w:rsidTr="00AA5EE6">
        <w:trPr>
          <w:trHeight w:val="315"/>
        </w:trPr>
        <w:tc>
          <w:tcPr>
            <w:tcW w:w="64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12EEE219" w14:textId="77777777" w:rsidR="0036615B" w:rsidRPr="00AA5EE6" w:rsidRDefault="0036615B" w:rsidP="00AA5E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5EE6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164A3EF" w14:textId="77777777" w:rsidR="0036615B" w:rsidRPr="00AA5EE6" w:rsidRDefault="0036615B" w:rsidP="00AA5E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EE6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CF1F346" w14:textId="77777777" w:rsidR="0036615B" w:rsidRPr="00AA5EE6" w:rsidRDefault="0036615B" w:rsidP="00AA5E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EE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55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290E8A31" w14:textId="4CFD3EAA" w:rsidR="0036615B" w:rsidRPr="00AA5EE6" w:rsidRDefault="001D4626" w:rsidP="00AA5E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EE6">
              <w:rPr>
                <w:rFonts w:ascii="Times New Roman" w:hAnsi="Times New Roman" w:cs="Times New Roman"/>
                <w:sz w:val="24"/>
                <w:szCs w:val="24"/>
              </w:rPr>
              <w:t>9459,6</w:t>
            </w:r>
          </w:p>
        </w:tc>
        <w:tc>
          <w:tcPr>
            <w:tcW w:w="19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2DD83166" w14:textId="0A6DAFFC" w:rsidR="0036615B" w:rsidRPr="00AA5EE6" w:rsidRDefault="001D4626" w:rsidP="00AA5EE6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EE6">
              <w:rPr>
                <w:rFonts w:ascii="Times New Roman" w:eastAsia="Times New Roman" w:hAnsi="Times New Roman" w:cs="Times New Roman"/>
                <w:sz w:val="24"/>
                <w:szCs w:val="24"/>
              </w:rPr>
              <w:t>9459,5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9EBE75A" w14:textId="5EF290F0" w:rsidR="0036615B" w:rsidRPr="00AA5EE6" w:rsidRDefault="0036615B" w:rsidP="00AA5E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A5E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36615B" w:rsidRPr="001100B6" w14:paraId="3FE30903" w14:textId="77777777" w:rsidTr="00AA5EE6">
        <w:trPr>
          <w:trHeight w:val="315"/>
        </w:trPr>
        <w:tc>
          <w:tcPr>
            <w:tcW w:w="64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79AFD123" w14:textId="5F1365D7" w:rsidR="0036615B" w:rsidRPr="00AA5EE6" w:rsidRDefault="0036615B" w:rsidP="00AA5E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5EE6">
              <w:rPr>
                <w:rFonts w:ascii="Times New Roman" w:hAnsi="Times New Roman" w:cs="Times New Roman"/>
                <w:bCs/>
                <w:sz w:val="24"/>
                <w:szCs w:val="24"/>
              </w:rPr>
              <w:t>Социальная политика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68F71BF5" w14:textId="77777777" w:rsidR="0036615B" w:rsidRPr="00AA5EE6" w:rsidRDefault="0036615B" w:rsidP="00AA5E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EE6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6AF863BD" w14:textId="77777777" w:rsidR="0036615B" w:rsidRPr="00AA5EE6" w:rsidRDefault="0036615B" w:rsidP="00AA5EE6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5EE6">
              <w:rPr>
                <w:rFonts w:ascii="Times New Roman" w:hAnsi="Times New Roman" w:cs="Times New Roman"/>
                <w:bCs/>
                <w:sz w:val="24"/>
                <w:szCs w:val="24"/>
              </w:rPr>
              <w:t>00</w:t>
            </w:r>
          </w:p>
        </w:tc>
        <w:tc>
          <w:tcPr>
            <w:tcW w:w="255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56172C6A" w14:textId="073A274B" w:rsidR="0036615B" w:rsidRPr="00AA5EE6" w:rsidRDefault="001D4626" w:rsidP="00AA5E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E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542,7</w:t>
            </w:r>
          </w:p>
        </w:tc>
        <w:tc>
          <w:tcPr>
            <w:tcW w:w="19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520FC7EE" w14:textId="1AAF3975" w:rsidR="0036615B" w:rsidRPr="00AA5EE6" w:rsidRDefault="001D4626" w:rsidP="00AA5E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A5E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542,7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275E51B" w14:textId="4F3BF10E" w:rsidR="0036615B" w:rsidRPr="00AA5EE6" w:rsidRDefault="002A1C60" w:rsidP="00AA5E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A5E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36615B" w:rsidRPr="001100B6" w14:paraId="37695305" w14:textId="77777777" w:rsidTr="00AA5EE6">
        <w:trPr>
          <w:trHeight w:val="315"/>
        </w:trPr>
        <w:tc>
          <w:tcPr>
            <w:tcW w:w="64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03DD8785" w14:textId="77777777" w:rsidR="0036615B" w:rsidRPr="00AA5EE6" w:rsidRDefault="0036615B" w:rsidP="00AA5E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5EE6">
              <w:rPr>
                <w:rFonts w:ascii="Times New Roman" w:hAnsi="Times New Roman" w:cs="Times New Roman"/>
                <w:sz w:val="24"/>
                <w:szCs w:val="24"/>
              </w:rPr>
              <w:t>Пенсионное обеспечение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64A49B1B" w14:textId="77777777" w:rsidR="0036615B" w:rsidRPr="00AA5EE6" w:rsidRDefault="0036615B" w:rsidP="00AA5E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EE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9DF57F1" w14:textId="77777777" w:rsidR="0036615B" w:rsidRPr="00AA5EE6" w:rsidRDefault="0036615B" w:rsidP="00AA5E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EE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55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283D7911" w14:textId="1AACF256" w:rsidR="0036615B" w:rsidRPr="00AA5EE6" w:rsidRDefault="001D4626" w:rsidP="00AA5E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E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454,9</w:t>
            </w:r>
          </w:p>
        </w:tc>
        <w:tc>
          <w:tcPr>
            <w:tcW w:w="19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595A43B6" w14:textId="499B7EBA" w:rsidR="0036615B" w:rsidRPr="00AA5EE6" w:rsidRDefault="001D4626" w:rsidP="00AA5E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A5E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454,9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6E48258" w14:textId="6D597AD6" w:rsidR="0036615B" w:rsidRPr="00AA5EE6" w:rsidRDefault="002A1C60" w:rsidP="00AA5E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A5E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1D4626" w:rsidRPr="001100B6" w14:paraId="086E208C" w14:textId="77777777" w:rsidTr="00AA5EE6">
        <w:trPr>
          <w:trHeight w:val="315"/>
        </w:trPr>
        <w:tc>
          <w:tcPr>
            <w:tcW w:w="64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6D702032" w14:textId="3B718035" w:rsidR="001D4626" w:rsidRPr="00AA5EE6" w:rsidRDefault="009C508D" w:rsidP="00AA5E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5EE6">
              <w:rPr>
                <w:rFonts w:ascii="Times New Roman" w:hAnsi="Times New Roman" w:cs="Times New Roman"/>
                <w:sz w:val="24"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1900259" w14:textId="7E2A173A" w:rsidR="001D4626" w:rsidRPr="00AA5EE6" w:rsidRDefault="009C508D" w:rsidP="00AA5E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EE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CB6BE44" w14:textId="76F5F72A" w:rsidR="001D4626" w:rsidRPr="00AA5EE6" w:rsidRDefault="009C508D" w:rsidP="00AA5E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EE6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255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59ADF771" w14:textId="250ACB5B" w:rsidR="001D4626" w:rsidRPr="00AA5EE6" w:rsidRDefault="009C508D" w:rsidP="00AA5E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A5E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87,8</w:t>
            </w:r>
          </w:p>
        </w:tc>
        <w:tc>
          <w:tcPr>
            <w:tcW w:w="19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01FA8CFF" w14:textId="066DFC50" w:rsidR="001D4626" w:rsidRPr="00AA5EE6" w:rsidRDefault="009C508D" w:rsidP="00AA5E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A5E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87,8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3FFD3D4" w14:textId="1CCA58B5" w:rsidR="001D4626" w:rsidRPr="00AA5EE6" w:rsidRDefault="002A1C60" w:rsidP="00AA5E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A5E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36615B" w:rsidRPr="001100B6" w14:paraId="6B973E15" w14:textId="77777777" w:rsidTr="00AA5EE6">
        <w:trPr>
          <w:trHeight w:val="347"/>
        </w:trPr>
        <w:tc>
          <w:tcPr>
            <w:tcW w:w="64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EA2B3C4" w14:textId="2F8B4EBF" w:rsidR="0036615B" w:rsidRPr="00AA5EE6" w:rsidRDefault="0036615B" w:rsidP="00AA5E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5EE6">
              <w:rPr>
                <w:rFonts w:ascii="Times New Roman" w:hAnsi="Times New Roman" w:cs="Times New Roman"/>
                <w:bCs/>
                <w:sz w:val="24"/>
                <w:szCs w:val="24"/>
              </w:rPr>
              <w:t>Обслуживание государственного (муниципального) долга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2D754F3" w14:textId="77777777" w:rsidR="0036615B" w:rsidRPr="00AA5EE6" w:rsidRDefault="0036615B" w:rsidP="00AA5E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EE6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9E2B396" w14:textId="77777777" w:rsidR="0036615B" w:rsidRPr="00AA5EE6" w:rsidRDefault="0036615B" w:rsidP="00AA5E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EE6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255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49105C01" w14:textId="2819DAB4" w:rsidR="0036615B" w:rsidRPr="00AA5EE6" w:rsidRDefault="009C508D" w:rsidP="00AA5E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EE6">
              <w:rPr>
                <w:rFonts w:ascii="Times New Roman" w:eastAsia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19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13A67C64" w14:textId="78E84950" w:rsidR="0036615B" w:rsidRPr="00AA5EE6" w:rsidRDefault="009C508D" w:rsidP="00AA5EE6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EE6">
              <w:rPr>
                <w:rFonts w:ascii="Times New Roman" w:eastAsia="Times New Roman" w:hAnsi="Times New Roman" w:cs="Times New Roman"/>
                <w:sz w:val="24"/>
                <w:szCs w:val="24"/>
              </w:rPr>
              <w:t>1,9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4FEBCA0" w14:textId="5EC406AE" w:rsidR="0036615B" w:rsidRPr="00AA5EE6" w:rsidRDefault="002A1C60" w:rsidP="00AA5EE6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EE6">
              <w:rPr>
                <w:rFonts w:ascii="Times New Roman" w:eastAsia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36615B" w:rsidRPr="001100B6" w14:paraId="7CCB93D0" w14:textId="77777777" w:rsidTr="00AA5EE6">
        <w:trPr>
          <w:trHeight w:val="315"/>
        </w:trPr>
        <w:tc>
          <w:tcPr>
            <w:tcW w:w="64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435A47E" w14:textId="77777777" w:rsidR="0036615B" w:rsidRPr="00AA5EE6" w:rsidRDefault="0036615B" w:rsidP="00AA5E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5EE6">
              <w:rPr>
                <w:rFonts w:ascii="Times New Roman" w:hAnsi="Times New Roman" w:cs="Times New Roman"/>
                <w:sz w:val="24"/>
                <w:szCs w:val="24"/>
              </w:rPr>
              <w:t>Обслуживание государственного</w:t>
            </w:r>
            <w:r w:rsidR="00981639" w:rsidRPr="00AA5E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5EE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981639" w:rsidRPr="00AA5EE6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AA5EE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981639" w:rsidRPr="00AA5E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5EE6">
              <w:rPr>
                <w:rFonts w:ascii="Times New Roman" w:hAnsi="Times New Roman" w:cs="Times New Roman"/>
                <w:sz w:val="24"/>
                <w:szCs w:val="24"/>
              </w:rPr>
              <w:t>внутреннего долга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8F428CD" w14:textId="77777777" w:rsidR="0036615B" w:rsidRPr="00AA5EE6" w:rsidRDefault="0036615B" w:rsidP="00AA5E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EE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9CE0EB4" w14:textId="77777777" w:rsidR="0036615B" w:rsidRPr="00AA5EE6" w:rsidRDefault="0036615B" w:rsidP="00AA5E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EE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55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4116B4C8" w14:textId="66CBB818" w:rsidR="0036615B" w:rsidRPr="00AA5EE6" w:rsidRDefault="009C508D" w:rsidP="00AA5E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EE6">
              <w:rPr>
                <w:rFonts w:ascii="Times New Roman" w:eastAsia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19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1F2228A3" w14:textId="51A9DC48" w:rsidR="0036615B" w:rsidRPr="00AA5EE6" w:rsidRDefault="009C508D" w:rsidP="00AA5EE6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EE6">
              <w:rPr>
                <w:rFonts w:ascii="Times New Roman" w:eastAsia="Times New Roman" w:hAnsi="Times New Roman" w:cs="Times New Roman"/>
                <w:sz w:val="24"/>
                <w:szCs w:val="24"/>
              </w:rPr>
              <w:t>1,9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C7DAFBB" w14:textId="1CD93FF6" w:rsidR="0036615B" w:rsidRPr="00AA5EE6" w:rsidRDefault="002A1C60" w:rsidP="00AA5EE6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EE6">
              <w:rPr>
                <w:rFonts w:ascii="Times New Roman" w:eastAsia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36615B" w:rsidRPr="001100B6" w14:paraId="150B8F0E" w14:textId="77777777" w:rsidTr="00AA5EE6">
        <w:trPr>
          <w:trHeight w:val="315"/>
        </w:trPr>
        <w:tc>
          <w:tcPr>
            <w:tcW w:w="64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28F28E92" w14:textId="77777777" w:rsidR="0036615B" w:rsidRPr="00AA5EE6" w:rsidRDefault="0036615B" w:rsidP="00AA5E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5EE6">
              <w:rPr>
                <w:rFonts w:ascii="Times New Roman" w:hAnsi="Times New Roman" w:cs="Times New Roman"/>
                <w:sz w:val="24"/>
                <w:szCs w:val="24"/>
              </w:rPr>
              <w:t>Всего расходов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C544230" w14:textId="77777777" w:rsidR="0036615B" w:rsidRPr="00AA5EE6" w:rsidRDefault="0036615B" w:rsidP="00AA5E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77C32C2" w14:textId="77777777" w:rsidR="0036615B" w:rsidRPr="00AA5EE6" w:rsidRDefault="0036615B" w:rsidP="00AA5E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02B4181E" w14:textId="0E5FEA85" w:rsidR="0036615B" w:rsidRPr="00AA5EE6" w:rsidRDefault="000F4606" w:rsidP="00AA5E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EE6">
              <w:rPr>
                <w:rFonts w:ascii="Times New Roman" w:hAnsi="Times New Roman" w:cs="Times New Roman"/>
                <w:sz w:val="24"/>
                <w:szCs w:val="24"/>
              </w:rPr>
              <w:t>34007</w:t>
            </w:r>
          </w:p>
        </w:tc>
        <w:tc>
          <w:tcPr>
            <w:tcW w:w="19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520DEFFE" w14:textId="21428980" w:rsidR="0036615B" w:rsidRPr="00AA5EE6" w:rsidRDefault="000F4606" w:rsidP="00AA5E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A5E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32958,8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BBCCCD9" w14:textId="19B9E010" w:rsidR="0036615B" w:rsidRPr="00AA5EE6" w:rsidRDefault="00AB4273" w:rsidP="00AA5E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A5E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96,</w:t>
            </w:r>
            <w:r w:rsidR="002A1C60" w:rsidRPr="00AA5E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</w:tr>
    </w:tbl>
    <w:p w14:paraId="777BC70D" w14:textId="77777777" w:rsidR="00A8386E" w:rsidRDefault="00A8386E" w:rsidP="00981639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2903C0D" w14:textId="77777777" w:rsidR="00A8386E" w:rsidRDefault="00A8386E" w:rsidP="00981639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9C87A60" w14:textId="77777777" w:rsidR="00240363" w:rsidRDefault="00240363" w:rsidP="00AA5EE6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C2E8F81" w14:textId="3FDE9A0B" w:rsidR="00AA5EE6" w:rsidRPr="00AA5EE6" w:rsidRDefault="00AA5EE6" w:rsidP="00AA5EE6">
      <w:pPr>
        <w:pStyle w:val="a3"/>
        <w:rPr>
          <w:rFonts w:ascii="Times New Roman" w:hAnsi="Times New Roman" w:cs="Times New Roman"/>
          <w:sz w:val="28"/>
          <w:szCs w:val="28"/>
        </w:rPr>
      </w:pPr>
      <w:r w:rsidRPr="00AA5EE6">
        <w:rPr>
          <w:rFonts w:ascii="Times New Roman" w:hAnsi="Times New Roman" w:cs="Times New Roman"/>
          <w:sz w:val="28"/>
          <w:szCs w:val="28"/>
        </w:rPr>
        <w:t>Начальник отдела учета и отчетности администрации</w:t>
      </w:r>
    </w:p>
    <w:p w14:paraId="4143F858" w14:textId="77777777" w:rsidR="00AA5EE6" w:rsidRPr="00AA5EE6" w:rsidRDefault="00AA5EE6" w:rsidP="00AA5EE6">
      <w:pPr>
        <w:pStyle w:val="a3"/>
        <w:rPr>
          <w:rFonts w:ascii="Times New Roman" w:hAnsi="Times New Roman" w:cs="Times New Roman"/>
          <w:sz w:val="28"/>
          <w:szCs w:val="28"/>
        </w:rPr>
      </w:pPr>
      <w:r w:rsidRPr="00AA5EE6">
        <w:rPr>
          <w:rFonts w:ascii="Times New Roman" w:hAnsi="Times New Roman" w:cs="Times New Roman"/>
          <w:sz w:val="28"/>
          <w:szCs w:val="28"/>
        </w:rPr>
        <w:t xml:space="preserve">Красногвардейского сельского поселения Каневского </w:t>
      </w:r>
    </w:p>
    <w:p w14:paraId="49BA7B7E" w14:textId="0CBB5AD5" w:rsidR="00A8386E" w:rsidRPr="00AA5EE6" w:rsidRDefault="00AA5EE6" w:rsidP="00AA5EE6">
      <w:pPr>
        <w:pStyle w:val="a3"/>
        <w:rPr>
          <w:rFonts w:ascii="Times New Roman" w:hAnsi="Times New Roman" w:cs="Times New Roman"/>
          <w:sz w:val="28"/>
          <w:szCs w:val="28"/>
        </w:rPr>
      </w:pPr>
      <w:r w:rsidRPr="00AA5EE6">
        <w:rPr>
          <w:rFonts w:ascii="Times New Roman" w:hAnsi="Times New Roman" w:cs="Times New Roman"/>
          <w:sz w:val="28"/>
          <w:szCs w:val="28"/>
        </w:rPr>
        <w:t xml:space="preserve">муниципального района Краснодарского края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AA5EE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Л.В. Грибенюк</w:t>
      </w:r>
    </w:p>
    <w:p w14:paraId="1220666B" w14:textId="77777777" w:rsidR="00A8386E" w:rsidRDefault="00A8386E" w:rsidP="002736B3">
      <w:pPr>
        <w:pStyle w:val="a3"/>
        <w:ind w:left="5387"/>
        <w:rPr>
          <w:rFonts w:ascii="Times New Roman" w:hAnsi="Times New Roman" w:cs="Times New Roman"/>
          <w:sz w:val="28"/>
          <w:szCs w:val="28"/>
        </w:rPr>
      </w:pPr>
    </w:p>
    <w:p w14:paraId="6F48E645" w14:textId="77777777" w:rsidR="00B84639" w:rsidRDefault="00B84639" w:rsidP="002736B3">
      <w:pPr>
        <w:pStyle w:val="a3"/>
        <w:ind w:left="5387"/>
        <w:rPr>
          <w:rFonts w:ascii="Times New Roman" w:hAnsi="Times New Roman" w:cs="Times New Roman"/>
          <w:sz w:val="28"/>
          <w:szCs w:val="28"/>
        </w:rPr>
      </w:pPr>
    </w:p>
    <w:p w14:paraId="3444684C" w14:textId="77777777" w:rsidR="00B84639" w:rsidRDefault="00B84639" w:rsidP="002736B3">
      <w:pPr>
        <w:pStyle w:val="a3"/>
        <w:ind w:left="5387"/>
        <w:rPr>
          <w:rFonts w:ascii="Times New Roman" w:hAnsi="Times New Roman" w:cs="Times New Roman"/>
          <w:sz w:val="28"/>
          <w:szCs w:val="28"/>
        </w:rPr>
      </w:pPr>
    </w:p>
    <w:p w14:paraId="2F9FF121" w14:textId="77777777" w:rsidR="00B84639" w:rsidRDefault="00B84639" w:rsidP="002736B3">
      <w:pPr>
        <w:pStyle w:val="a3"/>
        <w:ind w:left="5387"/>
        <w:rPr>
          <w:rFonts w:ascii="Times New Roman" w:hAnsi="Times New Roman" w:cs="Times New Roman"/>
          <w:sz w:val="28"/>
          <w:szCs w:val="28"/>
        </w:rPr>
      </w:pPr>
    </w:p>
    <w:p w14:paraId="5CD673BB" w14:textId="0A986550" w:rsidR="00B84639" w:rsidRDefault="00B84639" w:rsidP="002736B3">
      <w:pPr>
        <w:pStyle w:val="a3"/>
        <w:ind w:left="5387"/>
        <w:rPr>
          <w:rFonts w:ascii="Times New Roman" w:hAnsi="Times New Roman" w:cs="Times New Roman"/>
          <w:sz w:val="28"/>
          <w:szCs w:val="28"/>
        </w:rPr>
      </w:pPr>
    </w:p>
    <w:p w14:paraId="13736FED" w14:textId="4E99A3F9" w:rsidR="00AA5EE6" w:rsidRDefault="00AA5EE6" w:rsidP="002736B3">
      <w:pPr>
        <w:pStyle w:val="a3"/>
        <w:ind w:left="5387"/>
        <w:rPr>
          <w:rFonts w:ascii="Times New Roman" w:hAnsi="Times New Roman" w:cs="Times New Roman"/>
          <w:sz w:val="28"/>
          <w:szCs w:val="28"/>
        </w:rPr>
      </w:pPr>
    </w:p>
    <w:p w14:paraId="77346F3B" w14:textId="319C1A3A" w:rsidR="00AA5EE6" w:rsidRDefault="00AA5EE6" w:rsidP="002736B3">
      <w:pPr>
        <w:pStyle w:val="a3"/>
        <w:ind w:left="5387"/>
        <w:rPr>
          <w:rFonts w:ascii="Times New Roman" w:hAnsi="Times New Roman" w:cs="Times New Roman"/>
          <w:sz w:val="28"/>
          <w:szCs w:val="28"/>
        </w:rPr>
      </w:pPr>
    </w:p>
    <w:p w14:paraId="4CA6FD35" w14:textId="3D4CC7CD" w:rsidR="00AA5EE6" w:rsidRDefault="00AA5EE6" w:rsidP="002736B3">
      <w:pPr>
        <w:pStyle w:val="a3"/>
        <w:ind w:left="5387"/>
        <w:rPr>
          <w:rFonts w:ascii="Times New Roman" w:hAnsi="Times New Roman" w:cs="Times New Roman"/>
          <w:sz w:val="28"/>
          <w:szCs w:val="28"/>
        </w:rPr>
      </w:pPr>
    </w:p>
    <w:p w14:paraId="2557956E" w14:textId="7B0BA1AB" w:rsidR="00AA5EE6" w:rsidRDefault="00AA5EE6" w:rsidP="00AA5EE6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71E6690" w14:textId="66846C43" w:rsidR="00240363" w:rsidRDefault="00240363" w:rsidP="00240363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13A238E" w14:textId="77777777" w:rsidR="0085103B" w:rsidRDefault="0085103B" w:rsidP="00240363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D5212EC" w14:textId="77777777" w:rsidR="00990B91" w:rsidRDefault="00990B91" w:rsidP="001638BD">
      <w:pPr>
        <w:pStyle w:val="a3"/>
        <w:ind w:left="8931"/>
        <w:rPr>
          <w:rFonts w:ascii="Times New Roman" w:hAnsi="Times New Roman" w:cs="Times New Roman"/>
          <w:sz w:val="28"/>
          <w:szCs w:val="28"/>
        </w:rPr>
      </w:pPr>
    </w:p>
    <w:p w14:paraId="0005E1F4" w14:textId="5C82B477" w:rsidR="0036615B" w:rsidRPr="002736B3" w:rsidRDefault="00981639" w:rsidP="001638BD">
      <w:pPr>
        <w:pStyle w:val="a3"/>
        <w:ind w:left="8931"/>
        <w:rPr>
          <w:rFonts w:ascii="Times New Roman" w:hAnsi="Times New Roman" w:cs="Times New Roman"/>
          <w:sz w:val="28"/>
          <w:szCs w:val="28"/>
        </w:rPr>
      </w:pPr>
      <w:r w:rsidRPr="002736B3">
        <w:rPr>
          <w:rFonts w:ascii="Times New Roman" w:hAnsi="Times New Roman" w:cs="Times New Roman"/>
          <w:sz w:val="28"/>
          <w:szCs w:val="28"/>
        </w:rPr>
        <w:lastRenderedPageBreak/>
        <w:t>ПРИЛОЖЕНИЕ № 4</w:t>
      </w:r>
    </w:p>
    <w:p w14:paraId="65DCA152" w14:textId="77777777" w:rsidR="00240363" w:rsidRPr="00240363" w:rsidRDefault="00240363" w:rsidP="001638BD">
      <w:pPr>
        <w:pStyle w:val="a3"/>
        <w:ind w:left="8931"/>
        <w:rPr>
          <w:rFonts w:ascii="Times New Roman" w:hAnsi="Times New Roman" w:cs="Times New Roman"/>
          <w:sz w:val="28"/>
          <w:szCs w:val="28"/>
        </w:rPr>
      </w:pPr>
      <w:r w:rsidRPr="00240363">
        <w:rPr>
          <w:rFonts w:ascii="Times New Roman" w:hAnsi="Times New Roman" w:cs="Times New Roman"/>
          <w:sz w:val="28"/>
          <w:szCs w:val="28"/>
        </w:rPr>
        <w:t>Утверждено</w:t>
      </w:r>
    </w:p>
    <w:p w14:paraId="5C25B442" w14:textId="77777777" w:rsidR="00240363" w:rsidRPr="00240363" w:rsidRDefault="00240363" w:rsidP="001638BD">
      <w:pPr>
        <w:pStyle w:val="a3"/>
        <w:ind w:left="8931"/>
        <w:rPr>
          <w:rFonts w:ascii="Times New Roman" w:hAnsi="Times New Roman" w:cs="Times New Roman"/>
          <w:sz w:val="28"/>
          <w:szCs w:val="28"/>
        </w:rPr>
      </w:pPr>
      <w:r w:rsidRPr="00240363">
        <w:rPr>
          <w:rFonts w:ascii="Times New Roman" w:hAnsi="Times New Roman" w:cs="Times New Roman"/>
          <w:sz w:val="28"/>
          <w:szCs w:val="28"/>
        </w:rPr>
        <w:t>решением Совета Красногвардейского сельского поселения Каневского муниципального района Краснодарского края</w:t>
      </w:r>
    </w:p>
    <w:p w14:paraId="43E62A1B" w14:textId="4EC36C15" w:rsidR="001638BD" w:rsidRDefault="00990B91" w:rsidP="002736B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от 24.04.2025__</w:t>
      </w:r>
      <w:r w:rsidRPr="00600ED6">
        <w:rPr>
          <w:rFonts w:ascii="Times New Roman" w:eastAsia="Times New Roman" w:hAnsi="Times New Roman" w:cs="Times New Roman"/>
          <w:sz w:val="28"/>
          <w:szCs w:val="28"/>
        </w:rPr>
        <w:t xml:space="preserve"> №_</w:t>
      </w:r>
      <w:r>
        <w:rPr>
          <w:rFonts w:ascii="Times New Roman" w:eastAsia="Times New Roman" w:hAnsi="Times New Roman" w:cs="Times New Roman"/>
          <w:sz w:val="28"/>
          <w:szCs w:val="28"/>
        </w:rPr>
        <w:t>38</w:t>
      </w:r>
      <w:r w:rsidRPr="00600ED6">
        <w:rPr>
          <w:rFonts w:ascii="Times New Roman" w:eastAsia="Times New Roman" w:hAnsi="Times New Roman" w:cs="Times New Roman"/>
          <w:sz w:val="28"/>
          <w:szCs w:val="28"/>
        </w:rPr>
        <w:t>_</w:t>
      </w:r>
    </w:p>
    <w:p w14:paraId="04730351" w14:textId="77777777" w:rsidR="001638BD" w:rsidRDefault="001638BD" w:rsidP="002736B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79CCE897" w14:textId="6FEA23F9" w:rsidR="0036615B" w:rsidRPr="002736B3" w:rsidRDefault="0036615B" w:rsidP="002736B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2736B3">
        <w:rPr>
          <w:rFonts w:ascii="Times New Roman" w:hAnsi="Times New Roman" w:cs="Times New Roman"/>
          <w:sz w:val="28"/>
          <w:szCs w:val="28"/>
        </w:rPr>
        <w:t>Источники финансирования дефицита</w:t>
      </w:r>
    </w:p>
    <w:p w14:paraId="4503D161" w14:textId="21735BBE" w:rsidR="0036615B" w:rsidRPr="002736B3" w:rsidRDefault="002736B3" w:rsidP="002736B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бюджета</w:t>
      </w:r>
      <w:r w:rsidR="0036615B" w:rsidRPr="002736B3">
        <w:rPr>
          <w:rFonts w:ascii="Times New Roman" w:hAnsi="Times New Roman" w:cs="Times New Roman"/>
          <w:sz w:val="28"/>
          <w:szCs w:val="28"/>
        </w:rPr>
        <w:t xml:space="preserve"> Красногвард</w:t>
      </w:r>
      <w:r>
        <w:rPr>
          <w:rFonts w:ascii="Times New Roman" w:hAnsi="Times New Roman" w:cs="Times New Roman"/>
          <w:sz w:val="28"/>
          <w:szCs w:val="28"/>
        </w:rPr>
        <w:t xml:space="preserve">ейского сельского поселения за </w:t>
      </w:r>
      <w:r w:rsidR="001C4E9F">
        <w:rPr>
          <w:rFonts w:ascii="Times New Roman" w:hAnsi="Times New Roman" w:cs="Times New Roman"/>
          <w:sz w:val="28"/>
          <w:szCs w:val="28"/>
        </w:rPr>
        <w:t>2024</w:t>
      </w:r>
      <w:r w:rsidR="0036615B" w:rsidRPr="002736B3">
        <w:rPr>
          <w:rFonts w:ascii="Times New Roman" w:hAnsi="Times New Roman" w:cs="Times New Roman"/>
          <w:sz w:val="28"/>
          <w:szCs w:val="28"/>
        </w:rPr>
        <w:t xml:space="preserve"> года по кодам классифик</w:t>
      </w:r>
      <w:r>
        <w:rPr>
          <w:rFonts w:ascii="Times New Roman" w:hAnsi="Times New Roman" w:cs="Times New Roman"/>
          <w:sz w:val="28"/>
          <w:szCs w:val="28"/>
        </w:rPr>
        <w:t>ации источников финансирования</w:t>
      </w:r>
      <w:r w:rsidR="0036615B" w:rsidRPr="002736B3">
        <w:rPr>
          <w:rFonts w:ascii="Times New Roman" w:hAnsi="Times New Roman" w:cs="Times New Roman"/>
          <w:sz w:val="28"/>
          <w:szCs w:val="28"/>
        </w:rPr>
        <w:t xml:space="preserve"> дефицита бюджета</w:t>
      </w:r>
    </w:p>
    <w:p w14:paraId="3E845F10" w14:textId="1643D41A" w:rsidR="0036615B" w:rsidRPr="00EE2765" w:rsidRDefault="0036615B" w:rsidP="0036615B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</w:t>
      </w:r>
      <w:r w:rsidR="0085103B">
        <w:rPr>
          <w:rFonts w:ascii="Times New Roman" w:hAnsi="Times New Roman"/>
          <w:sz w:val="28"/>
          <w:szCs w:val="28"/>
        </w:rPr>
        <w:t>тыс. руб.</w:t>
      </w:r>
    </w:p>
    <w:tbl>
      <w:tblPr>
        <w:tblW w:w="1448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833"/>
        <w:gridCol w:w="1701"/>
        <w:gridCol w:w="2835"/>
        <w:gridCol w:w="1701"/>
        <w:gridCol w:w="1418"/>
      </w:tblGrid>
      <w:tr w:rsidR="0036615B" w:rsidRPr="002736B3" w14:paraId="7DB5894A" w14:textId="77777777" w:rsidTr="00240363">
        <w:trPr>
          <w:trHeight w:val="409"/>
        </w:trPr>
        <w:tc>
          <w:tcPr>
            <w:tcW w:w="6833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773FC712" w14:textId="402DDE72" w:rsidR="0036615B" w:rsidRPr="002736B3" w:rsidRDefault="0036615B" w:rsidP="00240363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групп, подгрупп, статей, подстатей, элементов, программ (подпрограмм), </w:t>
            </w:r>
            <w:r w:rsidRPr="002736B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кодов экономической классификации</w:t>
            </w: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источников внутреннего финансирования дефицита бюджета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64C4EAB5" w14:textId="77777777" w:rsidR="0036615B" w:rsidRPr="002736B3" w:rsidRDefault="0036615B" w:rsidP="00240363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6B3">
              <w:rPr>
                <w:rFonts w:ascii="Times New Roman" w:hAnsi="Times New Roman" w:cs="Times New Roman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16D149E" w14:textId="77777777" w:rsidR="0036615B" w:rsidRPr="002736B3" w:rsidRDefault="0036615B" w:rsidP="00240363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Утвержденные бюджетные назначения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BCDCB3" w14:textId="77777777" w:rsidR="002736B3" w:rsidRDefault="002736B3" w:rsidP="002403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6B76B2" w14:textId="68E58917" w:rsidR="0036615B" w:rsidRPr="002736B3" w:rsidRDefault="0036615B" w:rsidP="002403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6B3">
              <w:rPr>
                <w:rFonts w:ascii="Times New Roman" w:hAnsi="Times New Roman" w:cs="Times New Roman"/>
                <w:sz w:val="24"/>
                <w:szCs w:val="24"/>
              </w:rPr>
              <w:t xml:space="preserve">Кассовое исполнение за </w:t>
            </w:r>
            <w:r w:rsidR="001C4E9F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Pr="002736B3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</w:tr>
      <w:tr w:rsidR="0036615B" w:rsidRPr="002736B3" w14:paraId="16F0B3E4" w14:textId="77777777" w:rsidTr="00240363">
        <w:trPr>
          <w:trHeight w:val="996"/>
        </w:trPr>
        <w:tc>
          <w:tcPr>
            <w:tcW w:w="6833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860E680" w14:textId="77777777" w:rsidR="0036615B" w:rsidRPr="002736B3" w:rsidRDefault="0036615B" w:rsidP="002736B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787797D6" w14:textId="77777777" w:rsidR="0036615B" w:rsidRPr="002736B3" w:rsidRDefault="0036615B" w:rsidP="00240363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6B3">
              <w:rPr>
                <w:rFonts w:ascii="Times New Roman" w:hAnsi="Times New Roman" w:cs="Times New Roman"/>
                <w:sz w:val="24"/>
                <w:szCs w:val="24"/>
              </w:rPr>
              <w:t>Администратор источника финансирования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1F08D6B1" w14:textId="77777777" w:rsidR="0036615B" w:rsidRPr="002736B3" w:rsidRDefault="0036615B" w:rsidP="00240363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6B3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211826" w14:textId="77777777" w:rsidR="0036615B" w:rsidRPr="002736B3" w:rsidRDefault="0036615B" w:rsidP="002736B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A82718" w14:textId="77777777" w:rsidR="0036615B" w:rsidRPr="002736B3" w:rsidRDefault="0036615B" w:rsidP="002736B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6615B" w:rsidRPr="002736B3" w14:paraId="7EC9493C" w14:textId="77777777" w:rsidTr="00240363">
        <w:trPr>
          <w:trHeight w:val="300"/>
        </w:trPr>
        <w:tc>
          <w:tcPr>
            <w:tcW w:w="683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B31E215" w14:textId="77777777" w:rsidR="0036615B" w:rsidRPr="002736B3" w:rsidRDefault="0036615B" w:rsidP="002736B3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14:paraId="33BB1892" w14:textId="77777777" w:rsidR="0036615B" w:rsidRPr="002736B3" w:rsidRDefault="0036615B" w:rsidP="002736B3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</w:tcPr>
          <w:p w14:paraId="2BAA63D2" w14:textId="77777777" w:rsidR="0036615B" w:rsidRPr="002736B3" w:rsidRDefault="0036615B" w:rsidP="002736B3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2C42D68" w14:textId="77777777" w:rsidR="0036615B" w:rsidRPr="002736B3" w:rsidRDefault="0036615B" w:rsidP="002736B3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0EB882" w14:textId="77777777" w:rsidR="0036615B" w:rsidRPr="002736B3" w:rsidRDefault="0036615B" w:rsidP="002736B3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6615B" w:rsidRPr="002736B3" w14:paraId="0D6C9343" w14:textId="77777777" w:rsidTr="00240363">
        <w:trPr>
          <w:trHeight w:val="580"/>
        </w:trPr>
        <w:tc>
          <w:tcPr>
            <w:tcW w:w="683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B0B864D" w14:textId="77777777" w:rsidR="0036615B" w:rsidRPr="002736B3" w:rsidRDefault="0036615B" w:rsidP="002736B3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Источники финансирования дефицита бюджетов - всего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42BE30E" w14:textId="77777777" w:rsidR="0036615B" w:rsidRPr="002736B3" w:rsidRDefault="0036615B" w:rsidP="0085103B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2B27AEF" w14:textId="77777777" w:rsidR="0036615B" w:rsidRPr="002736B3" w:rsidRDefault="0036615B" w:rsidP="0085103B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22FD6B" w14:textId="3AED4E6D" w:rsidR="0036615B" w:rsidRPr="002736B3" w:rsidRDefault="0022299F" w:rsidP="0085103B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2253,1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609623" w14:textId="0EED744F" w:rsidR="0036615B" w:rsidRPr="002736B3" w:rsidRDefault="00F45581" w:rsidP="0085103B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1501,0</w:t>
            </w:r>
          </w:p>
        </w:tc>
      </w:tr>
      <w:tr w:rsidR="008116FF" w:rsidRPr="002736B3" w14:paraId="6DF61550" w14:textId="77777777" w:rsidTr="00240363">
        <w:trPr>
          <w:trHeight w:val="580"/>
        </w:trPr>
        <w:tc>
          <w:tcPr>
            <w:tcW w:w="683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95A1CF3" w14:textId="4067605F" w:rsidR="008116FF" w:rsidRPr="002736B3" w:rsidRDefault="0035266F" w:rsidP="00407F6B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407F6B">
              <w:rPr>
                <w:rFonts w:ascii="Times New Roman" w:eastAsia="Times New Roman" w:hAnsi="Times New Roman" w:cs="Times New Roman"/>
                <w:sz w:val="24"/>
                <w:szCs w:val="24"/>
              </w:rPr>
              <w:t>сточники внутреннего ф</w:t>
            </w:r>
            <w:r w:rsidR="008116FF">
              <w:rPr>
                <w:rFonts w:ascii="Times New Roman" w:eastAsia="Times New Roman" w:hAnsi="Times New Roman" w:cs="Times New Roman"/>
                <w:sz w:val="24"/>
                <w:szCs w:val="24"/>
              </w:rPr>
              <w:t>инансировани</w:t>
            </w:r>
            <w:r w:rsidR="00407F6B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="008116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дефицитов бюджетов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115652E" w14:textId="77777777" w:rsidR="008116FF" w:rsidRPr="002736B3" w:rsidRDefault="008116FF" w:rsidP="0085103B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CD75374" w14:textId="58E8E7F7" w:rsidR="008116FF" w:rsidRPr="002736B3" w:rsidRDefault="008116FF" w:rsidP="0085103B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</w:t>
            </w:r>
            <w:r w:rsidR="0035266F" w:rsidRPr="0035266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00 00 00 0000 000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A95665" w14:textId="7BF730E6" w:rsidR="008116FF" w:rsidRDefault="0022299F" w:rsidP="0085103B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890,0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641E94" w14:textId="581C721F" w:rsidR="008116FF" w:rsidRDefault="00F45581" w:rsidP="0085103B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940</w:t>
            </w:r>
            <w:r w:rsidR="008116F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36615B" w:rsidRPr="002736B3" w14:paraId="4F6BF864" w14:textId="77777777" w:rsidTr="00240363">
        <w:trPr>
          <w:trHeight w:val="510"/>
        </w:trPr>
        <w:tc>
          <w:tcPr>
            <w:tcW w:w="683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49CA084" w14:textId="77777777" w:rsidR="0036615B" w:rsidRPr="002736B3" w:rsidRDefault="0036615B" w:rsidP="002736B3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7C6A492" w14:textId="77777777" w:rsidR="0036615B" w:rsidRPr="002736B3" w:rsidRDefault="0036615B" w:rsidP="008510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AA44CDA" w14:textId="13631859" w:rsidR="0036615B" w:rsidRPr="002736B3" w:rsidRDefault="0036615B" w:rsidP="0085103B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01 0</w:t>
            </w:r>
            <w:r w:rsidR="003C3C3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00 00 00 0000 000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2542E8" w14:textId="2ECA4AD7" w:rsidR="0036615B" w:rsidRPr="002736B3" w:rsidRDefault="0022299F" w:rsidP="0085103B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890,0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846D91" w14:textId="5C491016" w:rsidR="0036615B" w:rsidRPr="002736B3" w:rsidRDefault="00F45581" w:rsidP="0085103B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940</w:t>
            </w:r>
            <w:r w:rsidR="00615AC4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36615B" w:rsidRPr="002736B3" w14:paraId="47804C71" w14:textId="77777777" w:rsidTr="00240363">
        <w:trPr>
          <w:trHeight w:val="510"/>
        </w:trPr>
        <w:tc>
          <w:tcPr>
            <w:tcW w:w="683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C24EE50" w14:textId="77777777" w:rsidR="0036615B" w:rsidRPr="002736B3" w:rsidRDefault="0036615B" w:rsidP="00000A0A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Бюджетны</w:t>
            </w:r>
            <w:r w:rsidR="00000A0A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кредит</w:t>
            </w:r>
            <w:r w:rsidR="00000A0A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FD77909" w14:textId="77777777" w:rsidR="0036615B" w:rsidRPr="002736B3" w:rsidRDefault="0036615B" w:rsidP="008510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84B1F6A" w14:textId="083A5F95" w:rsidR="0036615B" w:rsidRPr="002736B3" w:rsidRDefault="0036615B" w:rsidP="0085103B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01 03 0</w:t>
            </w:r>
            <w:r w:rsidR="00191A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00 00 0000 000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011AD8" w14:textId="2C65DEE8" w:rsidR="0036615B" w:rsidRPr="002736B3" w:rsidRDefault="001D307B" w:rsidP="0085103B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890,0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6FBBB1" w14:textId="720E9236" w:rsidR="0036615B" w:rsidRPr="002736B3" w:rsidRDefault="00F45581" w:rsidP="0085103B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940,0</w:t>
            </w:r>
          </w:p>
        </w:tc>
      </w:tr>
      <w:tr w:rsidR="00591F14" w:rsidRPr="002736B3" w14:paraId="6673DD12" w14:textId="77777777" w:rsidTr="00240363">
        <w:trPr>
          <w:trHeight w:val="510"/>
        </w:trPr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016E68" w14:textId="77777777" w:rsidR="00591F14" w:rsidRPr="002736B3" w:rsidRDefault="00591F14" w:rsidP="00591F14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AC4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56013" w14:textId="77777777" w:rsidR="00591F14" w:rsidRPr="002736B3" w:rsidRDefault="00591F14" w:rsidP="0085103B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3A000" w14:textId="77777777" w:rsidR="00591F14" w:rsidRPr="00615AC4" w:rsidRDefault="00591F14" w:rsidP="0085103B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01 03 01 00 00 0000 700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E1DCF" w14:textId="47339D89" w:rsidR="00591F14" w:rsidRDefault="00591F14" w:rsidP="0085103B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A40C8" w14:textId="695A2CD8" w:rsidR="00591F14" w:rsidRDefault="00591F14" w:rsidP="0085103B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940,0</w:t>
            </w:r>
          </w:p>
        </w:tc>
      </w:tr>
      <w:tr w:rsidR="00591F14" w:rsidRPr="002736B3" w14:paraId="7F5FD897" w14:textId="77777777" w:rsidTr="00240363">
        <w:trPr>
          <w:trHeight w:val="510"/>
        </w:trPr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F4E006" w14:textId="77777777" w:rsidR="00591F14" w:rsidRPr="002736B3" w:rsidRDefault="00591F14" w:rsidP="00591F14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E89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Привлечение кредитов из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2E98C" w14:textId="77777777" w:rsidR="00591F14" w:rsidRPr="002736B3" w:rsidRDefault="00591F14" w:rsidP="0085103B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66F83" w14:textId="77777777" w:rsidR="00591F14" w:rsidRPr="00615AC4" w:rsidRDefault="00591F14" w:rsidP="0085103B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01 03 01 00 00 0000 710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0AB49" w14:textId="7F0CAE10" w:rsidR="00591F14" w:rsidRDefault="00591F14" w:rsidP="0085103B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8004A" w14:textId="5469DF6E" w:rsidR="00591F14" w:rsidRDefault="00591F14" w:rsidP="0085103B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940,0</w:t>
            </w:r>
          </w:p>
        </w:tc>
      </w:tr>
      <w:tr w:rsidR="00514E89" w:rsidRPr="002736B3" w14:paraId="3BCB2894" w14:textId="77777777" w:rsidTr="00240363">
        <w:trPr>
          <w:trHeight w:val="510"/>
        </w:trPr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052486" w14:textId="77777777" w:rsidR="00514E89" w:rsidRPr="002736B3" w:rsidRDefault="00514E89" w:rsidP="00514E89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Погашение бюджетных кредитов, полученных из других бюджетов бюджетной системы Российской Федерации в валюте  Российской Федерации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6F256" w14:textId="77777777" w:rsidR="00514E89" w:rsidRPr="002736B3" w:rsidRDefault="00514E89" w:rsidP="008510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B95EC" w14:textId="77777777" w:rsidR="00514E89" w:rsidRPr="002736B3" w:rsidRDefault="00514E89" w:rsidP="0085103B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01 03 01 00 00 0000 800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35FEB" w14:textId="4DD8314A" w:rsidR="00514E89" w:rsidRPr="002736B3" w:rsidRDefault="00514E89" w:rsidP="0085103B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2299F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38466" w14:textId="0CFD0EF2" w:rsidR="00514E89" w:rsidRPr="002736B3" w:rsidRDefault="00514E89" w:rsidP="0085103B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591F14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14E89" w:rsidRPr="002736B3" w14:paraId="4EEF3327" w14:textId="77777777" w:rsidTr="00240363">
        <w:trPr>
          <w:trHeight w:val="510"/>
        </w:trPr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E08257" w14:textId="77777777" w:rsidR="00514E89" w:rsidRPr="002736B3" w:rsidRDefault="00514E89" w:rsidP="00514E89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</w:rPr>
              <w:t>Погашение бюджетами сельских поселений кредитов из других бюджетов бюджетной системы Российской Федерации бюджетами поселений в валюте  Российской Федерации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535DE" w14:textId="77777777" w:rsidR="00514E89" w:rsidRPr="002736B3" w:rsidRDefault="00514E89" w:rsidP="008510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08600" w14:textId="77777777" w:rsidR="00514E89" w:rsidRPr="002736B3" w:rsidRDefault="00514E89" w:rsidP="0085103B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01 03 01 00 10 0000 810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18DB0" w14:textId="22E6CEC2" w:rsidR="00514E89" w:rsidRPr="002736B3" w:rsidRDefault="00514E89" w:rsidP="0085103B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2299F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54AB1" w14:textId="679EC9C6" w:rsidR="00514E89" w:rsidRPr="002736B3" w:rsidRDefault="00514E89" w:rsidP="0085103B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591F14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14E89" w:rsidRPr="002736B3" w14:paraId="2B6E7EBE" w14:textId="77777777" w:rsidTr="00240363">
        <w:trPr>
          <w:trHeight w:val="510"/>
        </w:trPr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8A4A9D" w14:textId="3D018BD3" w:rsidR="00514E89" w:rsidRPr="002736B3" w:rsidRDefault="00514E89" w:rsidP="00716597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Изменение остатков средств на счетах по учету  средств бюджет</w:t>
            </w:r>
            <w:r w:rsidR="00716597"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D5501" w14:textId="77777777" w:rsidR="00514E89" w:rsidRPr="002736B3" w:rsidRDefault="00514E89" w:rsidP="008510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2FDBF" w14:textId="77777777" w:rsidR="00514E89" w:rsidRPr="002736B3" w:rsidRDefault="00514E89" w:rsidP="0085103B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01 05 00 00 00 0000 000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D884A" w14:textId="22E4AF7A" w:rsidR="00514E89" w:rsidRPr="002736B3" w:rsidRDefault="00B54C96" w:rsidP="0085103B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1363,1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25B1F" w14:textId="7F3F324B" w:rsidR="00514E89" w:rsidRPr="002736B3" w:rsidRDefault="00F0783C" w:rsidP="0085103B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591F14">
              <w:rPr>
                <w:rFonts w:ascii="Times New Roman" w:eastAsia="Times New Roman" w:hAnsi="Times New Roman" w:cs="Times New Roman"/>
                <w:sz w:val="24"/>
                <w:szCs w:val="24"/>
              </w:rPr>
              <w:t>61,0</w:t>
            </w:r>
          </w:p>
        </w:tc>
      </w:tr>
      <w:tr w:rsidR="00514E89" w:rsidRPr="002736B3" w14:paraId="38F82920" w14:textId="77777777" w:rsidTr="00240363">
        <w:trPr>
          <w:trHeight w:val="420"/>
        </w:trPr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0107A1" w14:textId="77777777" w:rsidR="00514E89" w:rsidRPr="002736B3" w:rsidRDefault="00514E89" w:rsidP="00514E89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Увеличение</w:t>
            </w:r>
            <w:proofErr w:type="spellEnd"/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остатков</w:t>
            </w:r>
            <w:proofErr w:type="spellEnd"/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средств</w:t>
            </w:r>
            <w:proofErr w:type="spellEnd"/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бюджетов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E85B4" w14:textId="77777777" w:rsidR="00514E89" w:rsidRPr="002736B3" w:rsidRDefault="00514E89" w:rsidP="008510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C188B" w14:textId="77777777" w:rsidR="00514E89" w:rsidRPr="002736B3" w:rsidRDefault="00514E89" w:rsidP="0085103B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01 05 00 00 00 0000 500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65149" w14:textId="1EAE229B" w:rsidR="00514E89" w:rsidRPr="002736B3" w:rsidRDefault="00514E89" w:rsidP="008510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54C96">
              <w:rPr>
                <w:rFonts w:ascii="Times New Roman" w:hAnsi="Times New Roman" w:cs="Times New Roman"/>
                <w:sz w:val="24"/>
                <w:szCs w:val="24"/>
              </w:rPr>
              <w:t>32693,9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90740" w14:textId="509ECBAC" w:rsidR="00514E89" w:rsidRPr="002736B3" w:rsidRDefault="00B610FD" w:rsidP="0085103B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A36186">
              <w:rPr>
                <w:rFonts w:ascii="Times New Roman" w:eastAsia="Times New Roman" w:hAnsi="Times New Roman" w:cs="Times New Roman"/>
                <w:sz w:val="24"/>
                <w:szCs w:val="24"/>
              </w:rPr>
              <w:t>32730,1</w:t>
            </w:r>
          </w:p>
        </w:tc>
      </w:tr>
      <w:tr w:rsidR="00A36186" w:rsidRPr="002736B3" w14:paraId="138FF282" w14:textId="77777777" w:rsidTr="00240363">
        <w:trPr>
          <w:trHeight w:val="390"/>
        </w:trPr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4E7962" w14:textId="77777777" w:rsidR="00A36186" w:rsidRPr="002736B3" w:rsidRDefault="00A36186" w:rsidP="00A36186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</w:rPr>
              <w:t>Увеличение прочих остатков средств бюджетов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36664" w14:textId="77777777" w:rsidR="00A36186" w:rsidRPr="002736B3" w:rsidRDefault="00A36186" w:rsidP="008510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BD03C" w14:textId="77777777" w:rsidR="00A36186" w:rsidRPr="002736B3" w:rsidRDefault="00A36186" w:rsidP="0085103B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01 05 02 00 00 0000 500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079B2" w14:textId="755AA282" w:rsidR="00A36186" w:rsidRPr="002736B3" w:rsidRDefault="00A36186" w:rsidP="008510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-32693,9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96AB8" w14:textId="6974F3CA" w:rsidR="00A36186" w:rsidRPr="002736B3" w:rsidRDefault="00A36186" w:rsidP="008510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B569E3">
              <w:rPr>
                <w:rFonts w:ascii="Times New Roman" w:eastAsia="Times New Roman" w:hAnsi="Times New Roman" w:cs="Times New Roman"/>
                <w:sz w:val="24"/>
                <w:szCs w:val="24"/>
              </w:rPr>
              <w:t>32730,1</w:t>
            </w:r>
          </w:p>
        </w:tc>
      </w:tr>
      <w:tr w:rsidR="00A36186" w:rsidRPr="002736B3" w14:paraId="6F23391A" w14:textId="77777777" w:rsidTr="00240363">
        <w:trPr>
          <w:trHeight w:val="510"/>
        </w:trPr>
        <w:tc>
          <w:tcPr>
            <w:tcW w:w="68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14571AA7" w14:textId="77777777" w:rsidR="00A36186" w:rsidRPr="002736B3" w:rsidRDefault="00A36186" w:rsidP="00A36186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</w:rPr>
              <w:t>Увеличение прочих остатков денежных средств бюджетов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6CA63FB3" w14:textId="77777777" w:rsidR="00A36186" w:rsidRPr="002736B3" w:rsidRDefault="00A36186" w:rsidP="008510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40E6975C" w14:textId="77777777" w:rsidR="00A36186" w:rsidRPr="002736B3" w:rsidRDefault="00A36186" w:rsidP="0085103B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01 05 02 01 00 0000 510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97C76" w14:textId="01A94AF7" w:rsidR="00A36186" w:rsidRPr="002736B3" w:rsidRDefault="00A36186" w:rsidP="008510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-32693,9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8A51E" w14:textId="46B97116" w:rsidR="00A36186" w:rsidRPr="002736B3" w:rsidRDefault="00A36186" w:rsidP="008510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B569E3">
              <w:rPr>
                <w:rFonts w:ascii="Times New Roman" w:eastAsia="Times New Roman" w:hAnsi="Times New Roman" w:cs="Times New Roman"/>
                <w:sz w:val="24"/>
                <w:szCs w:val="24"/>
              </w:rPr>
              <w:t>32730,1</w:t>
            </w:r>
          </w:p>
        </w:tc>
      </w:tr>
      <w:tr w:rsidR="00A36186" w:rsidRPr="002736B3" w14:paraId="61612969" w14:textId="77777777" w:rsidTr="00240363">
        <w:trPr>
          <w:trHeight w:val="510"/>
        </w:trPr>
        <w:tc>
          <w:tcPr>
            <w:tcW w:w="683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552860B" w14:textId="77777777" w:rsidR="00A36186" w:rsidRPr="002736B3" w:rsidRDefault="00A36186" w:rsidP="00A36186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9ED278B" w14:textId="77777777" w:rsidR="00A36186" w:rsidRPr="002736B3" w:rsidRDefault="00A36186" w:rsidP="008510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A12C747" w14:textId="77777777" w:rsidR="00A36186" w:rsidRPr="002736B3" w:rsidRDefault="00A36186" w:rsidP="0085103B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01 05 02 01 10 0000 510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3C916" w14:textId="02ABF9AA" w:rsidR="00A36186" w:rsidRPr="002736B3" w:rsidRDefault="00A36186" w:rsidP="008510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-32693,9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5FFBE" w14:textId="5ADD301D" w:rsidR="00A36186" w:rsidRPr="002736B3" w:rsidRDefault="00A36186" w:rsidP="008510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-3</w:t>
            </w:r>
            <w:r w:rsidRPr="00B569E3">
              <w:rPr>
                <w:rFonts w:ascii="Times New Roman" w:eastAsia="Times New Roman" w:hAnsi="Times New Roman" w:cs="Times New Roman"/>
                <w:sz w:val="24"/>
                <w:szCs w:val="24"/>
              </w:rPr>
              <w:t>2730,1</w:t>
            </w:r>
          </w:p>
        </w:tc>
      </w:tr>
      <w:tr w:rsidR="00A36186" w:rsidRPr="002736B3" w14:paraId="4C50B1E4" w14:textId="77777777" w:rsidTr="00240363">
        <w:trPr>
          <w:trHeight w:val="412"/>
        </w:trPr>
        <w:tc>
          <w:tcPr>
            <w:tcW w:w="68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77E980E" w14:textId="77777777" w:rsidR="00A36186" w:rsidRPr="002736B3" w:rsidRDefault="00A36186" w:rsidP="00A36186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Уменьшение</w:t>
            </w:r>
            <w:proofErr w:type="spellEnd"/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остатков</w:t>
            </w:r>
            <w:proofErr w:type="spellEnd"/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средств</w:t>
            </w:r>
            <w:proofErr w:type="spellEnd"/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бюджетов</w:t>
            </w:r>
            <w:proofErr w:type="spellEnd"/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E9C3509" w14:textId="77777777" w:rsidR="00A36186" w:rsidRPr="002736B3" w:rsidRDefault="00A36186" w:rsidP="008510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9ABA64F" w14:textId="77777777" w:rsidR="00A36186" w:rsidRPr="002736B3" w:rsidRDefault="00A36186" w:rsidP="0085103B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01 05 00 00 00 0000 600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81145" w14:textId="35F1366B" w:rsidR="00A36186" w:rsidRPr="002736B3" w:rsidRDefault="00A36186" w:rsidP="008510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34057,0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B657A" w14:textId="2EC84FEE" w:rsidR="00A36186" w:rsidRPr="002736B3" w:rsidRDefault="00A36186" w:rsidP="0085103B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E4F">
              <w:rPr>
                <w:rFonts w:ascii="Times New Roman" w:eastAsia="Times New Roman" w:hAnsi="Times New Roman" w:cs="Times New Roman"/>
                <w:sz w:val="24"/>
                <w:szCs w:val="24"/>
              </w:rPr>
              <w:t>33291,1</w:t>
            </w:r>
          </w:p>
        </w:tc>
      </w:tr>
      <w:tr w:rsidR="00A36186" w:rsidRPr="002736B3" w14:paraId="3398B2AC" w14:textId="77777777" w:rsidTr="00240363">
        <w:trPr>
          <w:trHeight w:val="410"/>
        </w:trPr>
        <w:tc>
          <w:tcPr>
            <w:tcW w:w="68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EC556FD" w14:textId="77777777" w:rsidR="00A36186" w:rsidRPr="002736B3" w:rsidRDefault="00A36186" w:rsidP="00A36186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</w:rPr>
              <w:t>Уменьшение прочих остатков средств бюджетов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3A6F59D" w14:textId="77777777" w:rsidR="00A36186" w:rsidRPr="002736B3" w:rsidRDefault="00A36186" w:rsidP="008510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7294960" w14:textId="77777777" w:rsidR="00A36186" w:rsidRPr="002736B3" w:rsidRDefault="00A36186" w:rsidP="0085103B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01 05 02 00 00 0000 600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F0AA56" w14:textId="1646A6FA" w:rsidR="00A36186" w:rsidRPr="002736B3" w:rsidRDefault="00A36186" w:rsidP="008510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34057,0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38381" w14:textId="3DCF77CF" w:rsidR="00A36186" w:rsidRPr="002736B3" w:rsidRDefault="00A36186" w:rsidP="0085103B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E4F">
              <w:rPr>
                <w:rFonts w:ascii="Times New Roman" w:eastAsia="Times New Roman" w:hAnsi="Times New Roman" w:cs="Times New Roman"/>
                <w:sz w:val="24"/>
                <w:szCs w:val="24"/>
              </w:rPr>
              <w:t>33291,1</w:t>
            </w:r>
          </w:p>
        </w:tc>
      </w:tr>
      <w:tr w:rsidR="00A36186" w:rsidRPr="002736B3" w14:paraId="5E4DEF97" w14:textId="77777777" w:rsidTr="00240363">
        <w:trPr>
          <w:trHeight w:val="510"/>
        </w:trPr>
        <w:tc>
          <w:tcPr>
            <w:tcW w:w="68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40B3CEA" w14:textId="77777777" w:rsidR="00A36186" w:rsidRPr="002736B3" w:rsidRDefault="00A36186" w:rsidP="00A36186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</w:rPr>
              <w:t>Уменьшение прочих остатков денежных средств бюджетов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E2C9AF9" w14:textId="77777777" w:rsidR="00A36186" w:rsidRPr="002736B3" w:rsidRDefault="00A36186" w:rsidP="008510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042249D" w14:textId="77777777" w:rsidR="00A36186" w:rsidRPr="002736B3" w:rsidRDefault="00A36186" w:rsidP="0085103B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01 05 02 01 00 0000 610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8372EE" w14:textId="142B775E" w:rsidR="00A36186" w:rsidRPr="002736B3" w:rsidRDefault="00A36186" w:rsidP="008510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34057,0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CCA6A" w14:textId="7895A647" w:rsidR="00A36186" w:rsidRPr="002736B3" w:rsidRDefault="00A36186" w:rsidP="0085103B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E4F">
              <w:rPr>
                <w:rFonts w:ascii="Times New Roman" w:eastAsia="Times New Roman" w:hAnsi="Times New Roman" w:cs="Times New Roman"/>
                <w:sz w:val="24"/>
                <w:szCs w:val="24"/>
              </w:rPr>
              <w:t>33291,1</w:t>
            </w:r>
          </w:p>
        </w:tc>
      </w:tr>
      <w:tr w:rsidR="00B610FD" w:rsidRPr="002736B3" w14:paraId="0B113EC3" w14:textId="77777777" w:rsidTr="00240363">
        <w:trPr>
          <w:trHeight w:val="578"/>
        </w:trPr>
        <w:tc>
          <w:tcPr>
            <w:tcW w:w="683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EED5EB3" w14:textId="77777777" w:rsidR="00B610FD" w:rsidRPr="002736B3" w:rsidRDefault="00B610FD" w:rsidP="00B610F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356F9FB" w14:textId="77777777" w:rsidR="00B610FD" w:rsidRPr="002736B3" w:rsidRDefault="00B610FD" w:rsidP="008510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AC0DCE3" w14:textId="77777777" w:rsidR="00B610FD" w:rsidRPr="002736B3" w:rsidRDefault="00B610FD" w:rsidP="0085103B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01 05 02 01 10 0000 610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6CDFA" w14:textId="75E45C03" w:rsidR="00B610FD" w:rsidRPr="002736B3" w:rsidRDefault="00B54C96" w:rsidP="008510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34057,0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78BDAC" w14:textId="3B758D8B" w:rsidR="00B610FD" w:rsidRPr="002736B3" w:rsidRDefault="00A36186" w:rsidP="0085103B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33291,1</w:t>
            </w:r>
          </w:p>
        </w:tc>
      </w:tr>
    </w:tbl>
    <w:p w14:paraId="067954BC" w14:textId="77777777" w:rsidR="00AA5EE6" w:rsidRDefault="00AA5EE6" w:rsidP="00AA5EE6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D64A01C" w14:textId="77777777" w:rsidR="00AA5EE6" w:rsidRDefault="00AA5EE6" w:rsidP="00AA5EE6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952DC4A" w14:textId="77777777" w:rsidR="00AA5EE6" w:rsidRDefault="00AA5EE6" w:rsidP="00AA5EE6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D7F3090" w14:textId="785F4123" w:rsidR="00AA5EE6" w:rsidRPr="00AA5EE6" w:rsidRDefault="00AA5EE6" w:rsidP="00AA5EE6">
      <w:pPr>
        <w:pStyle w:val="a3"/>
        <w:rPr>
          <w:rFonts w:ascii="Times New Roman" w:hAnsi="Times New Roman" w:cs="Times New Roman"/>
          <w:sz w:val="28"/>
          <w:szCs w:val="28"/>
        </w:rPr>
      </w:pPr>
      <w:r w:rsidRPr="00AA5EE6">
        <w:rPr>
          <w:rFonts w:ascii="Times New Roman" w:hAnsi="Times New Roman" w:cs="Times New Roman"/>
          <w:sz w:val="28"/>
          <w:szCs w:val="28"/>
        </w:rPr>
        <w:t>Начальник отдела учета и отчетности администрации</w:t>
      </w:r>
    </w:p>
    <w:p w14:paraId="7376EB1C" w14:textId="77777777" w:rsidR="00AA5EE6" w:rsidRPr="00AA5EE6" w:rsidRDefault="00AA5EE6" w:rsidP="00AA5EE6">
      <w:pPr>
        <w:pStyle w:val="a3"/>
        <w:rPr>
          <w:rFonts w:ascii="Times New Roman" w:hAnsi="Times New Roman" w:cs="Times New Roman"/>
          <w:sz w:val="28"/>
          <w:szCs w:val="28"/>
        </w:rPr>
      </w:pPr>
      <w:r w:rsidRPr="00AA5EE6">
        <w:rPr>
          <w:rFonts w:ascii="Times New Roman" w:hAnsi="Times New Roman" w:cs="Times New Roman"/>
          <w:sz w:val="28"/>
          <w:szCs w:val="28"/>
        </w:rPr>
        <w:t xml:space="preserve">Красногвардейского сельского поселения Каневского </w:t>
      </w:r>
    </w:p>
    <w:p w14:paraId="112D55A2" w14:textId="65BDB4D3" w:rsidR="0036615B" w:rsidRPr="00AA5EE6" w:rsidRDefault="00AA5EE6" w:rsidP="00AA5EE6">
      <w:pPr>
        <w:pStyle w:val="a3"/>
        <w:rPr>
          <w:rFonts w:ascii="Times New Roman" w:hAnsi="Times New Roman" w:cs="Times New Roman"/>
          <w:sz w:val="28"/>
          <w:szCs w:val="28"/>
        </w:rPr>
      </w:pPr>
      <w:r w:rsidRPr="00AA5EE6">
        <w:rPr>
          <w:rFonts w:ascii="Times New Roman" w:hAnsi="Times New Roman" w:cs="Times New Roman"/>
          <w:sz w:val="28"/>
          <w:szCs w:val="28"/>
        </w:rPr>
        <w:t>муни</w:t>
      </w:r>
      <w:r>
        <w:rPr>
          <w:rFonts w:ascii="Times New Roman" w:hAnsi="Times New Roman" w:cs="Times New Roman"/>
          <w:sz w:val="28"/>
          <w:szCs w:val="28"/>
        </w:rPr>
        <w:t>ципального района Краснодарского края</w:t>
      </w:r>
      <w:r w:rsidRPr="00AA5EE6">
        <w:rPr>
          <w:rFonts w:ascii="Times New Roman" w:hAnsi="Times New Roman" w:cs="Times New Roman"/>
          <w:sz w:val="28"/>
          <w:szCs w:val="28"/>
        </w:rPr>
        <w:t xml:space="preserve">      </w:t>
      </w:r>
      <w:r w:rsidR="0024036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Pr="00AA5EE6">
        <w:rPr>
          <w:rFonts w:ascii="Times New Roman" w:hAnsi="Times New Roman" w:cs="Times New Roman"/>
          <w:sz w:val="28"/>
          <w:szCs w:val="28"/>
        </w:rPr>
        <w:t xml:space="preserve">                                 Л.В. Грибенюк</w:t>
      </w:r>
    </w:p>
    <w:p w14:paraId="463C935F" w14:textId="77777777" w:rsidR="00AA5EE6" w:rsidRDefault="00AA5EE6" w:rsidP="00401946">
      <w:pPr>
        <w:pStyle w:val="a3"/>
        <w:ind w:left="5387"/>
        <w:rPr>
          <w:rFonts w:ascii="Times New Roman" w:hAnsi="Times New Roman" w:cs="Times New Roman"/>
          <w:sz w:val="28"/>
          <w:szCs w:val="28"/>
        </w:rPr>
      </w:pPr>
    </w:p>
    <w:p w14:paraId="06F218DA" w14:textId="77777777" w:rsidR="00AA5EE6" w:rsidRDefault="00AA5EE6" w:rsidP="00401946">
      <w:pPr>
        <w:pStyle w:val="a3"/>
        <w:ind w:left="5387"/>
        <w:rPr>
          <w:rFonts w:ascii="Times New Roman" w:hAnsi="Times New Roman" w:cs="Times New Roman"/>
          <w:sz w:val="28"/>
          <w:szCs w:val="28"/>
        </w:rPr>
      </w:pPr>
    </w:p>
    <w:p w14:paraId="4C4BEE36" w14:textId="77777777" w:rsidR="00AA5EE6" w:rsidRDefault="00AA5EE6" w:rsidP="00401946">
      <w:pPr>
        <w:pStyle w:val="a3"/>
        <w:ind w:left="5387"/>
        <w:rPr>
          <w:rFonts w:ascii="Times New Roman" w:hAnsi="Times New Roman" w:cs="Times New Roman"/>
          <w:sz w:val="28"/>
          <w:szCs w:val="28"/>
        </w:rPr>
      </w:pPr>
    </w:p>
    <w:p w14:paraId="15A5C73F" w14:textId="77777777" w:rsidR="00AA5EE6" w:rsidRDefault="00AA5EE6" w:rsidP="00401946">
      <w:pPr>
        <w:pStyle w:val="a3"/>
        <w:ind w:left="5387"/>
        <w:rPr>
          <w:rFonts w:ascii="Times New Roman" w:hAnsi="Times New Roman" w:cs="Times New Roman"/>
          <w:sz w:val="28"/>
          <w:szCs w:val="28"/>
        </w:rPr>
      </w:pPr>
    </w:p>
    <w:p w14:paraId="1BA2A5A5" w14:textId="77777777" w:rsidR="00AA5EE6" w:rsidRDefault="00AA5EE6" w:rsidP="00401946">
      <w:pPr>
        <w:pStyle w:val="a3"/>
        <w:ind w:left="5387"/>
        <w:rPr>
          <w:rFonts w:ascii="Times New Roman" w:hAnsi="Times New Roman" w:cs="Times New Roman"/>
          <w:sz w:val="28"/>
          <w:szCs w:val="28"/>
        </w:rPr>
      </w:pPr>
    </w:p>
    <w:p w14:paraId="67FD79D1" w14:textId="77777777" w:rsidR="00AA5EE6" w:rsidRDefault="00AA5EE6" w:rsidP="00401946">
      <w:pPr>
        <w:pStyle w:val="a3"/>
        <w:ind w:left="5387"/>
        <w:rPr>
          <w:rFonts w:ascii="Times New Roman" w:hAnsi="Times New Roman" w:cs="Times New Roman"/>
          <w:sz w:val="28"/>
          <w:szCs w:val="28"/>
        </w:rPr>
      </w:pPr>
    </w:p>
    <w:p w14:paraId="33B9197B" w14:textId="6C2A590E" w:rsidR="00AA5EE6" w:rsidRDefault="00AA5EE6" w:rsidP="00240363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33AF16F" w14:textId="22F88954" w:rsidR="00401946" w:rsidRPr="001638BD" w:rsidRDefault="00401946" w:rsidP="001638BD">
      <w:pPr>
        <w:pStyle w:val="a3"/>
        <w:ind w:left="8931"/>
        <w:rPr>
          <w:rFonts w:ascii="Times New Roman" w:hAnsi="Times New Roman" w:cs="Times New Roman"/>
          <w:sz w:val="28"/>
          <w:szCs w:val="28"/>
        </w:rPr>
      </w:pPr>
      <w:r w:rsidRPr="001638BD">
        <w:rPr>
          <w:rFonts w:ascii="Times New Roman" w:hAnsi="Times New Roman" w:cs="Times New Roman"/>
          <w:sz w:val="28"/>
          <w:szCs w:val="28"/>
        </w:rPr>
        <w:lastRenderedPageBreak/>
        <w:t>ПРИЛОЖЕНИЕ № 5</w:t>
      </w:r>
    </w:p>
    <w:p w14:paraId="43B45662" w14:textId="77777777" w:rsidR="001638BD" w:rsidRPr="001638BD" w:rsidRDefault="001638BD" w:rsidP="001638BD">
      <w:pPr>
        <w:pStyle w:val="a3"/>
        <w:ind w:left="8931"/>
        <w:rPr>
          <w:rFonts w:ascii="Times New Roman" w:hAnsi="Times New Roman" w:cs="Times New Roman"/>
          <w:sz w:val="28"/>
          <w:szCs w:val="28"/>
        </w:rPr>
      </w:pPr>
      <w:r w:rsidRPr="001638BD">
        <w:rPr>
          <w:rFonts w:ascii="Times New Roman" w:hAnsi="Times New Roman" w:cs="Times New Roman"/>
          <w:sz w:val="28"/>
          <w:szCs w:val="28"/>
        </w:rPr>
        <w:t>Утверждено</w:t>
      </w:r>
    </w:p>
    <w:p w14:paraId="7862B60E" w14:textId="77777777" w:rsidR="001638BD" w:rsidRPr="001638BD" w:rsidRDefault="001638BD" w:rsidP="001638BD">
      <w:pPr>
        <w:pStyle w:val="a3"/>
        <w:ind w:left="8931"/>
        <w:rPr>
          <w:rFonts w:ascii="Times New Roman" w:hAnsi="Times New Roman" w:cs="Times New Roman"/>
          <w:sz w:val="28"/>
          <w:szCs w:val="28"/>
        </w:rPr>
      </w:pPr>
      <w:r w:rsidRPr="001638BD">
        <w:rPr>
          <w:rFonts w:ascii="Times New Roman" w:hAnsi="Times New Roman" w:cs="Times New Roman"/>
          <w:sz w:val="28"/>
          <w:szCs w:val="28"/>
        </w:rPr>
        <w:t>решением Совета Красногвардейского сельского поселения Каневского муниципального района Краснодарского края</w:t>
      </w:r>
    </w:p>
    <w:p w14:paraId="42AF3E86" w14:textId="5F97AA93" w:rsidR="001638BD" w:rsidRDefault="00990B91" w:rsidP="001638B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>от 24.04.2025__</w:t>
      </w:r>
      <w:r w:rsidRPr="00600ED6">
        <w:rPr>
          <w:rFonts w:ascii="Times New Roman" w:eastAsia="Times New Roman" w:hAnsi="Times New Roman" w:cs="Times New Roman"/>
          <w:sz w:val="28"/>
          <w:szCs w:val="28"/>
        </w:rPr>
        <w:t xml:space="preserve"> №_</w:t>
      </w:r>
      <w:r>
        <w:rPr>
          <w:rFonts w:ascii="Times New Roman" w:eastAsia="Times New Roman" w:hAnsi="Times New Roman" w:cs="Times New Roman"/>
          <w:sz w:val="28"/>
          <w:szCs w:val="28"/>
        </w:rPr>
        <w:t>38</w:t>
      </w:r>
      <w:r w:rsidRPr="00600ED6">
        <w:rPr>
          <w:rFonts w:ascii="Times New Roman" w:eastAsia="Times New Roman" w:hAnsi="Times New Roman" w:cs="Times New Roman"/>
          <w:sz w:val="28"/>
          <w:szCs w:val="28"/>
        </w:rPr>
        <w:t>_</w:t>
      </w:r>
    </w:p>
    <w:p w14:paraId="38D9CB2C" w14:textId="51D3BAB9" w:rsidR="00401946" w:rsidRPr="001638BD" w:rsidRDefault="00401946" w:rsidP="001638B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1638BD">
        <w:rPr>
          <w:rFonts w:ascii="Times New Roman" w:hAnsi="Times New Roman" w:cs="Times New Roman"/>
          <w:sz w:val="28"/>
          <w:szCs w:val="28"/>
        </w:rPr>
        <w:t>ОТЧЕТ</w:t>
      </w:r>
    </w:p>
    <w:p w14:paraId="16542104" w14:textId="77777777" w:rsidR="00401946" w:rsidRPr="001638BD" w:rsidRDefault="00401946" w:rsidP="001638B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1638BD">
        <w:rPr>
          <w:rFonts w:ascii="Times New Roman" w:hAnsi="Times New Roman" w:cs="Times New Roman"/>
          <w:sz w:val="28"/>
          <w:szCs w:val="28"/>
        </w:rPr>
        <w:t>об использовании бюджетных ассигнований резервного фонда администрации</w:t>
      </w:r>
    </w:p>
    <w:p w14:paraId="34835B9D" w14:textId="08D95EC8" w:rsidR="00401946" w:rsidRPr="001638BD" w:rsidRDefault="00401946" w:rsidP="001638B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1638BD">
        <w:rPr>
          <w:rFonts w:ascii="Times New Roman" w:hAnsi="Times New Roman" w:cs="Times New Roman"/>
          <w:sz w:val="28"/>
          <w:szCs w:val="28"/>
        </w:rPr>
        <w:t xml:space="preserve">Красногвардейского сельского поселения Каневского района </w:t>
      </w:r>
      <w:r w:rsidR="001C4E9F" w:rsidRPr="001638BD">
        <w:rPr>
          <w:rFonts w:ascii="Times New Roman" w:hAnsi="Times New Roman" w:cs="Times New Roman"/>
          <w:sz w:val="28"/>
          <w:szCs w:val="28"/>
        </w:rPr>
        <w:t>2024</w:t>
      </w:r>
      <w:r w:rsidR="001638BD">
        <w:rPr>
          <w:rFonts w:ascii="Times New Roman" w:hAnsi="Times New Roman" w:cs="Times New Roman"/>
          <w:sz w:val="28"/>
          <w:szCs w:val="28"/>
        </w:rPr>
        <w:t xml:space="preserve"> </w:t>
      </w:r>
      <w:r w:rsidRPr="001638BD">
        <w:rPr>
          <w:rFonts w:ascii="Times New Roman" w:hAnsi="Times New Roman" w:cs="Times New Roman"/>
          <w:sz w:val="28"/>
          <w:szCs w:val="28"/>
        </w:rPr>
        <w:t>г.</w:t>
      </w:r>
    </w:p>
    <w:p w14:paraId="2E5E629D" w14:textId="2079A7A8" w:rsidR="00401946" w:rsidRPr="001638BD" w:rsidRDefault="00401946" w:rsidP="001638BD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1638BD">
        <w:rPr>
          <w:rFonts w:ascii="Times New Roman" w:hAnsi="Times New Roman" w:cs="Times New Roman"/>
          <w:sz w:val="28"/>
          <w:szCs w:val="28"/>
        </w:rPr>
        <w:t xml:space="preserve">    тыс. руб.</w:t>
      </w:r>
    </w:p>
    <w:tbl>
      <w:tblPr>
        <w:tblW w:w="1448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709"/>
        <w:gridCol w:w="567"/>
        <w:gridCol w:w="1305"/>
        <w:gridCol w:w="708"/>
        <w:gridCol w:w="2127"/>
        <w:gridCol w:w="3543"/>
        <w:gridCol w:w="1276"/>
        <w:gridCol w:w="1276"/>
        <w:gridCol w:w="1134"/>
        <w:gridCol w:w="1276"/>
      </w:tblGrid>
      <w:tr w:rsidR="00401946" w:rsidRPr="001638BD" w14:paraId="275FB48A" w14:textId="77777777" w:rsidTr="001638BD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5F9ECEF" w14:textId="77777777" w:rsidR="00401946" w:rsidRPr="001638BD" w:rsidRDefault="00401946" w:rsidP="001638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8BD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0038D1B" w14:textId="77777777" w:rsidR="00401946" w:rsidRPr="001638BD" w:rsidRDefault="00401946" w:rsidP="001638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8BD">
              <w:rPr>
                <w:rFonts w:ascii="Times New Roman" w:hAnsi="Times New Roman" w:cs="Times New Roman"/>
                <w:sz w:val="24"/>
                <w:szCs w:val="24"/>
              </w:rPr>
              <w:t>Код ведомства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348F715" w14:textId="77777777" w:rsidR="00401946" w:rsidRPr="001638BD" w:rsidRDefault="00401946" w:rsidP="001638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38BD">
              <w:rPr>
                <w:rFonts w:ascii="Times New Roman" w:hAnsi="Times New Roman" w:cs="Times New Roman"/>
                <w:sz w:val="24"/>
                <w:szCs w:val="24"/>
              </w:rPr>
              <w:t>Рз</w:t>
            </w:r>
            <w:proofErr w:type="spellEnd"/>
            <w:r w:rsidRPr="001638B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1638BD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13BDC43" w14:textId="77777777" w:rsidR="00401946" w:rsidRPr="001638BD" w:rsidRDefault="00401946" w:rsidP="001638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8BD">
              <w:rPr>
                <w:rFonts w:ascii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07DC518" w14:textId="77777777" w:rsidR="00401946" w:rsidRPr="001638BD" w:rsidRDefault="00401946" w:rsidP="001638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8BD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3FED985" w14:textId="77777777" w:rsidR="00401946" w:rsidRPr="001638BD" w:rsidRDefault="00401946" w:rsidP="001638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8BD">
              <w:rPr>
                <w:rFonts w:ascii="Times New Roman" w:hAnsi="Times New Roman" w:cs="Times New Roman"/>
                <w:sz w:val="24"/>
                <w:szCs w:val="24"/>
              </w:rPr>
              <w:t>Направление расходования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2EBBF2D" w14:textId="77777777" w:rsidR="00401946" w:rsidRPr="001638BD" w:rsidRDefault="00401946" w:rsidP="001638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8BD">
              <w:rPr>
                <w:rFonts w:ascii="Times New Roman" w:hAnsi="Times New Roman" w:cs="Times New Roman"/>
                <w:sz w:val="24"/>
                <w:szCs w:val="24"/>
              </w:rPr>
              <w:t>Основание для выделения средств (№ и дата правового акта)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911EA1A" w14:textId="77777777" w:rsidR="00401946" w:rsidRPr="001638BD" w:rsidRDefault="00401946" w:rsidP="001638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8BD">
              <w:rPr>
                <w:rFonts w:ascii="Times New Roman" w:hAnsi="Times New Roman" w:cs="Times New Roman"/>
                <w:sz w:val="24"/>
                <w:szCs w:val="24"/>
              </w:rPr>
              <w:t>Сумма по правовому акту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F4ECF99" w14:textId="77777777" w:rsidR="00401946" w:rsidRPr="001638BD" w:rsidRDefault="00401946" w:rsidP="001638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8BD">
              <w:rPr>
                <w:rFonts w:ascii="Times New Roman" w:hAnsi="Times New Roman" w:cs="Times New Roman"/>
                <w:sz w:val="24"/>
                <w:szCs w:val="24"/>
              </w:rPr>
              <w:t>Кассовые расходы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D7EE6A4" w14:textId="77777777" w:rsidR="00401946" w:rsidRPr="001638BD" w:rsidRDefault="00401946" w:rsidP="001638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8BD">
              <w:rPr>
                <w:rFonts w:ascii="Times New Roman" w:hAnsi="Times New Roman" w:cs="Times New Roman"/>
                <w:sz w:val="24"/>
                <w:szCs w:val="24"/>
              </w:rPr>
              <w:t>Остаток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62F50D" w14:textId="77777777" w:rsidR="00401946" w:rsidRPr="001638BD" w:rsidRDefault="00401946" w:rsidP="001638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8BD">
              <w:rPr>
                <w:rFonts w:ascii="Times New Roman" w:hAnsi="Times New Roman" w:cs="Times New Roman"/>
                <w:sz w:val="24"/>
                <w:szCs w:val="24"/>
              </w:rPr>
              <w:t>Примечание*</w:t>
            </w:r>
          </w:p>
        </w:tc>
      </w:tr>
      <w:tr w:rsidR="00401946" w:rsidRPr="001638BD" w14:paraId="184325A0" w14:textId="77777777" w:rsidTr="001638BD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D9DCA2E" w14:textId="77777777" w:rsidR="00401946" w:rsidRPr="001638BD" w:rsidRDefault="00401946" w:rsidP="001638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8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9621B74" w14:textId="77777777" w:rsidR="00401946" w:rsidRPr="001638BD" w:rsidRDefault="00401946" w:rsidP="001638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8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3C41BB0" w14:textId="77777777" w:rsidR="00401946" w:rsidRPr="001638BD" w:rsidRDefault="00401946" w:rsidP="001638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8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5671405" w14:textId="77777777" w:rsidR="00401946" w:rsidRPr="001638BD" w:rsidRDefault="00401946" w:rsidP="001638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8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E77B890" w14:textId="77777777" w:rsidR="00401946" w:rsidRPr="001638BD" w:rsidRDefault="00401946" w:rsidP="001638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8B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1F067B8" w14:textId="77777777" w:rsidR="00401946" w:rsidRPr="001638BD" w:rsidRDefault="00401946" w:rsidP="001638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8B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EC7DDFB" w14:textId="77777777" w:rsidR="00401946" w:rsidRPr="001638BD" w:rsidRDefault="00401946" w:rsidP="001638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8B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49B9B62" w14:textId="77777777" w:rsidR="00401946" w:rsidRPr="001638BD" w:rsidRDefault="00401946" w:rsidP="001638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8B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0A4D719" w14:textId="77777777" w:rsidR="00401946" w:rsidRPr="001638BD" w:rsidRDefault="00401946" w:rsidP="001638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8B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EDC7B0D" w14:textId="77777777" w:rsidR="00401946" w:rsidRPr="001638BD" w:rsidRDefault="00401946" w:rsidP="001638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8B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697890" w14:textId="77777777" w:rsidR="00401946" w:rsidRPr="001638BD" w:rsidRDefault="00401946" w:rsidP="001638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8B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401946" w:rsidRPr="001638BD" w14:paraId="23A0C672" w14:textId="77777777" w:rsidTr="001638BD">
        <w:tc>
          <w:tcPr>
            <w:tcW w:w="14488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63072199" w14:textId="5F75DCD7" w:rsidR="00401946" w:rsidRPr="001638BD" w:rsidRDefault="00401946" w:rsidP="001638BD">
            <w:pPr>
              <w:pStyle w:val="a3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8BD">
              <w:rPr>
                <w:rFonts w:ascii="Times New Roman" w:hAnsi="Times New Roman" w:cs="Times New Roman"/>
                <w:sz w:val="24"/>
                <w:szCs w:val="24"/>
              </w:rPr>
              <w:t>Резервный фонд Красногвардейского сельского поселения Каневского района</w:t>
            </w:r>
          </w:p>
        </w:tc>
      </w:tr>
      <w:tr w:rsidR="00401946" w:rsidRPr="001638BD" w14:paraId="51EC3D86" w14:textId="77777777" w:rsidTr="001638BD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9E9D16A" w14:textId="77777777" w:rsidR="00401946" w:rsidRPr="001638BD" w:rsidRDefault="00401946" w:rsidP="001638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8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A13ACB8" w14:textId="77777777" w:rsidR="00401946" w:rsidRPr="001638BD" w:rsidRDefault="00401946" w:rsidP="001638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8BD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FD5E72E" w14:textId="77777777" w:rsidR="00401946" w:rsidRPr="001638BD" w:rsidRDefault="00401946" w:rsidP="001638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8BD">
              <w:rPr>
                <w:rFonts w:ascii="Times New Roman" w:hAnsi="Times New Roman" w:cs="Times New Roman"/>
                <w:sz w:val="24"/>
                <w:szCs w:val="24"/>
              </w:rPr>
              <w:t>0111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C12D5D4" w14:textId="77777777" w:rsidR="00401946" w:rsidRPr="001638BD" w:rsidRDefault="00401946" w:rsidP="001638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8BD">
              <w:rPr>
                <w:rFonts w:ascii="Times New Roman" w:hAnsi="Times New Roman" w:cs="Times New Roman"/>
                <w:sz w:val="24"/>
                <w:szCs w:val="24"/>
              </w:rPr>
              <w:t>5230010010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9A22B9C" w14:textId="77777777" w:rsidR="00401946" w:rsidRPr="001638BD" w:rsidRDefault="00401946" w:rsidP="001638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8BD">
              <w:rPr>
                <w:rFonts w:ascii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D6FFAC7" w14:textId="77777777" w:rsidR="00401946" w:rsidRPr="001638BD" w:rsidRDefault="00401946" w:rsidP="001638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8BD">
              <w:rPr>
                <w:rFonts w:ascii="Times New Roman" w:hAnsi="Times New Roman" w:cs="Times New Roman"/>
                <w:sz w:val="24"/>
                <w:szCs w:val="24"/>
              </w:rPr>
              <w:t>Резервный фонд Красногвардейского сельского поселения Каневского района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BF48EEB" w14:textId="111A00FA" w:rsidR="00401946" w:rsidRPr="001638BD" w:rsidRDefault="00401946" w:rsidP="001638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8BD">
              <w:rPr>
                <w:rFonts w:ascii="Times New Roman" w:hAnsi="Times New Roman" w:cs="Times New Roman"/>
                <w:sz w:val="24"/>
                <w:szCs w:val="24"/>
              </w:rPr>
              <w:t xml:space="preserve">Решение Совета Красногвардейского сельского поселения Каневского района от </w:t>
            </w:r>
            <w:r w:rsidR="00A65E48" w:rsidRPr="001638B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1638BD">
              <w:rPr>
                <w:rFonts w:ascii="Times New Roman" w:hAnsi="Times New Roman" w:cs="Times New Roman"/>
                <w:sz w:val="24"/>
                <w:szCs w:val="24"/>
              </w:rPr>
              <w:t>.12.202</w:t>
            </w:r>
            <w:r w:rsidR="00A65E48" w:rsidRPr="001638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638BD">
              <w:rPr>
                <w:rFonts w:ascii="Times New Roman" w:hAnsi="Times New Roman" w:cs="Times New Roman"/>
                <w:sz w:val="24"/>
                <w:szCs w:val="24"/>
              </w:rPr>
              <w:t xml:space="preserve">года № </w:t>
            </w:r>
            <w:r w:rsidR="00A65E48" w:rsidRPr="001638B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1638BD">
              <w:rPr>
                <w:rFonts w:ascii="Times New Roman" w:hAnsi="Times New Roman" w:cs="Times New Roman"/>
                <w:sz w:val="24"/>
                <w:szCs w:val="24"/>
              </w:rPr>
              <w:t xml:space="preserve"> «О бюджете Красногвардейского сельского поселения Каневского района на </w:t>
            </w:r>
            <w:r w:rsidR="001C4E9F" w:rsidRPr="001638BD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Pr="001638BD">
              <w:rPr>
                <w:rFonts w:ascii="Times New Roman" w:hAnsi="Times New Roman" w:cs="Times New Roman"/>
                <w:sz w:val="24"/>
                <w:szCs w:val="24"/>
              </w:rPr>
              <w:t xml:space="preserve"> год»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01B930E" w14:textId="77777777" w:rsidR="00401946" w:rsidRPr="001638BD" w:rsidRDefault="00B610FD" w:rsidP="001638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8B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401946" w:rsidRPr="001638B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CE55715" w14:textId="77777777" w:rsidR="00401946" w:rsidRPr="001638BD" w:rsidRDefault="00401946" w:rsidP="001638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8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54A6FB0" w14:textId="77777777" w:rsidR="00401946" w:rsidRPr="001638BD" w:rsidRDefault="00B610FD" w:rsidP="001638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8B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401946" w:rsidRPr="001638B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AB691D" w14:textId="77777777" w:rsidR="00401946" w:rsidRPr="001638BD" w:rsidRDefault="00401946" w:rsidP="001638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946" w:rsidRPr="001638BD" w14:paraId="0895078D" w14:textId="77777777" w:rsidTr="001638BD">
        <w:tc>
          <w:tcPr>
            <w:tcW w:w="3856" w:type="dxa"/>
            <w:gridSpan w:val="5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F011C29" w14:textId="3E8EC614" w:rsidR="00401946" w:rsidRPr="001638BD" w:rsidRDefault="00401946" w:rsidP="001638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8B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8A252F9" w14:textId="77777777" w:rsidR="00401946" w:rsidRPr="001638BD" w:rsidRDefault="00401946" w:rsidP="001638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8B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655DA86" w14:textId="77777777" w:rsidR="00401946" w:rsidRPr="001638BD" w:rsidRDefault="00401946" w:rsidP="001638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8B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6AD05C5" w14:textId="77777777" w:rsidR="00401946" w:rsidRPr="001638BD" w:rsidRDefault="00B610FD" w:rsidP="001638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8B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401946" w:rsidRPr="001638B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6C32E28" w14:textId="77777777" w:rsidR="00401946" w:rsidRPr="001638BD" w:rsidRDefault="00401946" w:rsidP="001638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8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8CE9B55" w14:textId="77777777" w:rsidR="00401946" w:rsidRPr="001638BD" w:rsidRDefault="00B610FD" w:rsidP="001638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8B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401946" w:rsidRPr="001638B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29EDCF" w14:textId="77777777" w:rsidR="00401946" w:rsidRPr="001638BD" w:rsidRDefault="00401946" w:rsidP="001638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946" w:rsidRPr="001638BD" w14:paraId="7A504E17" w14:textId="77777777" w:rsidTr="001638BD">
        <w:tc>
          <w:tcPr>
            <w:tcW w:w="14488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584F6E88" w14:textId="0651D02D" w:rsidR="00401946" w:rsidRPr="001638BD" w:rsidRDefault="00401946" w:rsidP="001638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8B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1638BD" w:rsidRPr="001638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38BD">
              <w:rPr>
                <w:rFonts w:ascii="Times New Roman" w:hAnsi="Times New Roman" w:cs="Times New Roman"/>
                <w:sz w:val="24"/>
                <w:szCs w:val="24"/>
              </w:rPr>
              <w:t>Администрация Красногвардейского сельского поселения Каневского района</w:t>
            </w:r>
          </w:p>
        </w:tc>
      </w:tr>
      <w:tr w:rsidR="00401946" w:rsidRPr="001638BD" w14:paraId="74DCE4D0" w14:textId="77777777" w:rsidTr="001638BD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5D0BDC4" w14:textId="77777777" w:rsidR="00401946" w:rsidRPr="001638BD" w:rsidRDefault="00401946" w:rsidP="001638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38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40CFA51" w14:textId="77777777" w:rsidR="00401946" w:rsidRPr="001638BD" w:rsidRDefault="00401946" w:rsidP="001638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0EBE7D7" w14:textId="77777777" w:rsidR="00401946" w:rsidRPr="001638BD" w:rsidRDefault="00401946" w:rsidP="001638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52A0AF5" w14:textId="77777777" w:rsidR="00401946" w:rsidRPr="001638BD" w:rsidRDefault="00401946" w:rsidP="001638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8F32967" w14:textId="77777777" w:rsidR="00401946" w:rsidRPr="001638BD" w:rsidRDefault="00401946" w:rsidP="001638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3882A70" w14:textId="77777777" w:rsidR="00401946" w:rsidRPr="001638BD" w:rsidRDefault="00401946" w:rsidP="001638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9D0D23F" w14:textId="77777777" w:rsidR="00401946" w:rsidRPr="001638BD" w:rsidRDefault="00401946" w:rsidP="001638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B1E8046" w14:textId="77777777" w:rsidR="00401946" w:rsidRPr="001638BD" w:rsidRDefault="00401946" w:rsidP="001638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C2BB88C" w14:textId="77777777" w:rsidR="00401946" w:rsidRPr="001638BD" w:rsidRDefault="00401946" w:rsidP="001638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453B8C3" w14:textId="77777777" w:rsidR="00401946" w:rsidRPr="001638BD" w:rsidRDefault="00401946" w:rsidP="001638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E3EBE0" w14:textId="77777777" w:rsidR="00401946" w:rsidRPr="001638BD" w:rsidRDefault="00401946" w:rsidP="001638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946" w:rsidRPr="001638BD" w14:paraId="74D71399" w14:textId="77777777" w:rsidTr="001638BD">
        <w:tc>
          <w:tcPr>
            <w:tcW w:w="3856" w:type="dxa"/>
            <w:gridSpan w:val="5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942E3BE" w14:textId="77777777" w:rsidR="00401946" w:rsidRPr="001638BD" w:rsidRDefault="00401946" w:rsidP="001638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38B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627C451" w14:textId="77777777" w:rsidR="00401946" w:rsidRPr="001638BD" w:rsidRDefault="00401946" w:rsidP="001638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38B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EA33E86" w14:textId="77777777" w:rsidR="00401946" w:rsidRPr="001638BD" w:rsidRDefault="00401946" w:rsidP="001638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38B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7A2987D" w14:textId="77777777" w:rsidR="00401946" w:rsidRPr="001638BD" w:rsidRDefault="00401946" w:rsidP="001638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3C0A5FE" w14:textId="77777777" w:rsidR="00401946" w:rsidRPr="001638BD" w:rsidRDefault="00401946" w:rsidP="001638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0ACA5B1" w14:textId="77777777" w:rsidR="00401946" w:rsidRPr="001638BD" w:rsidRDefault="00401946" w:rsidP="001638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5D356B" w14:textId="77777777" w:rsidR="00401946" w:rsidRPr="001638BD" w:rsidRDefault="00401946" w:rsidP="001638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946" w:rsidRPr="001638BD" w14:paraId="37D6A5C8" w14:textId="77777777" w:rsidTr="001638BD">
        <w:tc>
          <w:tcPr>
            <w:tcW w:w="3856" w:type="dxa"/>
            <w:gridSpan w:val="5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A17CA97" w14:textId="77777777" w:rsidR="00401946" w:rsidRPr="001638BD" w:rsidRDefault="00401946" w:rsidP="001638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8BD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DC4065A" w14:textId="77777777" w:rsidR="00401946" w:rsidRPr="001638BD" w:rsidRDefault="00401946" w:rsidP="001638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8B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434A281" w14:textId="77777777" w:rsidR="00401946" w:rsidRPr="001638BD" w:rsidRDefault="00401946" w:rsidP="001638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8B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24B19C9" w14:textId="77777777" w:rsidR="00401946" w:rsidRPr="001638BD" w:rsidRDefault="00B610FD" w:rsidP="001638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8B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401946" w:rsidRPr="001638B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6291594" w14:textId="77777777" w:rsidR="00401946" w:rsidRPr="001638BD" w:rsidRDefault="00401946" w:rsidP="001638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8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12D9547" w14:textId="77777777" w:rsidR="00401946" w:rsidRPr="001638BD" w:rsidRDefault="00B610FD" w:rsidP="001638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8B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401946" w:rsidRPr="001638B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C47559" w14:textId="77777777" w:rsidR="00401946" w:rsidRPr="001638BD" w:rsidRDefault="00401946" w:rsidP="001638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0A2CA50" w14:textId="2B831772" w:rsidR="00401946" w:rsidRDefault="00401946" w:rsidP="001638BD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B9238C4" w14:textId="3673859B" w:rsidR="001638BD" w:rsidRPr="001638BD" w:rsidRDefault="001638BD" w:rsidP="001638BD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E9FFEF5" w14:textId="77777777" w:rsidR="001638BD" w:rsidRPr="001638BD" w:rsidRDefault="001638BD" w:rsidP="001638BD">
      <w:pPr>
        <w:pStyle w:val="a3"/>
        <w:rPr>
          <w:rFonts w:ascii="Times New Roman" w:hAnsi="Times New Roman" w:cs="Times New Roman"/>
          <w:sz w:val="28"/>
          <w:szCs w:val="28"/>
        </w:rPr>
      </w:pPr>
      <w:r w:rsidRPr="001638BD">
        <w:rPr>
          <w:rFonts w:ascii="Times New Roman" w:hAnsi="Times New Roman" w:cs="Times New Roman"/>
          <w:sz w:val="28"/>
          <w:szCs w:val="28"/>
        </w:rPr>
        <w:t>Начальник отдела учета и отчетности администрации</w:t>
      </w:r>
    </w:p>
    <w:p w14:paraId="4B04C2FD" w14:textId="77777777" w:rsidR="001638BD" w:rsidRPr="001638BD" w:rsidRDefault="001638BD" w:rsidP="001638BD">
      <w:pPr>
        <w:pStyle w:val="a3"/>
        <w:rPr>
          <w:rFonts w:ascii="Times New Roman" w:hAnsi="Times New Roman" w:cs="Times New Roman"/>
          <w:sz w:val="28"/>
          <w:szCs w:val="28"/>
        </w:rPr>
      </w:pPr>
      <w:r w:rsidRPr="001638BD">
        <w:rPr>
          <w:rFonts w:ascii="Times New Roman" w:hAnsi="Times New Roman" w:cs="Times New Roman"/>
          <w:sz w:val="28"/>
          <w:szCs w:val="28"/>
        </w:rPr>
        <w:t xml:space="preserve">Красногвардейского сельского поселения Каневского </w:t>
      </w:r>
    </w:p>
    <w:p w14:paraId="6EB2F48B" w14:textId="10B9306A" w:rsidR="001638BD" w:rsidRPr="001638BD" w:rsidRDefault="001638BD" w:rsidP="001638BD">
      <w:pPr>
        <w:pStyle w:val="a3"/>
        <w:rPr>
          <w:rFonts w:ascii="Times New Roman" w:hAnsi="Times New Roman" w:cs="Times New Roman"/>
          <w:sz w:val="28"/>
          <w:szCs w:val="28"/>
        </w:rPr>
      </w:pPr>
      <w:r w:rsidRPr="001638BD">
        <w:rPr>
          <w:rFonts w:ascii="Times New Roman" w:hAnsi="Times New Roman" w:cs="Times New Roman"/>
          <w:sz w:val="28"/>
          <w:szCs w:val="28"/>
        </w:rPr>
        <w:t>муниципального района Краснодарского края                                                                                                       Л.В. Грибенюк</w:t>
      </w:r>
    </w:p>
    <w:sectPr w:rsidR="001638BD" w:rsidRPr="001638BD" w:rsidSect="00240363">
      <w:pgSz w:w="16838" w:h="11906" w:orient="landscape"/>
      <w:pgMar w:top="851" w:right="1134" w:bottom="70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Consolas">
    <w:charset w:val="CC"/>
    <w:family w:val="modern"/>
    <w:pitch w:val="fixed"/>
    <w:sig w:usb0="E00006FF" w:usb1="0000FCFF" w:usb2="00000001" w:usb3="00000000" w:csb0="0000019F" w:csb1="00000000"/>
  </w:font>
  <w:font w:name="StarSymbol">
    <w:altName w:val="MS Mincho"/>
    <w:charset w:val="80"/>
    <w:family w:val="auto"/>
    <w:pitch w:val="default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Sans Unicode"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8D1030E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E4602C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E684045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B828DE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5AE1C5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C44D4E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7C8907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1A647E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A70BA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43929F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 w15:restartNumberingAfterBreak="0">
    <w:nsid w:val="00000002"/>
    <w:multiLevelType w:val="multilevel"/>
    <w:tmpl w:val="00000002"/>
    <w:name w:val="WW8Num1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0AB858E3"/>
    <w:multiLevelType w:val="hybridMultilevel"/>
    <w:tmpl w:val="82A20570"/>
    <w:lvl w:ilvl="0" w:tplc="5398520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 w15:restartNumberingAfterBreak="0">
    <w:nsid w:val="18BF1811"/>
    <w:multiLevelType w:val="hybridMultilevel"/>
    <w:tmpl w:val="0E563468"/>
    <w:lvl w:ilvl="0" w:tplc="D9E60D22">
      <w:start w:val="1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5" w15:restartNumberingAfterBreak="0">
    <w:nsid w:val="32A7693A"/>
    <w:multiLevelType w:val="hybridMultilevel"/>
    <w:tmpl w:val="D804B8FC"/>
    <w:lvl w:ilvl="0" w:tplc="98347A3C">
      <w:start w:val="7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6" w15:restartNumberingAfterBreak="0">
    <w:nsid w:val="35F822CF"/>
    <w:multiLevelType w:val="hybridMultilevel"/>
    <w:tmpl w:val="AC64F804"/>
    <w:lvl w:ilvl="0" w:tplc="508A4752">
      <w:start w:val="1"/>
      <w:numFmt w:val="decimal"/>
      <w:lvlText w:val="%1."/>
      <w:lvlJc w:val="left"/>
      <w:pPr>
        <w:tabs>
          <w:tab w:val="num" w:pos="1725"/>
        </w:tabs>
        <w:ind w:left="1725" w:hanging="10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7" w15:restartNumberingAfterBreak="0">
    <w:nsid w:val="47A54B18"/>
    <w:multiLevelType w:val="hybridMultilevel"/>
    <w:tmpl w:val="EBFCD1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A606CE"/>
    <w:multiLevelType w:val="hybridMultilevel"/>
    <w:tmpl w:val="1B503DDE"/>
    <w:lvl w:ilvl="0" w:tplc="9E20BCF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9" w15:restartNumberingAfterBreak="0">
    <w:nsid w:val="5CE50F28"/>
    <w:multiLevelType w:val="hybridMultilevel"/>
    <w:tmpl w:val="E7041ED2"/>
    <w:lvl w:ilvl="0" w:tplc="4A6C7752">
      <w:start w:val="1"/>
      <w:numFmt w:val="decimal"/>
      <w:lvlText w:val="%1."/>
      <w:lvlJc w:val="left"/>
      <w:pPr>
        <w:ind w:left="2297" w:hanging="102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7CCC7665"/>
    <w:multiLevelType w:val="hybridMultilevel"/>
    <w:tmpl w:val="8682AE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1"/>
  </w:num>
  <w:num w:numId="3">
    <w:abstractNumId w:val="18"/>
  </w:num>
  <w:num w:numId="4">
    <w:abstractNumId w:val="13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2"/>
  </w:num>
  <w:num w:numId="16">
    <w:abstractNumId w:val="15"/>
  </w:num>
  <w:num w:numId="17">
    <w:abstractNumId w:val="14"/>
  </w:num>
  <w:num w:numId="1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</w:num>
  <w:num w:numId="20">
    <w:abstractNumId w:val="20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15B"/>
    <w:rsid w:val="00000A0A"/>
    <w:rsid w:val="00013EF6"/>
    <w:rsid w:val="00014002"/>
    <w:rsid w:val="0001562F"/>
    <w:rsid w:val="00015DD7"/>
    <w:rsid w:val="00023B47"/>
    <w:rsid w:val="00055158"/>
    <w:rsid w:val="00055DB9"/>
    <w:rsid w:val="000A5C25"/>
    <w:rsid w:val="000B5009"/>
    <w:rsid w:val="000C71B1"/>
    <w:rsid w:val="000D5912"/>
    <w:rsid w:val="000D67B0"/>
    <w:rsid w:val="000E048B"/>
    <w:rsid w:val="000E6074"/>
    <w:rsid w:val="000F4606"/>
    <w:rsid w:val="000F674C"/>
    <w:rsid w:val="001140E9"/>
    <w:rsid w:val="00115165"/>
    <w:rsid w:val="001251D4"/>
    <w:rsid w:val="001273D6"/>
    <w:rsid w:val="0013637C"/>
    <w:rsid w:val="0015495D"/>
    <w:rsid w:val="001638BD"/>
    <w:rsid w:val="00191AB4"/>
    <w:rsid w:val="001C4E9F"/>
    <w:rsid w:val="001D1651"/>
    <w:rsid w:val="001D307B"/>
    <w:rsid w:val="001D3A89"/>
    <w:rsid w:val="001D4626"/>
    <w:rsid w:val="001F742C"/>
    <w:rsid w:val="0021123B"/>
    <w:rsid w:val="0022299F"/>
    <w:rsid w:val="00222F8B"/>
    <w:rsid w:val="00224C77"/>
    <w:rsid w:val="00231AF2"/>
    <w:rsid w:val="002377FF"/>
    <w:rsid w:val="00240363"/>
    <w:rsid w:val="002622AB"/>
    <w:rsid w:val="00262E0F"/>
    <w:rsid w:val="00262ED1"/>
    <w:rsid w:val="002721F6"/>
    <w:rsid w:val="002736B3"/>
    <w:rsid w:val="00284C83"/>
    <w:rsid w:val="00285E2B"/>
    <w:rsid w:val="002A1C60"/>
    <w:rsid w:val="002A4192"/>
    <w:rsid w:val="002B5281"/>
    <w:rsid w:val="002B62CB"/>
    <w:rsid w:val="002C4566"/>
    <w:rsid w:val="002E2D74"/>
    <w:rsid w:val="002E3600"/>
    <w:rsid w:val="002F716A"/>
    <w:rsid w:val="002F71F2"/>
    <w:rsid w:val="00305877"/>
    <w:rsid w:val="0031485B"/>
    <w:rsid w:val="00320939"/>
    <w:rsid w:val="00330CE8"/>
    <w:rsid w:val="0034425D"/>
    <w:rsid w:val="0035266F"/>
    <w:rsid w:val="0035767C"/>
    <w:rsid w:val="0036615B"/>
    <w:rsid w:val="003722DA"/>
    <w:rsid w:val="00385FE6"/>
    <w:rsid w:val="003901CA"/>
    <w:rsid w:val="003B1C33"/>
    <w:rsid w:val="003B7120"/>
    <w:rsid w:val="003C3C3B"/>
    <w:rsid w:val="003D1F29"/>
    <w:rsid w:val="003D4FDC"/>
    <w:rsid w:val="003E5372"/>
    <w:rsid w:val="003F0BA1"/>
    <w:rsid w:val="003F6A00"/>
    <w:rsid w:val="00401946"/>
    <w:rsid w:val="00407F6B"/>
    <w:rsid w:val="0042717B"/>
    <w:rsid w:val="00434F1A"/>
    <w:rsid w:val="004442B5"/>
    <w:rsid w:val="00456BD7"/>
    <w:rsid w:val="00463CF4"/>
    <w:rsid w:val="00470D3D"/>
    <w:rsid w:val="00475502"/>
    <w:rsid w:val="0049246D"/>
    <w:rsid w:val="004A0EA5"/>
    <w:rsid w:val="004A7886"/>
    <w:rsid w:val="004C299C"/>
    <w:rsid w:val="004D23D7"/>
    <w:rsid w:val="004E67A7"/>
    <w:rsid w:val="005009C0"/>
    <w:rsid w:val="005026D9"/>
    <w:rsid w:val="005026FA"/>
    <w:rsid w:val="00512A53"/>
    <w:rsid w:val="00514E89"/>
    <w:rsid w:val="00545102"/>
    <w:rsid w:val="005479D1"/>
    <w:rsid w:val="0058434A"/>
    <w:rsid w:val="00591F14"/>
    <w:rsid w:val="005B155A"/>
    <w:rsid w:val="005D28DA"/>
    <w:rsid w:val="00600ED6"/>
    <w:rsid w:val="00613DFE"/>
    <w:rsid w:val="00615AC4"/>
    <w:rsid w:val="006608E5"/>
    <w:rsid w:val="006639AC"/>
    <w:rsid w:val="006706E8"/>
    <w:rsid w:val="00690173"/>
    <w:rsid w:val="006C6DBE"/>
    <w:rsid w:val="006D141B"/>
    <w:rsid w:val="006D2A4B"/>
    <w:rsid w:val="006F144D"/>
    <w:rsid w:val="006F4D6B"/>
    <w:rsid w:val="007009B8"/>
    <w:rsid w:val="0071421C"/>
    <w:rsid w:val="00716597"/>
    <w:rsid w:val="007462FA"/>
    <w:rsid w:val="00756304"/>
    <w:rsid w:val="00780EFD"/>
    <w:rsid w:val="0079001C"/>
    <w:rsid w:val="00791D1D"/>
    <w:rsid w:val="007954A0"/>
    <w:rsid w:val="007A054C"/>
    <w:rsid w:val="007B4214"/>
    <w:rsid w:val="007C5B33"/>
    <w:rsid w:val="007C6741"/>
    <w:rsid w:val="007E60A9"/>
    <w:rsid w:val="008116FF"/>
    <w:rsid w:val="00811EB4"/>
    <w:rsid w:val="0085103B"/>
    <w:rsid w:val="008519FC"/>
    <w:rsid w:val="00872555"/>
    <w:rsid w:val="00881BB7"/>
    <w:rsid w:val="008975E4"/>
    <w:rsid w:val="008B2A1A"/>
    <w:rsid w:val="008C613C"/>
    <w:rsid w:val="008D24C5"/>
    <w:rsid w:val="00913CA8"/>
    <w:rsid w:val="009167AE"/>
    <w:rsid w:val="009552A1"/>
    <w:rsid w:val="00955CF8"/>
    <w:rsid w:val="00960CF2"/>
    <w:rsid w:val="00960E19"/>
    <w:rsid w:val="00965077"/>
    <w:rsid w:val="00981639"/>
    <w:rsid w:val="00990B91"/>
    <w:rsid w:val="0099551F"/>
    <w:rsid w:val="009A1C0C"/>
    <w:rsid w:val="009B0878"/>
    <w:rsid w:val="009B3F3D"/>
    <w:rsid w:val="009C508D"/>
    <w:rsid w:val="009C53C9"/>
    <w:rsid w:val="009D5FCD"/>
    <w:rsid w:val="009E1DB3"/>
    <w:rsid w:val="009F1896"/>
    <w:rsid w:val="00A00694"/>
    <w:rsid w:val="00A03B9C"/>
    <w:rsid w:val="00A272CF"/>
    <w:rsid w:val="00A334C9"/>
    <w:rsid w:val="00A36186"/>
    <w:rsid w:val="00A42BCD"/>
    <w:rsid w:val="00A56B4F"/>
    <w:rsid w:val="00A6307C"/>
    <w:rsid w:val="00A63D0C"/>
    <w:rsid w:val="00A65E48"/>
    <w:rsid w:val="00A67047"/>
    <w:rsid w:val="00A671CB"/>
    <w:rsid w:val="00A8386E"/>
    <w:rsid w:val="00A86693"/>
    <w:rsid w:val="00A87BA0"/>
    <w:rsid w:val="00A97CA5"/>
    <w:rsid w:val="00AA4E08"/>
    <w:rsid w:val="00AA5EE6"/>
    <w:rsid w:val="00AB1037"/>
    <w:rsid w:val="00AB4273"/>
    <w:rsid w:val="00AD268E"/>
    <w:rsid w:val="00AE15FE"/>
    <w:rsid w:val="00AE369A"/>
    <w:rsid w:val="00AE4A6B"/>
    <w:rsid w:val="00AF02CD"/>
    <w:rsid w:val="00AF0D04"/>
    <w:rsid w:val="00B41DC2"/>
    <w:rsid w:val="00B54C96"/>
    <w:rsid w:val="00B610FD"/>
    <w:rsid w:val="00B64C78"/>
    <w:rsid w:val="00B6690B"/>
    <w:rsid w:val="00B82539"/>
    <w:rsid w:val="00B84639"/>
    <w:rsid w:val="00B927F5"/>
    <w:rsid w:val="00BA3575"/>
    <w:rsid w:val="00BC0D66"/>
    <w:rsid w:val="00BC3BB6"/>
    <w:rsid w:val="00BD1913"/>
    <w:rsid w:val="00BF1987"/>
    <w:rsid w:val="00C04752"/>
    <w:rsid w:val="00C25C25"/>
    <w:rsid w:val="00C26352"/>
    <w:rsid w:val="00C31B42"/>
    <w:rsid w:val="00C34501"/>
    <w:rsid w:val="00C44A14"/>
    <w:rsid w:val="00C468CA"/>
    <w:rsid w:val="00C9187F"/>
    <w:rsid w:val="00C95C06"/>
    <w:rsid w:val="00CC1E39"/>
    <w:rsid w:val="00CC4148"/>
    <w:rsid w:val="00CC69BC"/>
    <w:rsid w:val="00CD6013"/>
    <w:rsid w:val="00D202CE"/>
    <w:rsid w:val="00D6047E"/>
    <w:rsid w:val="00D61F2D"/>
    <w:rsid w:val="00D948C4"/>
    <w:rsid w:val="00DA75D1"/>
    <w:rsid w:val="00DD1E7B"/>
    <w:rsid w:val="00DE0360"/>
    <w:rsid w:val="00E057CB"/>
    <w:rsid w:val="00E11416"/>
    <w:rsid w:val="00E22CD4"/>
    <w:rsid w:val="00E817D5"/>
    <w:rsid w:val="00E908F0"/>
    <w:rsid w:val="00E94F97"/>
    <w:rsid w:val="00E9530F"/>
    <w:rsid w:val="00EA35EF"/>
    <w:rsid w:val="00EB1F78"/>
    <w:rsid w:val="00ED1159"/>
    <w:rsid w:val="00ED5D45"/>
    <w:rsid w:val="00EE10F1"/>
    <w:rsid w:val="00F01E17"/>
    <w:rsid w:val="00F05909"/>
    <w:rsid w:val="00F0783C"/>
    <w:rsid w:val="00F31658"/>
    <w:rsid w:val="00F3223B"/>
    <w:rsid w:val="00F45581"/>
    <w:rsid w:val="00F82A0E"/>
    <w:rsid w:val="00F949D6"/>
    <w:rsid w:val="00FA15E5"/>
    <w:rsid w:val="00FA5BC2"/>
    <w:rsid w:val="00FA63A6"/>
    <w:rsid w:val="00FB74BD"/>
    <w:rsid w:val="00FC538F"/>
    <w:rsid w:val="00FC7328"/>
    <w:rsid w:val="00FD18ED"/>
    <w:rsid w:val="00FE1BF5"/>
    <w:rsid w:val="00FE6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A9DB4"/>
  <w15:docId w15:val="{C098A4B5-5C3E-4229-BE2D-EA3B77EA7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7B0"/>
  </w:style>
  <w:style w:type="paragraph" w:styleId="1">
    <w:name w:val="heading 1"/>
    <w:basedOn w:val="a"/>
    <w:next w:val="a"/>
    <w:link w:val="10"/>
    <w:qFormat/>
    <w:rsid w:val="0036615B"/>
    <w:pPr>
      <w:keepNext/>
      <w:tabs>
        <w:tab w:val="num" w:pos="0"/>
      </w:tabs>
      <w:suppressAutoHyphens/>
      <w:spacing w:after="0" w:line="348" w:lineRule="auto"/>
      <w:jc w:val="both"/>
      <w:outlineLvl w:val="0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2">
    <w:name w:val="heading 2"/>
    <w:basedOn w:val="a"/>
    <w:next w:val="a"/>
    <w:link w:val="20"/>
    <w:qFormat/>
    <w:rsid w:val="0036615B"/>
    <w:pPr>
      <w:keepNext/>
      <w:tabs>
        <w:tab w:val="num" w:pos="0"/>
      </w:tabs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iCs/>
      <w:sz w:val="28"/>
      <w:szCs w:val="28"/>
      <w:lang w:eastAsia="zh-CN"/>
    </w:rPr>
  </w:style>
  <w:style w:type="paragraph" w:styleId="3">
    <w:name w:val="heading 3"/>
    <w:basedOn w:val="a"/>
    <w:next w:val="a"/>
    <w:link w:val="30"/>
    <w:qFormat/>
    <w:rsid w:val="0036615B"/>
    <w:pPr>
      <w:keepNext/>
      <w:tabs>
        <w:tab w:val="num" w:pos="0"/>
      </w:tabs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8"/>
      <w:lang w:eastAsia="zh-CN"/>
    </w:rPr>
  </w:style>
  <w:style w:type="paragraph" w:styleId="4">
    <w:name w:val="heading 4"/>
    <w:basedOn w:val="a"/>
    <w:next w:val="a"/>
    <w:link w:val="40"/>
    <w:qFormat/>
    <w:rsid w:val="0036615B"/>
    <w:pPr>
      <w:keepNext/>
      <w:tabs>
        <w:tab w:val="num" w:pos="0"/>
      </w:tabs>
      <w:suppressAutoHyphens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615B"/>
    <w:pPr>
      <w:spacing w:after="0" w:line="240" w:lineRule="auto"/>
    </w:pPr>
  </w:style>
  <w:style w:type="paragraph" w:styleId="a4">
    <w:name w:val="Body Text"/>
    <w:basedOn w:val="a"/>
    <w:link w:val="a5"/>
    <w:rsid w:val="0036615B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rsid w:val="0036615B"/>
    <w:rPr>
      <w:rFonts w:ascii="Times New Roman" w:eastAsia="Times New Roman" w:hAnsi="Times New Roman" w:cs="Times New Roman"/>
      <w:sz w:val="28"/>
      <w:szCs w:val="20"/>
    </w:rPr>
  </w:style>
  <w:style w:type="paragraph" w:styleId="a6">
    <w:name w:val="Title"/>
    <w:basedOn w:val="a"/>
    <w:link w:val="a7"/>
    <w:qFormat/>
    <w:rsid w:val="0036615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a7">
    <w:name w:val="Заголовок Знак"/>
    <w:basedOn w:val="a0"/>
    <w:link w:val="a6"/>
    <w:rsid w:val="0036615B"/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a8">
    <w:name w:val="Гипертекстовая ссылка"/>
    <w:basedOn w:val="a0"/>
    <w:rsid w:val="0036615B"/>
    <w:rPr>
      <w:color w:val="008000"/>
    </w:rPr>
  </w:style>
  <w:style w:type="paragraph" w:styleId="a9">
    <w:name w:val="Balloon Text"/>
    <w:basedOn w:val="a"/>
    <w:link w:val="aa"/>
    <w:unhideWhenUsed/>
    <w:rsid w:val="00366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36615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36615B"/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customStyle="1" w:styleId="20">
    <w:name w:val="Заголовок 2 Знак"/>
    <w:basedOn w:val="a0"/>
    <w:link w:val="2"/>
    <w:rsid w:val="0036615B"/>
    <w:rPr>
      <w:rFonts w:ascii="Times New Roman" w:eastAsia="Times New Roman" w:hAnsi="Times New Roman" w:cs="Times New Roman"/>
      <w:b/>
      <w:bCs/>
      <w:iCs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rsid w:val="0036615B"/>
    <w:rPr>
      <w:rFonts w:ascii="Times New Roman" w:eastAsia="Times New Roman" w:hAnsi="Times New Roman" w:cs="Times New Roman"/>
      <w:b/>
      <w:sz w:val="28"/>
      <w:szCs w:val="28"/>
      <w:lang w:eastAsia="zh-CN"/>
    </w:rPr>
  </w:style>
  <w:style w:type="character" w:customStyle="1" w:styleId="40">
    <w:name w:val="Заголовок 4 Знак"/>
    <w:basedOn w:val="a0"/>
    <w:link w:val="4"/>
    <w:rsid w:val="0036615B"/>
    <w:rPr>
      <w:rFonts w:ascii="Times New Roman" w:eastAsia="Times New Roman" w:hAnsi="Times New Roman" w:cs="Times New Roman"/>
      <w:sz w:val="28"/>
      <w:szCs w:val="28"/>
      <w:lang w:eastAsia="zh-CN"/>
    </w:rPr>
  </w:style>
  <w:style w:type="character" w:customStyle="1" w:styleId="WW8Num1z0">
    <w:name w:val="WW8Num1z0"/>
    <w:rsid w:val="0036615B"/>
    <w:rPr>
      <w:rFonts w:cs="Times New Roman"/>
    </w:rPr>
  </w:style>
  <w:style w:type="character" w:customStyle="1" w:styleId="WW8Num2z0">
    <w:name w:val="WW8Num2z0"/>
    <w:rsid w:val="0036615B"/>
    <w:rPr>
      <w:rFonts w:cs="Times New Roman"/>
    </w:rPr>
  </w:style>
  <w:style w:type="character" w:customStyle="1" w:styleId="WW8Num3z0">
    <w:name w:val="WW8Num3z0"/>
    <w:rsid w:val="0036615B"/>
    <w:rPr>
      <w:rFonts w:cs="Times New Roman"/>
    </w:rPr>
  </w:style>
  <w:style w:type="character" w:customStyle="1" w:styleId="WW8Num4z0">
    <w:name w:val="WW8Num4z0"/>
    <w:rsid w:val="0036615B"/>
    <w:rPr>
      <w:rFonts w:cs="Times New Roman"/>
    </w:rPr>
  </w:style>
  <w:style w:type="character" w:customStyle="1" w:styleId="WW8Num5z0">
    <w:name w:val="WW8Num5z0"/>
    <w:rsid w:val="0036615B"/>
    <w:rPr>
      <w:rFonts w:ascii="Symbol" w:hAnsi="Symbol" w:cs="Symbol" w:hint="default"/>
    </w:rPr>
  </w:style>
  <w:style w:type="character" w:customStyle="1" w:styleId="WW8Num6z0">
    <w:name w:val="WW8Num6z0"/>
    <w:rsid w:val="0036615B"/>
    <w:rPr>
      <w:rFonts w:ascii="Symbol" w:hAnsi="Symbol" w:cs="Symbol" w:hint="default"/>
    </w:rPr>
  </w:style>
  <w:style w:type="character" w:customStyle="1" w:styleId="WW8Num7z0">
    <w:name w:val="WW8Num7z0"/>
    <w:rsid w:val="0036615B"/>
    <w:rPr>
      <w:rFonts w:ascii="Symbol" w:hAnsi="Symbol" w:cs="Symbol" w:hint="default"/>
    </w:rPr>
  </w:style>
  <w:style w:type="character" w:customStyle="1" w:styleId="WW8Num8z0">
    <w:name w:val="WW8Num8z0"/>
    <w:rsid w:val="0036615B"/>
    <w:rPr>
      <w:rFonts w:ascii="Symbol" w:hAnsi="Symbol" w:cs="Symbol" w:hint="default"/>
    </w:rPr>
  </w:style>
  <w:style w:type="character" w:customStyle="1" w:styleId="WW8Num9z0">
    <w:name w:val="WW8Num9z0"/>
    <w:rsid w:val="0036615B"/>
    <w:rPr>
      <w:rFonts w:cs="Times New Roman"/>
    </w:rPr>
  </w:style>
  <w:style w:type="character" w:customStyle="1" w:styleId="WW8Num10z0">
    <w:name w:val="WW8Num10z0"/>
    <w:rsid w:val="0036615B"/>
    <w:rPr>
      <w:rFonts w:ascii="Symbol" w:hAnsi="Symbol" w:cs="Symbol" w:hint="default"/>
    </w:rPr>
  </w:style>
  <w:style w:type="character" w:customStyle="1" w:styleId="WW8Num11z0">
    <w:name w:val="WW8Num11z0"/>
    <w:rsid w:val="0036615B"/>
    <w:rPr>
      <w:rFonts w:cs="Times New Roman"/>
    </w:rPr>
  </w:style>
  <w:style w:type="character" w:customStyle="1" w:styleId="WW8Num12z0">
    <w:name w:val="WW8Num12z0"/>
    <w:rsid w:val="0036615B"/>
  </w:style>
  <w:style w:type="character" w:customStyle="1" w:styleId="WW8Num12z1">
    <w:name w:val="WW8Num12z1"/>
    <w:rsid w:val="0036615B"/>
  </w:style>
  <w:style w:type="character" w:customStyle="1" w:styleId="WW8Num12z2">
    <w:name w:val="WW8Num12z2"/>
    <w:rsid w:val="0036615B"/>
  </w:style>
  <w:style w:type="character" w:customStyle="1" w:styleId="WW8Num12z3">
    <w:name w:val="WW8Num12z3"/>
    <w:rsid w:val="0036615B"/>
  </w:style>
  <w:style w:type="character" w:customStyle="1" w:styleId="WW8Num12z4">
    <w:name w:val="WW8Num12z4"/>
    <w:rsid w:val="0036615B"/>
  </w:style>
  <w:style w:type="character" w:customStyle="1" w:styleId="WW8Num12z5">
    <w:name w:val="WW8Num12z5"/>
    <w:rsid w:val="0036615B"/>
  </w:style>
  <w:style w:type="character" w:customStyle="1" w:styleId="WW8Num12z6">
    <w:name w:val="WW8Num12z6"/>
    <w:rsid w:val="0036615B"/>
  </w:style>
  <w:style w:type="character" w:customStyle="1" w:styleId="WW8Num12z7">
    <w:name w:val="WW8Num12z7"/>
    <w:rsid w:val="0036615B"/>
  </w:style>
  <w:style w:type="character" w:customStyle="1" w:styleId="WW8Num12z8">
    <w:name w:val="WW8Num12z8"/>
    <w:rsid w:val="0036615B"/>
  </w:style>
  <w:style w:type="character" w:customStyle="1" w:styleId="WW8Num13z0">
    <w:name w:val="WW8Num13z0"/>
    <w:rsid w:val="0036615B"/>
    <w:rPr>
      <w:rFonts w:cs="Times New Roman" w:hint="default"/>
    </w:rPr>
  </w:style>
  <w:style w:type="character" w:customStyle="1" w:styleId="WW8Num13z1">
    <w:name w:val="WW8Num13z1"/>
    <w:rsid w:val="0036615B"/>
    <w:rPr>
      <w:rFonts w:cs="Times New Roman"/>
    </w:rPr>
  </w:style>
  <w:style w:type="character" w:customStyle="1" w:styleId="WW8Num14z0">
    <w:name w:val="WW8Num14z0"/>
    <w:rsid w:val="0036615B"/>
    <w:rPr>
      <w:rFonts w:cs="Times New Roman" w:hint="default"/>
    </w:rPr>
  </w:style>
  <w:style w:type="character" w:customStyle="1" w:styleId="WW8Num14z1">
    <w:name w:val="WW8Num14z1"/>
    <w:rsid w:val="0036615B"/>
    <w:rPr>
      <w:rFonts w:cs="Times New Roman"/>
    </w:rPr>
  </w:style>
  <w:style w:type="character" w:customStyle="1" w:styleId="21">
    <w:name w:val="Основной шрифт абзаца2"/>
    <w:rsid w:val="0036615B"/>
  </w:style>
  <w:style w:type="character" w:customStyle="1" w:styleId="12">
    <w:name w:val="Знак Знак12"/>
    <w:basedOn w:val="21"/>
    <w:rsid w:val="0036615B"/>
    <w:rPr>
      <w:rFonts w:cs="Times New Roman"/>
      <w:sz w:val="28"/>
    </w:rPr>
  </w:style>
  <w:style w:type="character" w:customStyle="1" w:styleId="11">
    <w:name w:val="Знак Знак11"/>
    <w:basedOn w:val="21"/>
    <w:rsid w:val="0036615B"/>
    <w:rPr>
      <w:rFonts w:cs="Times New Roman"/>
      <w:b/>
      <w:sz w:val="28"/>
    </w:rPr>
  </w:style>
  <w:style w:type="character" w:customStyle="1" w:styleId="100">
    <w:name w:val="Знак Знак10"/>
    <w:basedOn w:val="21"/>
    <w:rsid w:val="0036615B"/>
    <w:rPr>
      <w:rFonts w:cs="Times New Roman"/>
      <w:b/>
      <w:sz w:val="28"/>
      <w:szCs w:val="28"/>
      <w:lang w:val="ru-RU" w:bidi="ar-SA"/>
    </w:rPr>
  </w:style>
  <w:style w:type="character" w:customStyle="1" w:styleId="9">
    <w:name w:val="Знак Знак9"/>
    <w:basedOn w:val="21"/>
    <w:rsid w:val="0036615B"/>
    <w:rPr>
      <w:rFonts w:cs="Times New Roman"/>
      <w:sz w:val="28"/>
      <w:szCs w:val="28"/>
      <w:lang w:val="ru-RU" w:bidi="ar-SA"/>
    </w:rPr>
  </w:style>
  <w:style w:type="character" w:styleId="ab">
    <w:name w:val="Hyperlink"/>
    <w:basedOn w:val="21"/>
    <w:uiPriority w:val="99"/>
    <w:rsid w:val="0036615B"/>
    <w:rPr>
      <w:rFonts w:cs="Times New Roman"/>
      <w:color w:val="0000FF"/>
      <w:u w:val="single"/>
    </w:rPr>
  </w:style>
  <w:style w:type="character" w:customStyle="1" w:styleId="8">
    <w:name w:val="Знак Знак8"/>
    <w:basedOn w:val="21"/>
    <w:rsid w:val="0036615B"/>
    <w:rPr>
      <w:rFonts w:ascii="Calibri" w:hAnsi="Calibri" w:cs="Times New Roman"/>
    </w:rPr>
  </w:style>
  <w:style w:type="character" w:customStyle="1" w:styleId="51">
    <w:name w:val="Знак Знак51"/>
    <w:rsid w:val="0036615B"/>
    <w:rPr>
      <w:sz w:val="28"/>
      <w:lang w:bidi="ar-SA"/>
    </w:rPr>
  </w:style>
  <w:style w:type="character" w:customStyle="1" w:styleId="7">
    <w:name w:val="Знак Знак7"/>
    <w:basedOn w:val="21"/>
    <w:rsid w:val="0036615B"/>
    <w:rPr>
      <w:rFonts w:ascii="Calibri" w:hAnsi="Calibri" w:cs="Times New Roman"/>
      <w:sz w:val="22"/>
      <w:lang w:bidi="ar-SA"/>
    </w:rPr>
  </w:style>
  <w:style w:type="character" w:customStyle="1" w:styleId="6">
    <w:name w:val="Знак Знак6"/>
    <w:basedOn w:val="21"/>
    <w:rsid w:val="0036615B"/>
    <w:rPr>
      <w:rFonts w:ascii="Calibri" w:hAnsi="Calibri" w:cs="Times New Roman"/>
      <w:sz w:val="22"/>
    </w:rPr>
  </w:style>
  <w:style w:type="character" w:customStyle="1" w:styleId="5">
    <w:name w:val="Знак Знак5"/>
    <w:basedOn w:val="21"/>
    <w:rsid w:val="0036615B"/>
    <w:rPr>
      <w:rFonts w:ascii="Courier New" w:hAnsi="Courier New" w:cs="Times New Roman"/>
    </w:rPr>
  </w:style>
  <w:style w:type="character" w:customStyle="1" w:styleId="41">
    <w:name w:val="Знак Знак4"/>
    <w:basedOn w:val="21"/>
    <w:rsid w:val="0036615B"/>
    <w:rPr>
      <w:rFonts w:ascii="Tahoma" w:hAnsi="Tahoma" w:cs="Times New Roman"/>
      <w:sz w:val="16"/>
    </w:rPr>
  </w:style>
  <w:style w:type="character" w:customStyle="1" w:styleId="blk">
    <w:name w:val="blk"/>
    <w:basedOn w:val="21"/>
    <w:rsid w:val="0036615B"/>
    <w:rPr>
      <w:rFonts w:cs="Times New Roman"/>
    </w:rPr>
  </w:style>
  <w:style w:type="character" w:styleId="ac">
    <w:name w:val="page number"/>
    <w:basedOn w:val="21"/>
    <w:rsid w:val="0036615B"/>
    <w:rPr>
      <w:rFonts w:cs="Times New Roman"/>
    </w:rPr>
  </w:style>
  <w:style w:type="character" w:customStyle="1" w:styleId="31">
    <w:name w:val="Знак Знак3"/>
    <w:basedOn w:val="21"/>
    <w:rsid w:val="0036615B"/>
    <w:rPr>
      <w:rFonts w:ascii="Calibri" w:hAnsi="Calibri" w:cs="Times New Roman"/>
      <w:sz w:val="22"/>
      <w:szCs w:val="22"/>
      <w:lang w:val="ru-RU" w:bidi="ar-SA"/>
    </w:rPr>
  </w:style>
  <w:style w:type="character" w:customStyle="1" w:styleId="22">
    <w:name w:val="Знак Знак2"/>
    <w:basedOn w:val="21"/>
    <w:rsid w:val="0036615B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13">
    <w:name w:val="Знак Знак1"/>
    <w:basedOn w:val="21"/>
    <w:rsid w:val="0036615B"/>
    <w:rPr>
      <w:rFonts w:cs="Times New Roman"/>
      <w:sz w:val="24"/>
      <w:szCs w:val="24"/>
      <w:lang w:val="ru-RU" w:bidi="ar-SA"/>
    </w:rPr>
  </w:style>
  <w:style w:type="character" w:customStyle="1" w:styleId="ad">
    <w:name w:val="Знак Знак"/>
    <w:basedOn w:val="21"/>
    <w:rsid w:val="0036615B"/>
    <w:rPr>
      <w:rFonts w:cs="Times New Roman"/>
      <w:sz w:val="28"/>
      <w:szCs w:val="28"/>
      <w:lang w:val="ru-RU" w:bidi="ar-SA"/>
    </w:rPr>
  </w:style>
  <w:style w:type="character" w:customStyle="1" w:styleId="50">
    <w:name w:val="Знак Знак5"/>
    <w:rsid w:val="0036615B"/>
    <w:rPr>
      <w:sz w:val="28"/>
      <w:lang w:val="ru-RU" w:bidi="ar-SA"/>
    </w:rPr>
  </w:style>
  <w:style w:type="character" w:customStyle="1" w:styleId="42">
    <w:name w:val="Знак Знак4"/>
    <w:rsid w:val="0036615B"/>
    <w:rPr>
      <w:b/>
      <w:bCs/>
      <w:iCs/>
      <w:sz w:val="28"/>
      <w:szCs w:val="28"/>
      <w:lang w:val="ru-RU" w:bidi="ar-SA"/>
    </w:rPr>
  </w:style>
  <w:style w:type="character" w:customStyle="1" w:styleId="BodyTextChar">
    <w:name w:val="Body Text Char"/>
    <w:basedOn w:val="21"/>
    <w:rsid w:val="0036615B"/>
    <w:rPr>
      <w:sz w:val="28"/>
      <w:lang w:val="ru-RU" w:bidi="ar-SA"/>
    </w:rPr>
  </w:style>
  <w:style w:type="character" w:customStyle="1" w:styleId="WW8Num1z1">
    <w:name w:val="WW8Num1z1"/>
    <w:rsid w:val="0036615B"/>
  </w:style>
  <w:style w:type="character" w:customStyle="1" w:styleId="WW8Num1z2">
    <w:name w:val="WW8Num1z2"/>
    <w:rsid w:val="0036615B"/>
  </w:style>
  <w:style w:type="character" w:customStyle="1" w:styleId="WW8Num1z3">
    <w:name w:val="WW8Num1z3"/>
    <w:rsid w:val="0036615B"/>
  </w:style>
  <w:style w:type="character" w:customStyle="1" w:styleId="WW8Num1z4">
    <w:name w:val="WW8Num1z4"/>
    <w:rsid w:val="0036615B"/>
  </w:style>
  <w:style w:type="character" w:customStyle="1" w:styleId="WW8Num1z5">
    <w:name w:val="WW8Num1z5"/>
    <w:rsid w:val="0036615B"/>
  </w:style>
  <w:style w:type="character" w:customStyle="1" w:styleId="WW8Num1z6">
    <w:name w:val="WW8Num1z6"/>
    <w:rsid w:val="0036615B"/>
  </w:style>
  <w:style w:type="character" w:customStyle="1" w:styleId="WW8Num1z7">
    <w:name w:val="WW8Num1z7"/>
    <w:rsid w:val="0036615B"/>
  </w:style>
  <w:style w:type="character" w:customStyle="1" w:styleId="WW8Num1z8">
    <w:name w:val="WW8Num1z8"/>
    <w:rsid w:val="0036615B"/>
  </w:style>
  <w:style w:type="character" w:customStyle="1" w:styleId="Absatz-Standardschriftart">
    <w:name w:val="Absatz-Standardschriftart"/>
    <w:rsid w:val="0036615B"/>
  </w:style>
  <w:style w:type="character" w:customStyle="1" w:styleId="WW-Absatz-Standardschriftart">
    <w:name w:val="WW-Absatz-Standardschriftart"/>
    <w:rsid w:val="0036615B"/>
  </w:style>
  <w:style w:type="character" w:customStyle="1" w:styleId="WW-Absatz-Standardschriftart1">
    <w:name w:val="WW-Absatz-Standardschriftart1"/>
    <w:rsid w:val="0036615B"/>
  </w:style>
  <w:style w:type="character" w:customStyle="1" w:styleId="WW-Absatz-Standardschriftart11">
    <w:name w:val="WW-Absatz-Standardschriftart11"/>
    <w:rsid w:val="0036615B"/>
  </w:style>
  <w:style w:type="character" w:customStyle="1" w:styleId="WW-Absatz-Standardschriftart111">
    <w:name w:val="WW-Absatz-Standardschriftart111"/>
    <w:rsid w:val="0036615B"/>
  </w:style>
  <w:style w:type="character" w:customStyle="1" w:styleId="14">
    <w:name w:val="Основной шрифт абзаца1"/>
    <w:rsid w:val="0036615B"/>
  </w:style>
  <w:style w:type="character" w:customStyle="1" w:styleId="WW-Absatz-Standardschriftart1111">
    <w:name w:val="WW-Absatz-Standardschriftart1111"/>
    <w:rsid w:val="0036615B"/>
  </w:style>
  <w:style w:type="character" w:customStyle="1" w:styleId="WW-Absatz-Standardschriftart11111">
    <w:name w:val="WW-Absatz-Standardschriftart11111"/>
    <w:rsid w:val="0036615B"/>
  </w:style>
  <w:style w:type="character" w:customStyle="1" w:styleId="WW-Absatz-Standardschriftart111111">
    <w:name w:val="WW-Absatz-Standardschriftart111111"/>
    <w:rsid w:val="0036615B"/>
  </w:style>
  <w:style w:type="character" w:customStyle="1" w:styleId="WW-Absatz-Standardschriftart1111111">
    <w:name w:val="WW-Absatz-Standardschriftart1111111"/>
    <w:rsid w:val="0036615B"/>
  </w:style>
  <w:style w:type="character" w:customStyle="1" w:styleId="WW-Absatz-Standardschriftart11111111">
    <w:name w:val="WW-Absatz-Standardschriftart11111111"/>
    <w:rsid w:val="0036615B"/>
  </w:style>
  <w:style w:type="character" w:customStyle="1" w:styleId="WW-Absatz-Standardschriftart111111111">
    <w:name w:val="WW-Absatz-Standardschriftart111111111"/>
    <w:rsid w:val="0036615B"/>
  </w:style>
  <w:style w:type="character" w:customStyle="1" w:styleId="WW-Absatz-Standardschriftart1111111111">
    <w:name w:val="WW-Absatz-Standardschriftart1111111111"/>
    <w:rsid w:val="0036615B"/>
  </w:style>
  <w:style w:type="character" w:customStyle="1" w:styleId="WW-Absatz-Standardschriftart11111111111">
    <w:name w:val="WW-Absatz-Standardschriftart11111111111"/>
    <w:rsid w:val="0036615B"/>
  </w:style>
  <w:style w:type="character" w:customStyle="1" w:styleId="WW-Absatz-Standardschriftart111111111111">
    <w:name w:val="WW-Absatz-Standardschriftart111111111111"/>
    <w:rsid w:val="0036615B"/>
  </w:style>
  <w:style w:type="character" w:customStyle="1" w:styleId="WW-Absatz-Standardschriftart1111111111111">
    <w:name w:val="WW-Absatz-Standardschriftart1111111111111"/>
    <w:rsid w:val="0036615B"/>
  </w:style>
  <w:style w:type="character" w:customStyle="1" w:styleId="WW-Absatz-Standardschriftart11111111111111">
    <w:name w:val="WW-Absatz-Standardschriftart11111111111111"/>
    <w:rsid w:val="0036615B"/>
  </w:style>
  <w:style w:type="character" w:customStyle="1" w:styleId="WW-Absatz-Standardschriftart111111111111111">
    <w:name w:val="WW-Absatz-Standardschriftart111111111111111"/>
    <w:rsid w:val="0036615B"/>
  </w:style>
  <w:style w:type="character" w:customStyle="1" w:styleId="WW-Absatz-Standardschriftart1111111111111111">
    <w:name w:val="WW-Absatz-Standardschriftart1111111111111111"/>
    <w:rsid w:val="0036615B"/>
  </w:style>
  <w:style w:type="character" w:customStyle="1" w:styleId="WW-Absatz-Standardschriftart11111111111111111">
    <w:name w:val="WW-Absatz-Standardschriftart11111111111111111"/>
    <w:rsid w:val="0036615B"/>
  </w:style>
  <w:style w:type="character" w:customStyle="1" w:styleId="WW-Absatz-Standardschriftart111111111111111111">
    <w:name w:val="WW-Absatz-Standardschriftart111111111111111111"/>
    <w:rsid w:val="0036615B"/>
  </w:style>
  <w:style w:type="character" w:customStyle="1" w:styleId="WW-Absatz-Standardschriftart1111111111111111111">
    <w:name w:val="WW-Absatz-Standardschriftart1111111111111111111"/>
    <w:rsid w:val="0036615B"/>
  </w:style>
  <w:style w:type="character" w:customStyle="1" w:styleId="WW-Absatz-Standardschriftart11111111111111111111">
    <w:name w:val="WW-Absatz-Standardschriftart11111111111111111111"/>
    <w:rsid w:val="0036615B"/>
  </w:style>
  <w:style w:type="character" w:customStyle="1" w:styleId="WW-Absatz-Standardschriftart111111111111111111111">
    <w:name w:val="WW-Absatz-Standardschriftart111111111111111111111"/>
    <w:rsid w:val="0036615B"/>
  </w:style>
  <w:style w:type="character" w:customStyle="1" w:styleId="WW-Absatz-Standardschriftart1111111111111111111111">
    <w:name w:val="WW-Absatz-Standardschriftart1111111111111111111111"/>
    <w:rsid w:val="0036615B"/>
  </w:style>
  <w:style w:type="character" w:customStyle="1" w:styleId="WW-Absatz-Standardschriftart11111111111111111111111">
    <w:name w:val="WW-Absatz-Standardschriftart11111111111111111111111"/>
    <w:rsid w:val="0036615B"/>
  </w:style>
  <w:style w:type="character" w:customStyle="1" w:styleId="WW-Absatz-Standardschriftart111111111111111111111111">
    <w:name w:val="WW-Absatz-Standardschriftart111111111111111111111111"/>
    <w:rsid w:val="0036615B"/>
  </w:style>
  <w:style w:type="character" w:customStyle="1" w:styleId="WW-Absatz-Standardschriftart1111111111111111111111111">
    <w:name w:val="WW-Absatz-Standardschriftart1111111111111111111111111"/>
    <w:rsid w:val="0036615B"/>
  </w:style>
  <w:style w:type="character" w:customStyle="1" w:styleId="WW-Absatz-Standardschriftart11111111111111111111111111">
    <w:name w:val="WW-Absatz-Standardschriftart11111111111111111111111111"/>
    <w:rsid w:val="0036615B"/>
  </w:style>
  <w:style w:type="character" w:customStyle="1" w:styleId="WW-Absatz-Standardschriftart111111111111111111111111111">
    <w:name w:val="WW-Absatz-Standardschriftart111111111111111111111111111"/>
    <w:rsid w:val="0036615B"/>
  </w:style>
  <w:style w:type="character" w:customStyle="1" w:styleId="WW-Absatz-Standardschriftart1111111111111111111111111111">
    <w:name w:val="WW-Absatz-Standardschriftart1111111111111111111111111111"/>
    <w:rsid w:val="0036615B"/>
  </w:style>
  <w:style w:type="character" w:customStyle="1" w:styleId="WW-Absatz-Standardschriftart11111111111111111111111111111">
    <w:name w:val="WW-Absatz-Standardschriftart11111111111111111111111111111"/>
    <w:rsid w:val="0036615B"/>
  </w:style>
  <w:style w:type="character" w:customStyle="1" w:styleId="WW-Absatz-Standardschriftart111111111111111111111111111111">
    <w:name w:val="WW-Absatz-Standardschriftart111111111111111111111111111111"/>
    <w:rsid w:val="0036615B"/>
  </w:style>
  <w:style w:type="character" w:customStyle="1" w:styleId="WW-Absatz-Standardschriftart1111111111111111111111111111111">
    <w:name w:val="WW-Absatz-Standardschriftart1111111111111111111111111111111"/>
    <w:rsid w:val="0036615B"/>
  </w:style>
  <w:style w:type="character" w:customStyle="1" w:styleId="WW-Absatz-Standardschriftart11111111111111111111111111111111">
    <w:name w:val="WW-Absatz-Standardschriftart11111111111111111111111111111111"/>
    <w:rsid w:val="0036615B"/>
  </w:style>
  <w:style w:type="character" w:customStyle="1" w:styleId="WW-Absatz-Standardschriftart111111111111111111111111111111111">
    <w:name w:val="WW-Absatz-Standardschriftart111111111111111111111111111111111"/>
    <w:rsid w:val="0036615B"/>
  </w:style>
  <w:style w:type="character" w:customStyle="1" w:styleId="WW-Absatz-Standardschriftart1111111111111111111111111111111111">
    <w:name w:val="WW-Absatz-Standardschriftart1111111111111111111111111111111111"/>
    <w:rsid w:val="0036615B"/>
  </w:style>
  <w:style w:type="character" w:customStyle="1" w:styleId="WW-Absatz-Standardschriftart11111111111111111111111111111111111">
    <w:name w:val="WW-Absatz-Standardschriftart11111111111111111111111111111111111"/>
    <w:rsid w:val="0036615B"/>
  </w:style>
  <w:style w:type="character" w:customStyle="1" w:styleId="WW-Absatz-Standardschriftart111111111111111111111111111111111111">
    <w:name w:val="WW-Absatz-Standardschriftart111111111111111111111111111111111111"/>
    <w:rsid w:val="0036615B"/>
  </w:style>
  <w:style w:type="character" w:customStyle="1" w:styleId="WW-Absatz-Standardschriftart1111111111111111111111111111111111111">
    <w:name w:val="WW-Absatz-Standardschriftart1111111111111111111111111111111111111"/>
    <w:rsid w:val="0036615B"/>
  </w:style>
  <w:style w:type="character" w:customStyle="1" w:styleId="WW-Absatz-Standardschriftart11111111111111111111111111111111111111">
    <w:name w:val="WW-Absatz-Standardschriftart11111111111111111111111111111111111111"/>
    <w:rsid w:val="0036615B"/>
  </w:style>
  <w:style w:type="character" w:customStyle="1" w:styleId="WW-Absatz-Standardschriftart111111111111111111111111111111111111111">
    <w:name w:val="WW-Absatz-Standardschriftart111111111111111111111111111111111111111"/>
    <w:rsid w:val="0036615B"/>
  </w:style>
  <w:style w:type="character" w:customStyle="1" w:styleId="WW-Absatz-Standardschriftart1111111111111111111111111111111111111111">
    <w:name w:val="WW-Absatz-Standardschriftart1111111111111111111111111111111111111111"/>
    <w:rsid w:val="0036615B"/>
  </w:style>
  <w:style w:type="character" w:customStyle="1" w:styleId="WW-Absatz-Standardschriftart11111111111111111111111111111111111111111">
    <w:name w:val="WW-Absatz-Standardschriftart11111111111111111111111111111111111111111"/>
    <w:rsid w:val="0036615B"/>
  </w:style>
  <w:style w:type="character" w:customStyle="1" w:styleId="RTFNum21">
    <w:name w:val="RTF_Num 2 1"/>
    <w:rsid w:val="0036615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22">
    <w:name w:val="RTF_Num 2 2"/>
    <w:rsid w:val="0036615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23">
    <w:name w:val="RTF_Num 2 3"/>
    <w:rsid w:val="0036615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24">
    <w:name w:val="RTF_Num 2 4"/>
    <w:rsid w:val="0036615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25">
    <w:name w:val="RTF_Num 2 5"/>
    <w:rsid w:val="0036615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26">
    <w:name w:val="RTF_Num 2 6"/>
    <w:rsid w:val="0036615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27">
    <w:name w:val="RTF_Num 2 7"/>
    <w:rsid w:val="0036615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28">
    <w:name w:val="RTF_Num 2 8"/>
    <w:rsid w:val="0036615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29">
    <w:name w:val="RTF_Num 2 9"/>
    <w:rsid w:val="0036615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32">
    <w:name w:val="Основной шрифт абзаца3"/>
    <w:rsid w:val="0036615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WW-DefaultParagraphFont">
    <w:name w:val="WW-Default Paragraph Font"/>
    <w:rsid w:val="0036615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15">
    <w:name w:val="Номер страницы1"/>
    <w:basedOn w:val="WW-DefaultParagraphFont"/>
    <w:rsid w:val="0036615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ae">
    <w:name w:val="Знак Знак"/>
    <w:rsid w:val="0036615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af">
    <w:name w:val="Верхний колонтитул Знак"/>
    <w:rsid w:val="0036615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16">
    <w:name w:val="Текст Знак1"/>
    <w:link w:val="af0"/>
    <w:uiPriority w:val="99"/>
    <w:rsid w:val="0036615B"/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Plain Text"/>
    <w:basedOn w:val="a"/>
    <w:link w:val="16"/>
    <w:uiPriority w:val="99"/>
    <w:rsid w:val="003661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Текст Знак"/>
    <w:basedOn w:val="a0"/>
    <w:rsid w:val="0036615B"/>
    <w:rPr>
      <w:rFonts w:ascii="Consolas" w:hAnsi="Consolas" w:cs="Consolas"/>
      <w:sz w:val="21"/>
      <w:szCs w:val="21"/>
    </w:rPr>
  </w:style>
  <w:style w:type="character" w:customStyle="1" w:styleId="af2">
    <w:name w:val="Основной текст с отступом Знак"/>
    <w:rsid w:val="0036615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23">
    <w:name w:val="Основной текст с отступом 2 Знак"/>
    <w:link w:val="24"/>
    <w:rsid w:val="0036615B"/>
    <w:rPr>
      <w:rFonts w:ascii="Times New Roman" w:eastAsia="Times New Roman" w:hAnsi="Times New Roman" w:cs="Times New Roman"/>
      <w:sz w:val="24"/>
      <w:szCs w:val="24"/>
    </w:rPr>
  </w:style>
  <w:style w:type="paragraph" w:styleId="24">
    <w:name w:val="Body Text Indent 2"/>
    <w:basedOn w:val="a"/>
    <w:link w:val="23"/>
    <w:rsid w:val="0036615B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0">
    <w:name w:val="Основной текст с отступом 2 Знак1"/>
    <w:basedOn w:val="a0"/>
    <w:uiPriority w:val="99"/>
    <w:semiHidden/>
    <w:rsid w:val="0036615B"/>
  </w:style>
  <w:style w:type="character" w:customStyle="1" w:styleId="25">
    <w:name w:val="Основной текст 2 Знак"/>
    <w:link w:val="26"/>
    <w:rsid w:val="0036615B"/>
    <w:rPr>
      <w:rFonts w:ascii="Times New Roman" w:eastAsia="Times New Roman" w:hAnsi="Times New Roman" w:cs="Times New Roman"/>
      <w:sz w:val="24"/>
      <w:szCs w:val="24"/>
    </w:rPr>
  </w:style>
  <w:style w:type="paragraph" w:styleId="26">
    <w:name w:val="Body Text 2"/>
    <w:basedOn w:val="a"/>
    <w:link w:val="25"/>
    <w:rsid w:val="0036615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1">
    <w:name w:val="Основной текст 2 Знак1"/>
    <w:basedOn w:val="a0"/>
    <w:uiPriority w:val="99"/>
    <w:semiHidden/>
    <w:rsid w:val="0036615B"/>
  </w:style>
  <w:style w:type="character" w:customStyle="1" w:styleId="af3">
    <w:name w:val="Нижний колонтитул Знак"/>
    <w:rsid w:val="0036615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BulletSymbols">
    <w:name w:val="Bullet Symbols"/>
    <w:rsid w:val="0036615B"/>
    <w:rPr>
      <w:rFonts w:ascii="StarSymbol" w:eastAsia="StarSymbol" w:hAnsi="StarSymbol" w:cs="StarSymbol"/>
      <w:color w:val="auto"/>
      <w:sz w:val="18"/>
      <w:szCs w:val="18"/>
      <w:lang w:val="ru-RU"/>
    </w:rPr>
  </w:style>
  <w:style w:type="character" w:customStyle="1" w:styleId="af4">
    <w:name w:val="Символ нумерации"/>
    <w:rsid w:val="0036615B"/>
  </w:style>
  <w:style w:type="character" w:customStyle="1" w:styleId="af5">
    <w:name w:val="Маркеры списка"/>
    <w:rsid w:val="0036615B"/>
    <w:rPr>
      <w:rFonts w:ascii="StarSymbol" w:eastAsia="StarSymbol" w:hAnsi="StarSymbol" w:cs="StarSymbol"/>
      <w:sz w:val="18"/>
      <w:szCs w:val="18"/>
    </w:rPr>
  </w:style>
  <w:style w:type="paragraph" w:customStyle="1" w:styleId="17">
    <w:name w:val="Заголовок1"/>
    <w:basedOn w:val="a"/>
    <w:next w:val="a4"/>
    <w:rsid w:val="0036615B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af6">
    <w:name w:val="List"/>
    <w:basedOn w:val="a4"/>
    <w:rsid w:val="0036615B"/>
    <w:pPr>
      <w:widowControl w:val="0"/>
      <w:suppressAutoHyphens/>
      <w:spacing w:after="120"/>
      <w:jc w:val="left"/>
    </w:pPr>
    <w:rPr>
      <w:rFonts w:cs="Tahoma"/>
      <w:sz w:val="24"/>
      <w:szCs w:val="24"/>
      <w:lang w:eastAsia="zh-CN"/>
    </w:rPr>
  </w:style>
  <w:style w:type="paragraph" w:styleId="af7">
    <w:name w:val="caption"/>
    <w:basedOn w:val="a"/>
    <w:qFormat/>
    <w:rsid w:val="0036615B"/>
    <w:pPr>
      <w:suppressLineNumbers/>
      <w:suppressAutoHyphens/>
      <w:spacing w:before="120" w:after="120" w:line="240" w:lineRule="auto"/>
      <w:jc w:val="both"/>
    </w:pPr>
    <w:rPr>
      <w:rFonts w:ascii="Calibri" w:eastAsia="Times New Roman" w:hAnsi="Calibri" w:cs="Arial Unicode MS"/>
      <w:i/>
      <w:iCs/>
      <w:sz w:val="24"/>
      <w:szCs w:val="24"/>
      <w:lang w:eastAsia="zh-CN"/>
    </w:rPr>
  </w:style>
  <w:style w:type="paragraph" w:customStyle="1" w:styleId="43">
    <w:name w:val="Указатель4"/>
    <w:basedOn w:val="a"/>
    <w:rsid w:val="0036615B"/>
    <w:pPr>
      <w:suppressLineNumbers/>
      <w:suppressAutoHyphens/>
      <w:spacing w:after="0" w:line="240" w:lineRule="auto"/>
      <w:jc w:val="both"/>
    </w:pPr>
    <w:rPr>
      <w:rFonts w:ascii="Calibri" w:eastAsia="Times New Roman" w:hAnsi="Calibri" w:cs="Arial Unicode MS"/>
      <w:lang w:eastAsia="zh-CN"/>
    </w:rPr>
  </w:style>
  <w:style w:type="paragraph" w:customStyle="1" w:styleId="212">
    <w:name w:val="Список 21"/>
    <w:basedOn w:val="a"/>
    <w:rsid w:val="0036615B"/>
    <w:pPr>
      <w:suppressAutoHyphens/>
      <w:spacing w:after="0" w:line="360" w:lineRule="auto"/>
      <w:ind w:firstLine="709"/>
    </w:pPr>
    <w:rPr>
      <w:rFonts w:ascii="Calibri" w:eastAsia="Times New Roman" w:hAnsi="Calibri" w:cs="Calibri"/>
      <w:lang w:eastAsia="zh-CN"/>
    </w:rPr>
  </w:style>
  <w:style w:type="paragraph" w:customStyle="1" w:styleId="ConsPlusNormal">
    <w:name w:val="ConsPlusNormal"/>
    <w:basedOn w:val="a"/>
    <w:link w:val="ConsPlusNormal1"/>
    <w:uiPriority w:val="99"/>
    <w:rsid w:val="0036615B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zh-CN"/>
    </w:rPr>
  </w:style>
  <w:style w:type="paragraph" w:styleId="af8">
    <w:name w:val="header"/>
    <w:basedOn w:val="a"/>
    <w:link w:val="18"/>
    <w:rsid w:val="0036615B"/>
    <w:pPr>
      <w:tabs>
        <w:tab w:val="center" w:pos="4677"/>
        <w:tab w:val="right" w:pos="9355"/>
      </w:tabs>
      <w:suppressAutoHyphens/>
      <w:spacing w:after="0" w:line="240" w:lineRule="auto"/>
      <w:jc w:val="both"/>
    </w:pPr>
    <w:rPr>
      <w:rFonts w:ascii="Calibri" w:eastAsia="Times New Roman" w:hAnsi="Calibri" w:cs="Calibri"/>
      <w:lang w:eastAsia="zh-CN"/>
    </w:rPr>
  </w:style>
  <w:style w:type="character" w:customStyle="1" w:styleId="18">
    <w:name w:val="Верхний колонтитул Знак1"/>
    <w:basedOn w:val="a0"/>
    <w:link w:val="af8"/>
    <w:rsid w:val="0036615B"/>
    <w:rPr>
      <w:rFonts w:ascii="Calibri" w:eastAsia="Times New Roman" w:hAnsi="Calibri" w:cs="Calibri"/>
      <w:lang w:eastAsia="zh-CN"/>
    </w:rPr>
  </w:style>
  <w:style w:type="paragraph" w:styleId="af9">
    <w:name w:val="footer"/>
    <w:basedOn w:val="a"/>
    <w:link w:val="19"/>
    <w:rsid w:val="0036615B"/>
    <w:pPr>
      <w:tabs>
        <w:tab w:val="center" w:pos="4677"/>
        <w:tab w:val="right" w:pos="9355"/>
      </w:tabs>
      <w:suppressAutoHyphens/>
      <w:spacing w:after="0" w:line="240" w:lineRule="auto"/>
      <w:jc w:val="both"/>
    </w:pPr>
    <w:rPr>
      <w:rFonts w:ascii="Calibri" w:eastAsia="Times New Roman" w:hAnsi="Calibri" w:cs="Calibri"/>
      <w:lang w:eastAsia="zh-CN"/>
    </w:rPr>
  </w:style>
  <w:style w:type="character" w:customStyle="1" w:styleId="19">
    <w:name w:val="Нижний колонтитул Знак1"/>
    <w:basedOn w:val="a0"/>
    <w:link w:val="af9"/>
    <w:rsid w:val="0036615B"/>
    <w:rPr>
      <w:rFonts w:ascii="Calibri" w:eastAsia="Times New Roman" w:hAnsi="Calibri" w:cs="Calibri"/>
      <w:lang w:eastAsia="zh-CN"/>
    </w:rPr>
  </w:style>
  <w:style w:type="paragraph" w:customStyle="1" w:styleId="1a">
    <w:name w:val="Текст1"/>
    <w:basedOn w:val="a"/>
    <w:rsid w:val="0036615B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afa">
    <w:name w:val="Нормальный (таблица)"/>
    <w:basedOn w:val="a"/>
    <w:next w:val="a"/>
    <w:rsid w:val="0036615B"/>
    <w:pPr>
      <w:widowControl w:val="0"/>
      <w:suppressAutoHyphens/>
      <w:autoSpaceDE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zh-CN"/>
    </w:rPr>
  </w:style>
  <w:style w:type="paragraph" w:customStyle="1" w:styleId="afb">
    <w:name w:val="Прижатый влево"/>
    <w:basedOn w:val="a"/>
    <w:next w:val="a"/>
    <w:rsid w:val="0036615B"/>
    <w:pPr>
      <w:suppressAutoHyphens/>
      <w:autoSpaceDE w:val="0"/>
      <w:spacing w:after="0" w:line="240" w:lineRule="auto"/>
    </w:pPr>
    <w:rPr>
      <w:rFonts w:ascii="Arial" w:eastAsia="Times New Roman" w:hAnsi="Arial" w:cs="Arial"/>
      <w:sz w:val="24"/>
      <w:szCs w:val="24"/>
      <w:lang w:eastAsia="zh-CN"/>
    </w:rPr>
  </w:style>
  <w:style w:type="paragraph" w:styleId="afc">
    <w:name w:val="Body Text Indent"/>
    <w:basedOn w:val="a"/>
    <w:link w:val="1b"/>
    <w:rsid w:val="0036615B"/>
    <w:pPr>
      <w:suppressAutoHyphens/>
      <w:spacing w:after="120" w:line="240" w:lineRule="auto"/>
      <w:ind w:left="283"/>
      <w:jc w:val="both"/>
    </w:pPr>
    <w:rPr>
      <w:rFonts w:ascii="Calibri" w:eastAsia="Times New Roman" w:hAnsi="Calibri" w:cs="Calibri"/>
      <w:lang w:eastAsia="zh-CN"/>
    </w:rPr>
  </w:style>
  <w:style w:type="character" w:customStyle="1" w:styleId="1b">
    <w:name w:val="Основной текст с отступом Знак1"/>
    <w:basedOn w:val="a0"/>
    <w:link w:val="afc"/>
    <w:rsid w:val="0036615B"/>
    <w:rPr>
      <w:rFonts w:ascii="Calibri" w:eastAsia="Times New Roman" w:hAnsi="Calibri" w:cs="Calibri"/>
      <w:lang w:eastAsia="zh-CN"/>
    </w:rPr>
  </w:style>
  <w:style w:type="paragraph" w:customStyle="1" w:styleId="afd">
    <w:name w:val="Знак"/>
    <w:basedOn w:val="a"/>
    <w:rsid w:val="0036615B"/>
    <w:pPr>
      <w:suppressAutoHyphens/>
      <w:spacing w:before="280" w:after="280" w:line="240" w:lineRule="auto"/>
      <w:jc w:val="both"/>
    </w:pPr>
    <w:rPr>
      <w:rFonts w:ascii="Tahoma" w:eastAsia="Times New Roman" w:hAnsi="Tahoma" w:cs="Tahoma"/>
      <w:sz w:val="20"/>
      <w:szCs w:val="20"/>
      <w:lang w:val="en-US" w:eastAsia="zh-CN"/>
    </w:rPr>
  </w:style>
  <w:style w:type="paragraph" w:customStyle="1" w:styleId="afe">
    <w:name w:val="Знак Знак Знак Знак"/>
    <w:basedOn w:val="a"/>
    <w:rsid w:val="0036615B"/>
    <w:pPr>
      <w:suppressAutoHyphens/>
      <w:autoSpaceDE w:val="0"/>
      <w:spacing w:after="160" w:line="240" w:lineRule="exact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aff">
    <w:name w:val="обычный_"/>
    <w:basedOn w:val="a"/>
    <w:rsid w:val="0036615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8"/>
      <w:lang w:eastAsia="zh-CN"/>
    </w:rPr>
  </w:style>
  <w:style w:type="paragraph" w:customStyle="1" w:styleId="1c">
    <w:name w:val="Знак Знак Знак Знак1"/>
    <w:basedOn w:val="a"/>
    <w:rsid w:val="0036615B"/>
    <w:pPr>
      <w:suppressAutoHyphens/>
      <w:autoSpaceDE w:val="0"/>
      <w:spacing w:after="160" w:line="240" w:lineRule="exact"/>
    </w:pPr>
    <w:rPr>
      <w:rFonts w:ascii="Arial" w:eastAsia="Times New Roman" w:hAnsi="Arial" w:cs="Arial"/>
      <w:b/>
      <w:bCs/>
      <w:sz w:val="20"/>
      <w:szCs w:val="20"/>
      <w:lang w:val="en-US" w:eastAsia="zh-CN"/>
    </w:rPr>
  </w:style>
  <w:style w:type="paragraph" w:customStyle="1" w:styleId="213">
    <w:name w:val="Основной текст с отступом 21"/>
    <w:basedOn w:val="a"/>
    <w:rsid w:val="0036615B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14">
    <w:name w:val="Основной текст 21"/>
    <w:basedOn w:val="a"/>
    <w:rsid w:val="0036615B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WW-">
    <w:name w:val="WW-Заголовок"/>
    <w:basedOn w:val="a"/>
    <w:next w:val="a4"/>
    <w:rsid w:val="0036615B"/>
    <w:pPr>
      <w:keepNext/>
      <w:widowControl w:val="0"/>
      <w:suppressAutoHyphens/>
      <w:spacing w:before="240" w:after="120" w:line="240" w:lineRule="auto"/>
      <w:jc w:val="both"/>
    </w:pPr>
    <w:rPr>
      <w:rFonts w:ascii="Arial" w:eastAsia="MS Mincho" w:hAnsi="Arial" w:cs="Tahoma"/>
      <w:sz w:val="28"/>
      <w:szCs w:val="28"/>
      <w:lang w:eastAsia="zh-CN"/>
    </w:rPr>
  </w:style>
  <w:style w:type="paragraph" w:customStyle="1" w:styleId="1d">
    <w:name w:val="Название объекта1"/>
    <w:basedOn w:val="a"/>
    <w:rsid w:val="0036615B"/>
    <w:pPr>
      <w:widowControl w:val="0"/>
      <w:suppressLineNumbers/>
      <w:suppressAutoHyphens/>
      <w:spacing w:before="120" w:after="120" w:line="240" w:lineRule="auto"/>
      <w:jc w:val="both"/>
    </w:pPr>
    <w:rPr>
      <w:rFonts w:ascii="Calibri" w:eastAsia="Calibri" w:hAnsi="Calibri" w:cs="Tahoma"/>
      <w:i/>
      <w:iCs/>
      <w:sz w:val="24"/>
      <w:szCs w:val="24"/>
      <w:lang w:eastAsia="zh-CN"/>
    </w:rPr>
  </w:style>
  <w:style w:type="paragraph" w:customStyle="1" w:styleId="33">
    <w:name w:val="Указатель3"/>
    <w:basedOn w:val="a"/>
    <w:rsid w:val="0036615B"/>
    <w:pPr>
      <w:widowControl w:val="0"/>
      <w:suppressLineNumbers/>
      <w:suppressAutoHyphens/>
      <w:spacing w:after="0" w:line="240" w:lineRule="auto"/>
      <w:jc w:val="both"/>
    </w:pPr>
    <w:rPr>
      <w:rFonts w:ascii="Calibri" w:eastAsia="Calibri" w:hAnsi="Calibri" w:cs="Tahoma"/>
      <w:lang w:eastAsia="zh-CN"/>
    </w:rPr>
  </w:style>
  <w:style w:type="paragraph" w:customStyle="1" w:styleId="27">
    <w:name w:val="Название2"/>
    <w:basedOn w:val="a"/>
    <w:rsid w:val="0036615B"/>
    <w:pPr>
      <w:widowControl w:val="0"/>
      <w:suppressLineNumbers/>
      <w:suppressAutoHyphens/>
      <w:spacing w:before="120" w:after="120" w:line="240" w:lineRule="auto"/>
      <w:jc w:val="both"/>
    </w:pPr>
    <w:rPr>
      <w:rFonts w:ascii="Calibri" w:eastAsia="Calibri" w:hAnsi="Calibri" w:cs="Tahoma"/>
      <w:i/>
      <w:iCs/>
      <w:sz w:val="24"/>
      <w:szCs w:val="24"/>
      <w:lang w:eastAsia="zh-CN"/>
    </w:rPr>
  </w:style>
  <w:style w:type="paragraph" w:customStyle="1" w:styleId="28">
    <w:name w:val="Указатель2"/>
    <w:basedOn w:val="a"/>
    <w:rsid w:val="0036615B"/>
    <w:pPr>
      <w:widowControl w:val="0"/>
      <w:suppressLineNumbers/>
      <w:suppressAutoHyphens/>
      <w:spacing w:after="0" w:line="240" w:lineRule="auto"/>
      <w:jc w:val="both"/>
    </w:pPr>
    <w:rPr>
      <w:rFonts w:ascii="Calibri" w:eastAsia="Calibri" w:hAnsi="Calibri" w:cs="Tahoma"/>
      <w:lang w:eastAsia="zh-CN"/>
    </w:rPr>
  </w:style>
  <w:style w:type="paragraph" w:customStyle="1" w:styleId="WW-1">
    <w:name w:val="WW-Заголовок1"/>
    <w:basedOn w:val="a"/>
    <w:next w:val="a4"/>
    <w:rsid w:val="0036615B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zh-CN"/>
    </w:rPr>
  </w:style>
  <w:style w:type="paragraph" w:styleId="aff0">
    <w:name w:val="Subtitle"/>
    <w:basedOn w:val="WW-"/>
    <w:next w:val="a4"/>
    <w:link w:val="aff1"/>
    <w:qFormat/>
    <w:rsid w:val="0036615B"/>
    <w:pPr>
      <w:jc w:val="center"/>
    </w:pPr>
    <w:rPr>
      <w:i/>
      <w:iCs/>
    </w:rPr>
  </w:style>
  <w:style w:type="character" w:customStyle="1" w:styleId="aff1">
    <w:name w:val="Подзаголовок Знак"/>
    <w:basedOn w:val="a0"/>
    <w:link w:val="aff0"/>
    <w:rsid w:val="0036615B"/>
    <w:rPr>
      <w:rFonts w:ascii="Arial" w:eastAsia="MS Mincho" w:hAnsi="Arial" w:cs="Tahoma"/>
      <w:i/>
      <w:iCs/>
      <w:sz w:val="28"/>
      <w:szCs w:val="28"/>
      <w:lang w:eastAsia="zh-CN"/>
    </w:rPr>
  </w:style>
  <w:style w:type="paragraph" w:customStyle="1" w:styleId="29">
    <w:name w:val="Название объекта2"/>
    <w:basedOn w:val="a"/>
    <w:rsid w:val="0036615B"/>
    <w:pPr>
      <w:widowControl w:val="0"/>
      <w:suppressAutoHyphens/>
      <w:spacing w:before="120" w:after="120" w:line="240" w:lineRule="auto"/>
      <w:jc w:val="both"/>
    </w:pPr>
    <w:rPr>
      <w:rFonts w:ascii="Calibri" w:eastAsia="Calibri" w:hAnsi="Calibri" w:cs="Tahoma"/>
      <w:i/>
      <w:iCs/>
      <w:sz w:val="24"/>
      <w:szCs w:val="24"/>
      <w:lang w:eastAsia="zh-CN"/>
    </w:rPr>
  </w:style>
  <w:style w:type="paragraph" w:customStyle="1" w:styleId="Index">
    <w:name w:val="Index"/>
    <w:basedOn w:val="a"/>
    <w:rsid w:val="0036615B"/>
    <w:pPr>
      <w:widowControl w:val="0"/>
      <w:suppressAutoHyphens/>
      <w:spacing w:after="0" w:line="240" w:lineRule="auto"/>
      <w:jc w:val="both"/>
    </w:pPr>
    <w:rPr>
      <w:rFonts w:ascii="Calibri" w:eastAsia="Calibri" w:hAnsi="Calibri" w:cs="Tahoma"/>
      <w:lang w:eastAsia="zh-CN"/>
    </w:rPr>
  </w:style>
  <w:style w:type="paragraph" w:customStyle="1" w:styleId="110">
    <w:name w:val="Заголовок 11"/>
    <w:basedOn w:val="a"/>
    <w:next w:val="a"/>
    <w:rsid w:val="0036615B"/>
    <w:pPr>
      <w:keepNext/>
      <w:widowControl w:val="0"/>
      <w:tabs>
        <w:tab w:val="num" w:pos="0"/>
      </w:tabs>
      <w:suppressAutoHyphens/>
      <w:spacing w:after="0" w:line="348" w:lineRule="auto"/>
      <w:ind w:left="432" w:hanging="432"/>
      <w:jc w:val="both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215">
    <w:name w:val="Заголовок 21"/>
    <w:basedOn w:val="a"/>
    <w:next w:val="a4"/>
    <w:rsid w:val="0036615B"/>
    <w:pPr>
      <w:keepNext/>
      <w:widowControl w:val="0"/>
      <w:tabs>
        <w:tab w:val="num" w:pos="0"/>
        <w:tab w:val="left" w:pos="576"/>
      </w:tabs>
      <w:suppressAutoHyphens/>
      <w:spacing w:before="240" w:after="60" w:line="240" w:lineRule="auto"/>
      <w:ind w:left="432" w:hanging="432"/>
    </w:pPr>
    <w:rPr>
      <w:rFonts w:ascii="Arial" w:eastAsia="Arial" w:hAnsi="Arial" w:cs="Arial"/>
      <w:b/>
      <w:bCs/>
      <w:i/>
      <w:iCs/>
      <w:sz w:val="28"/>
      <w:szCs w:val="28"/>
      <w:lang w:eastAsia="zh-CN"/>
    </w:rPr>
  </w:style>
  <w:style w:type="paragraph" w:customStyle="1" w:styleId="310">
    <w:name w:val="Заголовок 31"/>
    <w:basedOn w:val="a"/>
    <w:next w:val="a4"/>
    <w:rsid w:val="0036615B"/>
    <w:pPr>
      <w:keepNext/>
      <w:widowControl w:val="0"/>
      <w:tabs>
        <w:tab w:val="num" w:pos="0"/>
        <w:tab w:val="left" w:pos="720"/>
      </w:tabs>
      <w:suppressAutoHyphens/>
      <w:spacing w:after="0" w:line="240" w:lineRule="auto"/>
      <w:ind w:left="432" w:hanging="432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paragraph" w:customStyle="1" w:styleId="410">
    <w:name w:val="Заголовок 41"/>
    <w:basedOn w:val="a"/>
    <w:next w:val="a4"/>
    <w:rsid w:val="0036615B"/>
    <w:pPr>
      <w:keepNext/>
      <w:widowControl w:val="0"/>
      <w:tabs>
        <w:tab w:val="num" w:pos="0"/>
        <w:tab w:val="left" w:pos="864"/>
      </w:tabs>
      <w:suppressAutoHyphens/>
      <w:spacing w:after="0" w:line="240" w:lineRule="auto"/>
      <w:ind w:left="432" w:hanging="432"/>
      <w:jc w:val="both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1e">
    <w:name w:val="Название1"/>
    <w:basedOn w:val="a"/>
    <w:rsid w:val="0036615B"/>
    <w:pPr>
      <w:widowControl w:val="0"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zh-CN"/>
    </w:rPr>
  </w:style>
  <w:style w:type="paragraph" w:customStyle="1" w:styleId="1f">
    <w:name w:val="Указатель1"/>
    <w:basedOn w:val="a"/>
    <w:rsid w:val="0036615B"/>
    <w:pPr>
      <w:widowControl w:val="0"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zh-CN"/>
    </w:rPr>
  </w:style>
  <w:style w:type="paragraph" w:customStyle="1" w:styleId="1f0">
    <w:name w:val="Верхний колонтитул1"/>
    <w:basedOn w:val="a"/>
    <w:rsid w:val="0036615B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a">
    <w:name w:val="Текст2"/>
    <w:basedOn w:val="a"/>
    <w:rsid w:val="0036615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f1">
    <w:name w:val="Текст выноски1"/>
    <w:basedOn w:val="a"/>
    <w:rsid w:val="0036615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onsNormal">
    <w:name w:val="ConsNormal"/>
    <w:rsid w:val="0036615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1f2">
    <w:name w:val="обычный_1 Знак Знак Знак Знак Знак Знак Знак Знак Знак"/>
    <w:basedOn w:val="a"/>
    <w:rsid w:val="0036615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20">
    <w:name w:val="Основной текст с отступом 22"/>
    <w:basedOn w:val="a"/>
    <w:rsid w:val="0036615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21">
    <w:name w:val="Основной текст 22"/>
    <w:basedOn w:val="a"/>
    <w:rsid w:val="0036615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f3">
    <w:name w:val="Нижний колонтитул1"/>
    <w:basedOn w:val="a"/>
    <w:rsid w:val="0036615B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f4">
    <w:name w:val="Знак Знак1 Знак Знак"/>
    <w:basedOn w:val="a"/>
    <w:rsid w:val="0036615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f5">
    <w:name w:val="Знак Знак1"/>
    <w:basedOn w:val="a"/>
    <w:rsid w:val="0036615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f2">
    <w:name w:val="Ñîäåðæèìîå âðåçêè"/>
    <w:basedOn w:val="a4"/>
    <w:rsid w:val="0036615B"/>
    <w:pPr>
      <w:widowControl w:val="0"/>
      <w:suppressAutoHyphens/>
      <w:spacing w:after="120"/>
      <w:jc w:val="left"/>
    </w:pPr>
    <w:rPr>
      <w:sz w:val="24"/>
      <w:szCs w:val="24"/>
      <w:lang w:eastAsia="zh-CN"/>
    </w:rPr>
  </w:style>
  <w:style w:type="paragraph" w:customStyle="1" w:styleId="311">
    <w:name w:val="Основной текст 31"/>
    <w:basedOn w:val="a"/>
    <w:rsid w:val="0036615B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customStyle="1" w:styleId="TableContents">
    <w:name w:val="Table Contents"/>
    <w:basedOn w:val="a"/>
    <w:rsid w:val="0036615B"/>
    <w:pPr>
      <w:widowControl w:val="0"/>
      <w:suppressAutoHyphens/>
      <w:spacing w:after="0" w:line="240" w:lineRule="auto"/>
      <w:jc w:val="both"/>
    </w:pPr>
    <w:rPr>
      <w:rFonts w:ascii="Calibri" w:eastAsia="Calibri" w:hAnsi="Calibri" w:cs="Calibri"/>
      <w:lang w:eastAsia="zh-CN"/>
    </w:rPr>
  </w:style>
  <w:style w:type="paragraph" w:customStyle="1" w:styleId="TableHeading">
    <w:name w:val="Table Heading"/>
    <w:basedOn w:val="TableContents"/>
    <w:rsid w:val="0036615B"/>
    <w:pPr>
      <w:jc w:val="center"/>
    </w:pPr>
    <w:rPr>
      <w:b/>
      <w:bCs/>
    </w:rPr>
  </w:style>
  <w:style w:type="paragraph" w:customStyle="1" w:styleId="aff3">
    <w:name w:val="Содержимое таблицы"/>
    <w:basedOn w:val="a"/>
    <w:rsid w:val="0036615B"/>
    <w:pPr>
      <w:widowControl w:val="0"/>
      <w:suppressLineNumbers/>
      <w:suppressAutoHyphens/>
      <w:spacing w:after="0" w:line="240" w:lineRule="auto"/>
      <w:jc w:val="both"/>
    </w:pPr>
    <w:rPr>
      <w:rFonts w:ascii="Calibri" w:eastAsia="Calibri" w:hAnsi="Calibri" w:cs="Calibri"/>
      <w:lang w:eastAsia="zh-CN"/>
    </w:rPr>
  </w:style>
  <w:style w:type="paragraph" w:customStyle="1" w:styleId="aff4">
    <w:name w:val="Заголовок таблицы"/>
    <w:basedOn w:val="aff3"/>
    <w:rsid w:val="0036615B"/>
    <w:pPr>
      <w:jc w:val="center"/>
    </w:pPr>
    <w:rPr>
      <w:b/>
      <w:bCs/>
    </w:rPr>
  </w:style>
  <w:style w:type="paragraph" w:customStyle="1" w:styleId="aff5">
    <w:name w:val="Содержимое врезки"/>
    <w:basedOn w:val="a4"/>
    <w:rsid w:val="0036615B"/>
    <w:pPr>
      <w:widowControl w:val="0"/>
      <w:suppressAutoHyphens/>
      <w:ind w:firstLine="709"/>
    </w:pPr>
    <w:rPr>
      <w:szCs w:val="28"/>
      <w:lang w:eastAsia="zh-CN"/>
    </w:rPr>
  </w:style>
  <w:style w:type="paragraph" w:customStyle="1" w:styleId="2b">
    <w:name w:val="Текст2"/>
    <w:basedOn w:val="a"/>
    <w:rsid w:val="0036615B"/>
    <w:pPr>
      <w:widowControl w:val="0"/>
      <w:suppressAutoHyphens/>
      <w:spacing w:after="0" w:line="240" w:lineRule="auto"/>
    </w:pPr>
    <w:rPr>
      <w:rFonts w:ascii="Courier New" w:eastAsia="Calibri" w:hAnsi="Courier New" w:cs="Courier New"/>
      <w:sz w:val="20"/>
      <w:szCs w:val="20"/>
      <w:lang w:eastAsia="zh-CN"/>
    </w:rPr>
  </w:style>
  <w:style w:type="paragraph" w:styleId="2c">
    <w:name w:val="List 2"/>
    <w:basedOn w:val="a"/>
    <w:rsid w:val="0036615B"/>
    <w:pPr>
      <w:spacing w:after="0" w:line="360" w:lineRule="auto"/>
      <w:ind w:firstLine="709"/>
    </w:pPr>
    <w:rPr>
      <w:rFonts w:ascii="Calibri" w:eastAsia="Times New Roman" w:hAnsi="Calibri" w:cs="Times New Roman"/>
      <w:lang w:eastAsia="en-US"/>
    </w:rPr>
  </w:style>
  <w:style w:type="character" w:customStyle="1" w:styleId="1f6">
    <w:name w:val="Название Знак1"/>
    <w:basedOn w:val="a0"/>
    <w:locked/>
    <w:rsid w:val="0036615B"/>
    <w:rPr>
      <w:sz w:val="28"/>
      <w:lang w:val="ru-RU" w:eastAsia="ru-RU" w:bidi="ar-SA"/>
    </w:rPr>
  </w:style>
  <w:style w:type="paragraph" w:customStyle="1" w:styleId="1f7">
    <w:name w:val="Без интервала1"/>
    <w:rsid w:val="0036615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oSpacing1">
    <w:name w:val="No Spacing1"/>
    <w:rsid w:val="0036615B"/>
    <w:pPr>
      <w:widowControl w:val="0"/>
      <w:suppressAutoHyphens/>
    </w:pPr>
    <w:rPr>
      <w:rFonts w:ascii="Calibri" w:eastAsia="SimSun" w:hAnsi="Calibri" w:cs="Calibri"/>
      <w:kern w:val="1"/>
      <w:lang w:eastAsia="zh-CN"/>
    </w:rPr>
  </w:style>
  <w:style w:type="character" w:styleId="aff6">
    <w:name w:val="Strong"/>
    <w:basedOn w:val="a0"/>
    <w:qFormat/>
    <w:rsid w:val="0036615B"/>
    <w:rPr>
      <w:rFonts w:cs="Times New Roman"/>
      <w:b/>
      <w:bCs/>
    </w:rPr>
  </w:style>
  <w:style w:type="character" w:customStyle="1" w:styleId="RTFNum31">
    <w:name w:val="RTF_Num 3 1"/>
    <w:rsid w:val="0036615B"/>
    <w:rPr>
      <w:rFonts w:eastAsia="Times New Roman"/>
    </w:rPr>
  </w:style>
  <w:style w:type="character" w:customStyle="1" w:styleId="RTFNum32">
    <w:name w:val="RTF_Num 3 2"/>
    <w:rsid w:val="0036615B"/>
  </w:style>
  <w:style w:type="character" w:customStyle="1" w:styleId="RTFNum33">
    <w:name w:val="RTF_Num 3 3"/>
    <w:rsid w:val="0036615B"/>
  </w:style>
  <w:style w:type="character" w:customStyle="1" w:styleId="RTFNum34">
    <w:name w:val="RTF_Num 3 4"/>
    <w:rsid w:val="0036615B"/>
  </w:style>
  <w:style w:type="character" w:customStyle="1" w:styleId="RTFNum35">
    <w:name w:val="RTF_Num 3 5"/>
    <w:rsid w:val="0036615B"/>
  </w:style>
  <w:style w:type="character" w:customStyle="1" w:styleId="RTFNum36">
    <w:name w:val="RTF_Num 3 6"/>
    <w:rsid w:val="0036615B"/>
  </w:style>
  <w:style w:type="character" w:customStyle="1" w:styleId="RTFNum37">
    <w:name w:val="RTF_Num 3 7"/>
    <w:rsid w:val="0036615B"/>
  </w:style>
  <w:style w:type="character" w:customStyle="1" w:styleId="RTFNum38">
    <w:name w:val="RTF_Num 3 8"/>
    <w:rsid w:val="0036615B"/>
  </w:style>
  <w:style w:type="character" w:customStyle="1" w:styleId="RTFNum39">
    <w:name w:val="RTF_Num 3 9"/>
    <w:rsid w:val="0036615B"/>
  </w:style>
  <w:style w:type="character" w:customStyle="1" w:styleId="RTFNum41">
    <w:name w:val="RTF_Num 4 1"/>
    <w:rsid w:val="0036615B"/>
    <w:rPr>
      <w:rFonts w:eastAsia="Times New Roman"/>
    </w:rPr>
  </w:style>
  <w:style w:type="character" w:customStyle="1" w:styleId="RTFNum42">
    <w:name w:val="RTF_Num 4 2"/>
    <w:rsid w:val="0036615B"/>
  </w:style>
  <w:style w:type="character" w:customStyle="1" w:styleId="RTFNum43">
    <w:name w:val="RTF_Num 4 3"/>
    <w:rsid w:val="0036615B"/>
  </w:style>
  <w:style w:type="character" w:customStyle="1" w:styleId="RTFNum44">
    <w:name w:val="RTF_Num 4 4"/>
    <w:rsid w:val="0036615B"/>
  </w:style>
  <w:style w:type="character" w:customStyle="1" w:styleId="RTFNum45">
    <w:name w:val="RTF_Num 4 5"/>
    <w:rsid w:val="0036615B"/>
  </w:style>
  <w:style w:type="character" w:customStyle="1" w:styleId="RTFNum46">
    <w:name w:val="RTF_Num 4 6"/>
    <w:rsid w:val="0036615B"/>
  </w:style>
  <w:style w:type="character" w:customStyle="1" w:styleId="RTFNum47">
    <w:name w:val="RTF_Num 4 7"/>
    <w:rsid w:val="0036615B"/>
  </w:style>
  <w:style w:type="character" w:customStyle="1" w:styleId="RTFNum48">
    <w:name w:val="RTF_Num 4 8"/>
    <w:rsid w:val="0036615B"/>
  </w:style>
  <w:style w:type="character" w:customStyle="1" w:styleId="RTFNum49">
    <w:name w:val="RTF_Num 4 9"/>
    <w:rsid w:val="0036615B"/>
  </w:style>
  <w:style w:type="character" w:customStyle="1" w:styleId="RTFNum51">
    <w:name w:val="RTF_Num 5 1"/>
    <w:rsid w:val="0036615B"/>
    <w:rPr>
      <w:rFonts w:eastAsia="Times New Roman"/>
    </w:rPr>
  </w:style>
  <w:style w:type="character" w:customStyle="1" w:styleId="RTFNum61">
    <w:name w:val="RTF_Num 6 1"/>
    <w:rsid w:val="0036615B"/>
    <w:rPr>
      <w:rFonts w:ascii="Symbol" w:eastAsia="Symbol" w:hAnsi="Symbol" w:cs="Symbol"/>
    </w:rPr>
  </w:style>
  <w:style w:type="character" w:customStyle="1" w:styleId="RTFNum71">
    <w:name w:val="RTF_Num 7 1"/>
    <w:rsid w:val="0036615B"/>
    <w:rPr>
      <w:rFonts w:ascii="Symbol" w:eastAsia="Symbol" w:hAnsi="Symbol" w:cs="Symbol"/>
    </w:rPr>
  </w:style>
  <w:style w:type="character" w:customStyle="1" w:styleId="RTFNum81">
    <w:name w:val="RTF_Num 8 1"/>
    <w:rsid w:val="0036615B"/>
    <w:rPr>
      <w:rFonts w:ascii="Symbol" w:eastAsia="Symbol" w:hAnsi="Symbol" w:cs="Symbol"/>
    </w:rPr>
  </w:style>
  <w:style w:type="character" w:customStyle="1" w:styleId="RTFNum91">
    <w:name w:val="RTF_Num 9 1"/>
    <w:rsid w:val="0036615B"/>
    <w:rPr>
      <w:rFonts w:ascii="Symbol" w:eastAsia="Symbol" w:hAnsi="Symbol" w:cs="Symbol"/>
    </w:rPr>
  </w:style>
  <w:style w:type="character" w:customStyle="1" w:styleId="RTFNum101">
    <w:name w:val="RTF_Num 10 1"/>
    <w:rsid w:val="0036615B"/>
    <w:rPr>
      <w:rFonts w:eastAsia="Times New Roman"/>
    </w:rPr>
  </w:style>
  <w:style w:type="character" w:customStyle="1" w:styleId="RTFNum111">
    <w:name w:val="RTF_Num 11 1"/>
    <w:rsid w:val="0036615B"/>
    <w:rPr>
      <w:rFonts w:ascii="Symbol" w:eastAsia="Symbol" w:hAnsi="Symbol" w:cs="Symbol"/>
    </w:rPr>
  </w:style>
  <w:style w:type="character" w:customStyle="1" w:styleId="RTFNum121">
    <w:name w:val="RTF_Num 12 1"/>
    <w:rsid w:val="0036615B"/>
    <w:rPr>
      <w:rFonts w:eastAsia="Times New Roman"/>
    </w:rPr>
  </w:style>
  <w:style w:type="character" w:customStyle="1" w:styleId="RTFNum122">
    <w:name w:val="RTF_Num 12 2"/>
    <w:rsid w:val="0036615B"/>
    <w:rPr>
      <w:rFonts w:eastAsia="Times New Roman"/>
    </w:rPr>
  </w:style>
  <w:style w:type="character" w:customStyle="1" w:styleId="RTFNum123">
    <w:name w:val="RTF_Num 12 3"/>
    <w:rsid w:val="0036615B"/>
    <w:rPr>
      <w:rFonts w:eastAsia="Times New Roman"/>
    </w:rPr>
  </w:style>
  <w:style w:type="character" w:customStyle="1" w:styleId="RTFNum124">
    <w:name w:val="RTF_Num 12 4"/>
    <w:rsid w:val="0036615B"/>
    <w:rPr>
      <w:rFonts w:eastAsia="Times New Roman"/>
    </w:rPr>
  </w:style>
  <w:style w:type="character" w:customStyle="1" w:styleId="RTFNum125">
    <w:name w:val="RTF_Num 12 5"/>
    <w:rsid w:val="0036615B"/>
    <w:rPr>
      <w:rFonts w:eastAsia="Times New Roman"/>
    </w:rPr>
  </w:style>
  <w:style w:type="character" w:customStyle="1" w:styleId="RTFNum126">
    <w:name w:val="RTF_Num 12 6"/>
    <w:rsid w:val="0036615B"/>
    <w:rPr>
      <w:rFonts w:eastAsia="Times New Roman"/>
    </w:rPr>
  </w:style>
  <w:style w:type="character" w:customStyle="1" w:styleId="RTFNum127">
    <w:name w:val="RTF_Num 12 7"/>
    <w:rsid w:val="0036615B"/>
    <w:rPr>
      <w:rFonts w:eastAsia="Times New Roman"/>
    </w:rPr>
  </w:style>
  <w:style w:type="character" w:customStyle="1" w:styleId="RTFNum128">
    <w:name w:val="RTF_Num 12 8"/>
    <w:rsid w:val="0036615B"/>
    <w:rPr>
      <w:rFonts w:eastAsia="Times New Roman"/>
    </w:rPr>
  </w:style>
  <w:style w:type="character" w:customStyle="1" w:styleId="RTFNum129">
    <w:name w:val="RTF_Num 12 9"/>
    <w:rsid w:val="0036615B"/>
    <w:rPr>
      <w:rFonts w:eastAsia="Times New Roman"/>
    </w:rPr>
  </w:style>
  <w:style w:type="character" w:customStyle="1" w:styleId="RTFNum131">
    <w:name w:val="RTF_Num 13 1"/>
    <w:rsid w:val="0036615B"/>
    <w:rPr>
      <w:rFonts w:eastAsia="Times New Roman"/>
    </w:rPr>
  </w:style>
  <w:style w:type="character" w:customStyle="1" w:styleId="RTFNum132">
    <w:name w:val="RTF_Num 13 2"/>
    <w:rsid w:val="0036615B"/>
    <w:rPr>
      <w:rFonts w:eastAsia="Times New Roman"/>
    </w:rPr>
  </w:style>
  <w:style w:type="character" w:customStyle="1" w:styleId="RTFNum133">
    <w:name w:val="RTF_Num 13 3"/>
    <w:rsid w:val="0036615B"/>
    <w:rPr>
      <w:rFonts w:eastAsia="Times New Roman"/>
    </w:rPr>
  </w:style>
  <w:style w:type="character" w:customStyle="1" w:styleId="RTFNum134">
    <w:name w:val="RTF_Num 13 4"/>
    <w:rsid w:val="0036615B"/>
    <w:rPr>
      <w:rFonts w:eastAsia="Times New Roman"/>
    </w:rPr>
  </w:style>
  <w:style w:type="character" w:customStyle="1" w:styleId="RTFNum135">
    <w:name w:val="RTF_Num 13 5"/>
    <w:rsid w:val="0036615B"/>
    <w:rPr>
      <w:rFonts w:eastAsia="Times New Roman"/>
    </w:rPr>
  </w:style>
  <w:style w:type="character" w:customStyle="1" w:styleId="RTFNum136">
    <w:name w:val="RTF_Num 13 6"/>
    <w:rsid w:val="0036615B"/>
    <w:rPr>
      <w:rFonts w:eastAsia="Times New Roman"/>
    </w:rPr>
  </w:style>
  <w:style w:type="character" w:customStyle="1" w:styleId="RTFNum137">
    <w:name w:val="RTF_Num 13 7"/>
    <w:rsid w:val="0036615B"/>
    <w:rPr>
      <w:rFonts w:eastAsia="Times New Roman"/>
    </w:rPr>
  </w:style>
  <w:style w:type="character" w:customStyle="1" w:styleId="RTFNum138">
    <w:name w:val="RTF_Num 13 8"/>
    <w:rsid w:val="0036615B"/>
    <w:rPr>
      <w:rFonts w:eastAsia="Times New Roman"/>
    </w:rPr>
  </w:style>
  <w:style w:type="character" w:customStyle="1" w:styleId="RTFNum139">
    <w:name w:val="RTF_Num 13 9"/>
    <w:rsid w:val="0036615B"/>
    <w:rPr>
      <w:rFonts w:eastAsia="Times New Roman"/>
    </w:rPr>
  </w:style>
  <w:style w:type="character" w:customStyle="1" w:styleId="RTFNum141">
    <w:name w:val="RTF_Num 14 1"/>
    <w:rsid w:val="0036615B"/>
    <w:rPr>
      <w:rFonts w:eastAsia="Times New Roman"/>
    </w:rPr>
  </w:style>
  <w:style w:type="character" w:customStyle="1" w:styleId="RTFNum142">
    <w:name w:val="RTF_Num 14 2"/>
    <w:rsid w:val="0036615B"/>
    <w:rPr>
      <w:rFonts w:eastAsia="Times New Roman"/>
    </w:rPr>
  </w:style>
  <w:style w:type="character" w:customStyle="1" w:styleId="RTFNum143">
    <w:name w:val="RTF_Num 14 3"/>
    <w:rsid w:val="0036615B"/>
    <w:rPr>
      <w:rFonts w:eastAsia="Times New Roman"/>
    </w:rPr>
  </w:style>
  <w:style w:type="character" w:customStyle="1" w:styleId="RTFNum144">
    <w:name w:val="RTF_Num 14 4"/>
    <w:rsid w:val="0036615B"/>
    <w:rPr>
      <w:rFonts w:eastAsia="Times New Roman"/>
    </w:rPr>
  </w:style>
  <w:style w:type="character" w:customStyle="1" w:styleId="RTFNum145">
    <w:name w:val="RTF_Num 14 5"/>
    <w:rsid w:val="0036615B"/>
    <w:rPr>
      <w:rFonts w:eastAsia="Times New Roman"/>
    </w:rPr>
  </w:style>
  <w:style w:type="character" w:customStyle="1" w:styleId="RTFNum146">
    <w:name w:val="RTF_Num 14 6"/>
    <w:rsid w:val="0036615B"/>
    <w:rPr>
      <w:rFonts w:eastAsia="Times New Roman"/>
    </w:rPr>
  </w:style>
  <w:style w:type="character" w:customStyle="1" w:styleId="RTFNum147">
    <w:name w:val="RTF_Num 14 7"/>
    <w:rsid w:val="0036615B"/>
    <w:rPr>
      <w:rFonts w:eastAsia="Times New Roman"/>
    </w:rPr>
  </w:style>
  <w:style w:type="character" w:customStyle="1" w:styleId="RTFNum148">
    <w:name w:val="RTF_Num 14 8"/>
    <w:rsid w:val="0036615B"/>
    <w:rPr>
      <w:rFonts w:eastAsia="Times New Roman"/>
    </w:rPr>
  </w:style>
  <w:style w:type="character" w:customStyle="1" w:styleId="RTFNum149">
    <w:name w:val="RTF_Num 14 9"/>
    <w:rsid w:val="0036615B"/>
    <w:rPr>
      <w:rFonts w:eastAsia="Times New Roman"/>
    </w:rPr>
  </w:style>
  <w:style w:type="character" w:customStyle="1" w:styleId="1f8">
    <w:name w:val="Çàãîëîâîê 1 Çíàê"/>
    <w:basedOn w:val="32"/>
    <w:rsid w:val="0036615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2d">
    <w:name w:val="Çàãîëîâîê 2 Çíàê"/>
    <w:basedOn w:val="32"/>
    <w:rsid w:val="0036615B"/>
    <w:rPr>
      <w:rFonts w:ascii="Times New Roman" w:eastAsia="Times New Roman" w:hAnsi="Times New Roman" w:cs="Times New Roman"/>
      <w:b/>
      <w:bCs/>
      <w:color w:val="auto"/>
      <w:sz w:val="24"/>
      <w:szCs w:val="24"/>
      <w:lang w:val="ru-RU"/>
    </w:rPr>
  </w:style>
  <w:style w:type="character" w:customStyle="1" w:styleId="34">
    <w:name w:val="Çàãîëîâîê 3 Çíàê"/>
    <w:basedOn w:val="32"/>
    <w:rsid w:val="0036615B"/>
    <w:rPr>
      <w:rFonts w:ascii="Times New Roman" w:eastAsia="Times New Roman" w:hAnsi="Times New Roman" w:cs="Times New Roman"/>
      <w:b/>
      <w:bCs/>
      <w:color w:val="auto"/>
      <w:sz w:val="24"/>
      <w:szCs w:val="24"/>
      <w:lang w:val="ru-RU"/>
    </w:rPr>
  </w:style>
  <w:style w:type="character" w:customStyle="1" w:styleId="44">
    <w:name w:val="Çàãîëîâîê 4 Çíàê"/>
    <w:basedOn w:val="32"/>
    <w:rsid w:val="0036615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-">
    <w:name w:val="????????-??????"/>
    <w:basedOn w:val="32"/>
    <w:rsid w:val="0036615B"/>
    <w:rPr>
      <w:rFonts w:ascii="Times New Roman" w:eastAsia="Times New Roman" w:hAnsi="Times New Roman" w:cs="Times New Roman"/>
      <w:color w:val="0000FF"/>
      <w:sz w:val="24"/>
      <w:szCs w:val="24"/>
      <w:u w:val="single"/>
      <w:lang w:val="ru-RU"/>
    </w:rPr>
  </w:style>
  <w:style w:type="character" w:customStyle="1" w:styleId="510">
    <w:name w:val="???? ????51"/>
    <w:rsid w:val="0036615B"/>
    <w:rPr>
      <w:sz w:val="28"/>
      <w:szCs w:val="28"/>
    </w:rPr>
  </w:style>
  <w:style w:type="character" w:customStyle="1" w:styleId="aff7">
    <w:name w:val="?????????????? ??????"/>
    <w:basedOn w:val="32"/>
    <w:rsid w:val="0036615B"/>
    <w:rPr>
      <w:rFonts w:ascii="Times New Roman" w:eastAsia="Times New Roman" w:hAnsi="Times New Roman" w:cs="Times New Roman"/>
      <w:color w:val="106BBE"/>
      <w:sz w:val="24"/>
      <w:szCs w:val="24"/>
      <w:lang w:val="ru-RU"/>
    </w:rPr>
  </w:style>
  <w:style w:type="character" w:customStyle="1" w:styleId="2e">
    <w:name w:val="???????? ????? ? ???????? 2 ????"/>
    <w:basedOn w:val="32"/>
    <w:rsid w:val="0036615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2f">
    <w:name w:val="???????? ????? 2 ????"/>
    <w:basedOn w:val="32"/>
    <w:rsid w:val="0036615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WW--">
    <w:name w:val="WW-????????-??????"/>
    <w:rsid w:val="0036615B"/>
    <w:rPr>
      <w:color w:val="000080"/>
      <w:u w:val="single"/>
    </w:rPr>
  </w:style>
  <w:style w:type="character" w:customStyle="1" w:styleId="WW--1">
    <w:name w:val="WW-????????-??????1"/>
    <w:rsid w:val="0036615B"/>
    <w:rPr>
      <w:color w:val="000080"/>
      <w:u w:val="single"/>
    </w:rPr>
  </w:style>
  <w:style w:type="character" w:customStyle="1" w:styleId="WW--12">
    <w:name w:val="WW-????????-??????12"/>
    <w:rsid w:val="0036615B"/>
    <w:rPr>
      <w:color w:val="000080"/>
      <w:u w:val="single"/>
    </w:rPr>
  </w:style>
  <w:style w:type="character" w:customStyle="1" w:styleId="WW--123">
    <w:name w:val="WW-????????-??????123"/>
    <w:rsid w:val="0036615B"/>
    <w:rPr>
      <w:color w:val="000080"/>
      <w:u w:val="single"/>
    </w:rPr>
  </w:style>
  <w:style w:type="character" w:customStyle="1" w:styleId="WW--1234">
    <w:name w:val="WW-????????-??????1234"/>
    <w:rsid w:val="0036615B"/>
    <w:rPr>
      <w:color w:val="000080"/>
      <w:u w:val="single"/>
    </w:rPr>
  </w:style>
  <w:style w:type="character" w:customStyle="1" w:styleId="WW--12345">
    <w:name w:val="WW-????????-??????12345"/>
    <w:rsid w:val="0036615B"/>
    <w:rPr>
      <w:color w:val="000080"/>
      <w:u w:val="single"/>
    </w:rPr>
  </w:style>
  <w:style w:type="character" w:customStyle="1" w:styleId="aff8">
    <w:name w:val="?????? ?????????"/>
    <w:rsid w:val="0036615B"/>
  </w:style>
  <w:style w:type="character" w:customStyle="1" w:styleId="WW--123456">
    <w:name w:val="WW-????????-??????123456"/>
    <w:rsid w:val="0036615B"/>
    <w:rPr>
      <w:color w:val="000080"/>
      <w:u w:val="single"/>
    </w:rPr>
  </w:style>
  <w:style w:type="character" w:customStyle="1" w:styleId="-0">
    <w:name w:val="Èíòåðíåò-ññûëêà"/>
    <w:rsid w:val="0036615B"/>
    <w:rPr>
      <w:color w:val="000080"/>
      <w:u w:val="single"/>
    </w:rPr>
  </w:style>
  <w:style w:type="character" w:customStyle="1" w:styleId="aff9">
    <w:name w:val="Ñèìâîë íóìåðàöèè"/>
    <w:rsid w:val="0036615B"/>
  </w:style>
  <w:style w:type="paragraph" w:customStyle="1" w:styleId="222">
    <w:name w:val="Список 22"/>
    <w:basedOn w:val="a"/>
    <w:rsid w:val="0036615B"/>
    <w:pPr>
      <w:widowControl w:val="0"/>
      <w:suppressAutoHyphens/>
      <w:spacing w:after="0" w:line="360" w:lineRule="auto"/>
      <w:ind w:firstLine="709"/>
    </w:pPr>
    <w:rPr>
      <w:rFonts w:ascii="Calibri" w:eastAsia="Calibri" w:hAnsi="Calibri" w:cs="Calibri"/>
      <w:szCs w:val="24"/>
      <w:lang w:eastAsia="hi-IN" w:bidi="hi-IN"/>
    </w:rPr>
  </w:style>
  <w:style w:type="paragraph" w:customStyle="1" w:styleId="affa">
    <w:name w:val="???? ???? ???? ????"/>
    <w:basedOn w:val="a"/>
    <w:rsid w:val="0036615B"/>
    <w:pPr>
      <w:widowControl w:val="0"/>
      <w:suppressAutoHyphens/>
      <w:autoSpaceDE w:val="0"/>
      <w:spacing w:after="160" w:line="240" w:lineRule="exact"/>
    </w:pPr>
    <w:rPr>
      <w:rFonts w:ascii="Times New Roman" w:eastAsia="Times New Roman" w:hAnsi="Times New Roman" w:cs="Times New Roman"/>
      <w:sz w:val="28"/>
      <w:szCs w:val="24"/>
      <w:lang w:eastAsia="hi-IN" w:bidi="hi-IN"/>
    </w:rPr>
  </w:style>
  <w:style w:type="paragraph" w:customStyle="1" w:styleId="affb">
    <w:name w:val="???/???_"/>
    <w:basedOn w:val="a"/>
    <w:rsid w:val="0036615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i-IN" w:bidi="hi-IN"/>
    </w:rPr>
  </w:style>
  <w:style w:type="character" w:customStyle="1" w:styleId="1f9">
    <w:name w:val="Номер страницы1"/>
    <w:basedOn w:val="14"/>
    <w:rsid w:val="0036615B"/>
    <w:rPr>
      <w:rFonts w:eastAsia="Times New Roman" w:cs="Times New Roman"/>
    </w:rPr>
  </w:style>
  <w:style w:type="paragraph" w:customStyle="1" w:styleId="111">
    <w:name w:val="Заголовок 11"/>
    <w:basedOn w:val="a"/>
    <w:next w:val="a"/>
    <w:rsid w:val="0036615B"/>
    <w:pPr>
      <w:keepNext/>
      <w:widowControl w:val="0"/>
      <w:tabs>
        <w:tab w:val="num" w:pos="432"/>
      </w:tabs>
      <w:suppressAutoHyphens/>
      <w:spacing w:after="0" w:line="348" w:lineRule="auto"/>
      <w:ind w:left="432" w:hanging="432"/>
      <w:jc w:val="both"/>
      <w:outlineLvl w:val="0"/>
    </w:pPr>
    <w:rPr>
      <w:rFonts w:ascii="Times New Roman" w:eastAsia="Times New Roman" w:hAnsi="Times New Roman" w:cs="Times New Roman"/>
      <w:sz w:val="28"/>
      <w:szCs w:val="24"/>
      <w:lang w:eastAsia="hi-IN" w:bidi="hi-IN"/>
    </w:rPr>
  </w:style>
  <w:style w:type="paragraph" w:customStyle="1" w:styleId="216">
    <w:name w:val="Заголовок 21"/>
    <w:basedOn w:val="a"/>
    <w:next w:val="a"/>
    <w:rsid w:val="0036615B"/>
    <w:pPr>
      <w:keepNext/>
      <w:widowControl w:val="0"/>
      <w:tabs>
        <w:tab w:val="num" w:pos="576"/>
      </w:tabs>
      <w:suppressAutoHyphens/>
      <w:spacing w:after="0" w:line="240" w:lineRule="auto"/>
      <w:ind w:left="576" w:hanging="576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lang w:eastAsia="hi-IN" w:bidi="hi-IN"/>
    </w:rPr>
  </w:style>
  <w:style w:type="paragraph" w:customStyle="1" w:styleId="312">
    <w:name w:val="Заголовок 31"/>
    <w:basedOn w:val="a"/>
    <w:next w:val="a"/>
    <w:rsid w:val="0036615B"/>
    <w:pPr>
      <w:keepNext/>
      <w:widowControl w:val="0"/>
      <w:tabs>
        <w:tab w:val="num" w:pos="720"/>
      </w:tabs>
      <w:suppressAutoHyphens/>
      <w:spacing w:after="0" w:line="240" w:lineRule="auto"/>
      <w:ind w:left="720" w:hanging="720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4"/>
      <w:lang w:eastAsia="hi-IN" w:bidi="hi-IN"/>
    </w:rPr>
  </w:style>
  <w:style w:type="paragraph" w:customStyle="1" w:styleId="411">
    <w:name w:val="Заголовок 41"/>
    <w:basedOn w:val="a"/>
    <w:next w:val="a"/>
    <w:rsid w:val="0036615B"/>
    <w:pPr>
      <w:keepNext/>
      <w:widowControl w:val="0"/>
      <w:tabs>
        <w:tab w:val="num" w:pos="864"/>
      </w:tabs>
      <w:suppressAutoHyphens/>
      <w:spacing w:after="0" w:line="240" w:lineRule="auto"/>
      <w:ind w:left="864" w:hanging="864"/>
      <w:jc w:val="both"/>
      <w:outlineLvl w:val="3"/>
    </w:pPr>
    <w:rPr>
      <w:rFonts w:ascii="Times New Roman" w:eastAsia="Times New Roman" w:hAnsi="Times New Roman" w:cs="Times New Roman"/>
      <w:sz w:val="28"/>
      <w:szCs w:val="24"/>
      <w:lang w:eastAsia="hi-IN" w:bidi="hi-IN"/>
    </w:rPr>
  </w:style>
  <w:style w:type="paragraph" w:customStyle="1" w:styleId="1fa">
    <w:name w:val="Верхний колонтитул1"/>
    <w:basedOn w:val="a"/>
    <w:rsid w:val="0036615B"/>
    <w:pPr>
      <w:widowControl w:val="0"/>
      <w:tabs>
        <w:tab w:val="center" w:pos="4677"/>
        <w:tab w:val="right" w:pos="9355"/>
      </w:tabs>
      <w:suppressAutoHyphens/>
      <w:spacing w:after="0" w:line="240" w:lineRule="auto"/>
      <w:jc w:val="both"/>
    </w:pPr>
    <w:rPr>
      <w:rFonts w:ascii="Calibri" w:eastAsia="Times New Roman" w:hAnsi="Calibri" w:cs="Calibri"/>
      <w:szCs w:val="24"/>
      <w:lang w:eastAsia="hi-IN" w:bidi="hi-IN"/>
    </w:rPr>
  </w:style>
  <w:style w:type="paragraph" w:customStyle="1" w:styleId="1fb">
    <w:name w:val="Нижний колонтитул1"/>
    <w:basedOn w:val="a"/>
    <w:rsid w:val="0036615B"/>
    <w:pPr>
      <w:widowControl w:val="0"/>
      <w:tabs>
        <w:tab w:val="center" w:pos="4677"/>
        <w:tab w:val="right" w:pos="9355"/>
      </w:tabs>
      <w:suppressAutoHyphens/>
      <w:spacing w:after="0" w:line="240" w:lineRule="auto"/>
      <w:jc w:val="both"/>
    </w:pPr>
    <w:rPr>
      <w:rFonts w:ascii="Calibri" w:eastAsia="Times New Roman" w:hAnsi="Calibri" w:cs="Calibri"/>
      <w:szCs w:val="24"/>
      <w:lang w:eastAsia="hi-IN" w:bidi="hi-IN"/>
    </w:rPr>
  </w:style>
  <w:style w:type="paragraph" w:customStyle="1" w:styleId="1fc">
    <w:name w:val="Текст выноски1"/>
    <w:basedOn w:val="a"/>
    <w:rsid w:val="0036615B"/>
    <w:pPr>
      <w:widowControl w:val="0"/>
      <w:suppressAutoHyphens/>
      <w:spacing w:after="0" w:line="240" w:lineRule="auto"/>
      <w:jc w:val="both"/>
    </w:pPr>
    <w:rPr>
      <w:rFonts w:ascii="Tahoma" w:eastAsia="Times New Roman" w:hAnsi="Tahoma" w:cs="Tahoma"/>
      <w:sz w:val="16"/>
      <w:szCs w:val="24"/>
      <w:lang w:eastAsia="hi-IN" w:bidi="hi-IN"/>
    </w:rPr>
  </w:style>
  <w:style w:type="character" w:customStyle="1" w:styleId="TitleChar">
    <w:name w:val="Title Char"/>
    <w:basedOn w:val="a0"/>
    <w:locked/>
    <w:rsid w:val="0036615B"/>
    <w:rPr>
      <w:rFonts w:ascii="Cambria" w:hAnsi="Cambria" w:cs="Mangal"/>
      <w:b/>
      <w:bCs/>
      <w:kern w:val="28"/>
      <w:sz w:val="29"/>
      <w:szCs w:val="29"/>
      <w:lang w:eastAsia="hi-IN" w:bidi="hi-IN"/>
    </w:rPr>
  </w:style>
  <w:style w:type="paragraph" w:customStyle="1" w:styleId="1fd">
    <w:name w:val="Без интервала1"/>
    <w:rsid w:val="0036615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i-IN" w:bidi="hi-IN"/>
    </w:rPr>
  </w:style>
  <w:style w:type="character" w:customStyle="1" w:styleId="affc">
    <w:name w:val="Другое_"/>
    <w:basedOn w:val="a0"/>
    <w:link w:val="affd"/>
    <w:locked/>
    <w:rsid w:val="0036615B"/>
    <w:rPr>
      <w:color w:val="3F4347"/>
      <w:sz w:val="26"/>
      <w:szCs w:val="26"/>
    </w:rPr>
  </w:style>
  <w:style w:type="paragraph" w:customStyle="1" w:styleId="affd">
    <w:name w:val="Другое"/>
    <w:basedOn w:val="a"/>
    <w:link w:val="affc"/>
    <w:rsid w:val="0036615B"/>
    <w:pPr>
      <w:widowControl w:val="0"/>
      <w:spacing w:after="0" w:line="252" w:lineRule="auto"/>
    </w:pPr>
    <w:rPr>
      <w:color w:val="3F4347"/>
      <w:sz w:val="26"/>
      <w:szCs w:val="26"/>
    </w:rPr>
  </w:style>
  <w:style w:type="paragraph" w:customStyle="1" w:styleId="2110">
    <w:name w:val="Список 211"/>
    <w:basedOn w:val="a"/>
    <w:rsid w:val="0036615B"/>
    <w:pPr>
      <w:widowControl w:val="0"/>
      <w:suppressAutoHyphens/>
      <w:spacing w:after="0" w:line="360" w:lineRule="auto"/>
      <w:ind w:firstLine="709"/>
    </w:pPr>
    <w:rPr>
      <w:rFonts w:ascii="Calibri" w:eastAsia="Times New Roman" w:hAnsi="Calibri" w:cs="Calibri"/>
      <w:szCs w:val="24"/>
      <w:lang w:eastAsia="hi-IN" w:bidi="hi-IN"/>
    </w:rPr>
  </w:style>
  <w:style w:type="character" w:customStyle="1" w:styleId="1fe">
    <w:name w:val="Текст выноски Знак1"/>
    <w:basedOn w:val="a0"/>
    <w:locked/>
    <w:rsid w:val="0036615B"/>
    <w:rPr>
      <w:rFonts w:ascii="Tahoma" w:hAnsi="Tahoma" w:cs="Tahoma"/>
      <w:sz w:val="16"/>
      <w:szCs w:val="16"/>
      <w:lang w:val="ru-RU" w:eastAsia="zh-CN" w:bidi="ar-SA"/>
    </w:rPr>
  </w:style>
  <w:style w:type="character" w:customStyle="1" w:styleId="2f0">
    <w:name w:val="Основной текст (2)_"/>
    <w:link w:val="2f1"/>
    <w:rsid w:val="0036615B"/>
    <w:rPr>
      <w:sz w:val="28"/>
      <w:szCs w:val="28"/>
      <w:shd w:val="clear" w:color="auto" w:fill="FFFFFF"/>
    </w:rPr>
  </w:style>
  <w:style w:type="paragraph" w:customStyle="1" w:styleId="2f1">
    <w:name w:val="Основной текст (2)"/>
    <w:basedOn w:val="a"/>
    <w:link w:val="2f0"/>
    <w:rsid w:val="0036615B"/>
    <w:pPr>
      <w:widowControl w:val="0"/>
      <w:shd w:val="clear" w:color="auto" w:fill="FFFFFF"/>
      <w:spacing w:after="0" w:line="322" w:lineRule="exact"/>
      <w:jc w:val="center"/>
    </w:pPr>
    <w:rPr>
      <w:sz w:val="28"/>
      <w:szCs w:val="28"/>
    </w:rPr>
  </w:style>
  <w:style w:type="paragraph" w:customStyle="1" w:styleId="ConsPlusTitle">
    <w:name w:val="ConsPlusTitle"/>
    <w:uiPriority w:val="99"/>
    <w:rsid w:val="003661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2f2">
    <w:name w:val="Без интервала2"/>
    <w:uiPriority w:val="1"/>
    <w:qFormat/>
    <w:rsid w:val="0036615B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ffe">
    <w:name w:val="Цветовое выделение"/>
    <w:uiPriority w:val="99"/>
    <w:rsid w:val="0036615B"/>
    <w:rPr>
      <w:b/>
      <w:color w:val="000080"/>
    </w:rPr>
  </w:style>
  <w:style w:type="paragraph" w:customStyle="1" w:styleId="afff">
    <w:name w:val="Заголовок статьи"/>
    <w:basedOn w:val="a"/>
    <w:next w:val="a"/>
    <w:uiPriority w:val="99"/>
    <w:rsid w:val="0036615B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Times New Roman"/>
      <w:sz w:val="24"/>
      <w:szCs w:val="24"/>
    </w:rPr>
  </w:style>
  <w:style w:type="character" w:customStyle="1" w:styleId="ConsPlusNormal1">
    <w:name w:val="ConsPlusNormal1"/>
    <w:link w:val="ConsPlusNormal"/>
    <w:uiPriority w:val="99"/>
    <w:locked/>
    <w:rsid w:val="0036615B"/>
    <w:rPr>
      <w:rFonts w:ascii="Arial" w:eastAsia="Times New Roman" w:hAnsi="Arial" w:cs="Times New Roman"/>
      <w:sz w:val="20"/>
      <w:szCs w:val="20"/>
      <w:lang w:eastAsia="zh-CN"/>
    </w:rPr>
  </w:style>
  <w:style w:type="paragraph" w:styleId="afff0">
    <w:name w:val="List Paragraph"/>
    <w:basedOn w:val="a"/>
    <w:link w:val="afff1"/>
    <w:uiPriority w:val="34"/>
    <w:rsid w:val="0036615B"/>
    <w:pPr>
      <w:widowControl w:val="0"/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0"/>
    </w:rPr>
  </w:style>
  <w:style w:type="character" w:customStyle="1" w:styleId="afff1">
    <w:name w:val="Абзац списка Знак"/>
    <w:link w:val="afff0"/>
    <w:uiPriority w:val="34"/>
    <w:locked/>
    <w:rsid w:val="0036615B"/>
    <w:rPr>
      <w:rFonts w:ascii="Arial" w:eastAsia="Times New Roman" w:hAnsi="Arial" w:cs="Times New Roman"/>
      <w:sz w:val="20"/>
      <w:szCs w:val="20"/>
    </w:rPr>
  </w:style>
  <w:style w:type="paragraph" w:styleId="afff2">
    <w:name w:val="Normal (Web)"/>
    <w:basedOn w:val="a"/>
    <w:uiPriority w:val="99"/>
    <w:rsid w:val="003661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rsid w:val="003661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36615B"/>
    <w:rPr>
      <w:rFonts w:ascii="Courier New" w:eastAsia="Times New Roman" w:hAnsi="Courier New" w:cs="Times New Roman"/>
      <w:sz w:val="20"/>
      <w:szCs w:val="20"/>
    </w:rPr>
  </w:style>
  <w:style w:type="character" w:customStyle="1" w:styleId="120">
    <w:name w:val="???? ????12"/>
    <w:rsid w:val="0036615B"/>
    <w:rPr>
      <w:rFonts w:eastAsia="Times New Roman"/>
      <w:lang w:val="ru-RU"/>
    </w:rPr>
  </w:style>
  <w:style w:type="character" w:customStyle="1" w:styleId="1ff">
    <w:name w:val="Основной текст Знак1"/>
    <w:locked/>
    <w:rsid w:val="0036615B"/>
    <w:rPr>
      <w:sz w:val="28"/>
      <w:lang w:eastAsia="zh-CN"/>
    </w:rPr>
  </w:style>
  <w:style w:type="table" w:styleId="afff3">
    <w:name w:val="Table Grid"/>
    <w:basedOn w:val="a1"/>
    <w:uiPriority w:val="39"/>
    <w:rsid w:val="00B8463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31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3" Type="http://schemas.openxmlformats.org/officeDocument/2006/relationships/styles" Target="styles.xml"/><Relationship Id="rId7" Type="http://schemas.openxmlformats.org/officeDocument/2006/relationships/hyperlink" Target="https://internet.garant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E91940-E954-4B47-B3DC-9E3CF434E8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23</Pages>
  <Words>5335</Words>
  <Characters>30412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Администрация</dc:creator>
  <cp:lastModifiedBy>Yrist</cp:lastModifiedBy>
  <cp:revision>3</cp:revision>
  <cp:lastPrinted>2022-05-23T05:31:00Z</cp:lastPrinted>
  <dcterms:created xsi:type="dcterms:W3CDTF">2025-05-14T05:39:00Z</dcterms:created>
  <dcterms:modified xsi:type="dcterms:W3CDTF">2025-06-05T07:32:00Z</dcterms:modified>
</cp:coreProperties>
</file>